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F26641">
      <w:pPr>
        <w:pStyle w:val="BodyText"/>
        <w:kinsoku w:val="0"/>
        <w:overflowPunct w:val="0"/>
        <w:spacing w:before="4"/>
        <w:rPr>
          <w:b w:val="0"/>
          <w:bCs w:val="0"/>
          <w:sz w:val="17"/>
          <w:szCs w:val="17"/>
        </w:rPr>
      </w:pPr>
      <w:r>
        <w:rPr>
          <w:noProof/>
        </w:rPr>
        <mc:AlternateContent>
          <mc:Choice Requires="wpg">
            <w:drawing>
              <wp:anchor distT="0" distB="0" distL="114300" distR="114300" simplePos="0" relativeHeight="251444224" behindDoc="0" locked="0" layoutInCell="0" allowOverlap="1">
                <wp:simplePos x="0" y="0"/>
                <wp:positionH relativeFrom="page">
                  <wp:posOffset>1522095</wp:posOffset>
                </wp:positionH>
                <wp:positionV relativeFrom="page">
                  <wp:posOffset>715010</wp:posOffset>
                </wp:positionV>
                <wp:extent cx="5435600" cy="8814435"/>
                <wp:effectExtent l="0" t="0" r="0" b="0"/>
                <wp:wrapNone/>
                <wp:docPr id="150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5600" cy="8814435"/>
                          <a:chOff x="2397" y="1126"/>
                          <a:chExt cx="8560" cy="13881"/>
                        </a:xfrm>
                      </wpg:grpSpPr>
                      <wpg:grpSp>
                        <wpg:cNvPr id="1504" name="Group 3"/>
                        <wpg:cNvGrpSpPr>
                          <a:grpSpLocks/>
                        </wpg:cNvGrpSpPr>
                        <wpg:grpSpPr bwMode="auto">
                          <a:xfrm>
                            <a:off x="6140" y="12394"/>
                            <a:ext cx="2522" cy="2613"/>
                            <a:chOff x="6140" y="12394"/>
                            <a:chExt cx="2522" cy="2613"/>
                          </a:xfrm>
                        </wpg:grpSpPr>
                        <wps:wsp>
                          <wps:cNvPr id="1505" name="Freeform 4"/>
                          <wps:cNvSpPr>
                            <a:spLocks/>
                          </wps:cNvSpPr>
                          <wps:spPr bwMode="auto">
                            <a:xfrm>
                              <a:off x="6140" y="12394"/>
                              <a:ext cx="2522" cy="2613"/>
                            </a:xfrm>
                            <a:custGeom>
                              <a:avLst/>
                              <a:gdLst>
                                <a:gd name="T0" fmla="*/ 1410 w 2522"/>
                                <a:gd name="T1" fmla="*/ 2564 h 2613"/>
                                <a:gd name="T2" fmla="*/ 1360 w 2522"/>
                                <a:gd name="T3" fmla="*/ 2526 h 2613"/>
                                <a:gd name="T4" fmla="*/ 1324 w 2522"/>
                                <a:gd name="T5" fmla="*/ 2482 h 2613"/>
                                <a:gd name="T6" fmla="*/ 1299 w 2522"/>
                                <a:gd name="T7" fmla="*/ 2440 h 2613"/>
                                <a:gd name="T8" fmla="*/ 1266 w 2522"/>
                                <a:gd name="T9" fmla="*/ 2418 h 2613"/>
                                <a:gd name="T10" fmla="*/ 1186 w 2522"/>
                                <a:gd name="T11" fmla="*/ 2404 h 2613"/>
                                <a:gd name="T12" fmla="*/ 1129 w 2522"/>
                                <a:gd name="T13" fmla="*/ 2397 h 2613"/>
                                <a:gd name="T14" fmla="*/ 1068 w 2522"/>
                                <a:gd name="T15" fmla="*/ 2390 h 2613"/>
                                <a:gd name="T16" fmla="*/ 1005 w 2522"/>
                                <a:gd name="T17" fmla="*/ 2384 h 2613"/>
                                <a:gd name="T18" fmla="*/ 837 w 2522"/>
                                <a:gd name="T19" fmla="*/ 2371 h 2613"/>
                                <a:gd name="T20" fmla="*/ 778 w 2522"/>
                                <a:gd name="T21" fmla="*/ 2368 h 2613"/>
                                <a:gd name="T22" fmla="*/ 730 w 2522"/>
                                <a:gd name="T23" fmla="*/ 2366 h 2613"/>
                                <a:gd name="T24" fmla="*/ 638 w 2522"/>
                                <a:gd name="T25" fmla="*/ 2364 h 2613"/>
                                <a:gd name="T26" fmla="*/ 529 w 2522"/>
                                <a:gd name="T27" fmla="*/ 2362 h 2613"/>
                                <a:gd name="T28" fmla="*/ 466 w 2522"/>
                                <a:gd name="T29" fmla="*/ 2364 h 2613"/>
                                <a:gd name="T30" fmla="*/ 403 w 2522"/>
                                <a:gd name="T31" fmla="*/ 2366 h 2613"/>
                                <a:gd name="T32" fmla="*/ 320 w 2522"/>
                                <a:gd name="T33" fmla="*/ 2372 h 2613"/>
                                <a:gd name="T34" fmla="*/ 213 w 2522"/>
                                <a:gd name="T35" fmla="*/ 2384 h 2613"/>
                                <a:gd name="T36" fmla="*/ 156 w 2522"/>
                                <a:gd name="T37" fmla="*/ 2394 h 2613"/>
                                <a:gd name="T38" fmla="*/ 90 w 2522"/>
                                <a:gd name="T39" fmla="*/ 2413 h 2613"/>
                                <a:gd name="T40" fmla="*/ 61 w 2522"/>
                                <a:gd name="T41" fmla="*/ 2427 h 2613"/>
                                <a:gd name="T42" fmla="*/ 44 w 2522"/>
                                <a:gd name="T43" fmla="*/ 2442 h 2613"/>
                                <a:gd name="T44" fmla="*/ 43 w 2522"/>
                                <a:gd name="T45" fmla="*/ 2455 h 2613"/>
                                <a:gd name="T46" fmla="*/ 58 w 2522"/>
                                <a:gd name="T47" fmla="*/ 2476 h 2613"/>
                                <a:gd name="T48" fmla="*/ 98 w 2522"/>
                                <a:gd name="T49" fmla="*/ 2498 h 2613"/>
                                <a:gd name="T50" fmla="*/ 156 w 2522"/>
                                <a:gd name="T51" fmla="*/ 2518 h 2613"/>
                                <a:gd name="T52" fmla="*/ 231 w 2522"/>
                                <a:gd name="T53" fmla="*/ 2539 h 2613"/>
                                <a:gd name="T54" fmla="*/ 322 w 2522"/>
                                <a:gd name="T55" fmla="*/ 2557 h 2613"/>
                                <a:gd name="T56" fmla="*/ 483 w 2522"/>
                                <a:gd name="T57" fmla="*/ 2582 h 2613"/>
                                <a:gd name="T58" fmla="*/ 606 w 2522"/>
                                <a:gd name="T59" fmla="*/ 2593 h 2613"/>
                                <a:gd name="T60" fmla="*/ 685 w 2522"/>
                                <a:gd name="T61" fmla="*/ 2600 h 2613"/>
                                <a:gd name="T62" fmla="*/ 715 w 2522"/>
                                <a:gd name="T63" fmla="*/ 2602 h 2613"/>
                                <a:gd name="T64" fmla="*/ 759 w 2522"/>
                                <a:gd name="T65" fmla="*/ 2605 h 2613"/>
                                <a:gd name="T66" fmla="*/ 792 w 2522"/>
                                <a:gd name="T67" fmla="*/ 2606 h 2613"/>
                                <a:gd name="T68" fmla="*/ 892 w 2522"/>
                                <a:gd name="T69" fmla="*/ 2611 h 2613"/>
                                <a:gd name="T70" fmla="*/ 990 w 2522"/>
                                <a:gd name="T71" fmla="*/ 2612 h 2613"/>
                                <a:gd name="T72" fmla="*/ 1168 w 2522"/>
                                <a:gd name="T73" fmla="*/ 2610 h 2613"/>
                                <a:gd name="T74" fmla="*/ 1353 w 2522"/>
                                <a:gd name="T75" fmla="*/ 2595 h 2613"/>
                                <a:gd name="T76" fmla="*/ 1414 w 2522"/>
                                <a:gd name="T77" fmla="*/ 2586 h 26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522" h="2613">
                                  <a:moveTo>
                                    <a:pt x="1441" y="2581"/>
                                  </a:moveTo>
                                  <a:lnTo>
                                    <a:pt x="1410" y="2564"/>
                                  </a:lnTo>
                                  <a:lnTo>
                                    <a:pt x="1384" y="2547"/>
                                  </a:lnTo>
                                  <a:lnTo>
                                    <a:pt x="1360" y="2526"/>
                                  </a:lnTo>
                                  <a:lnTo>
                                    <a:pt x="1341" y="2504"/>
                                  </a:lnTo>
                                  <a:lnTo>
                                    <a:pt x="1324" y="2482"/>
                                  </a:lnTo>
                                  <a:lnTo>
                                    <a:pt x="1310" y="2461"/>
                                  </a:lnTo>
                                  <a:lnTo>
                                    <a:pt x="1299" y="2440"/>
                                  </a:lnTo>
                                  <a:lnTo>
                                    <a:pt x="1290" y="2421"/>
                                  </a:lnTo>
                                  <a:lnTo>
                                    <a:pt x="1266" y="2418"/>
                                  </a:lnTo>
                                  <a:lnTo>
                                    <a:pt x="1214" y="2408"/>
                                  </a:lnTo>
                                  <a:lnTo>
                                    <a:pt x="1186" y="2404"/>
                                  </a:lnTo>
                                  <a:lnTo>
                                    <a:pt x="1158" y="2400"/>
                                  </a:lnTo>
                                  <a:lnTo>
                                    <a:pt x="1129" y="2397"/>
                                  </a:lnTo>
                                  <a:lnTo>
                                    <a:pt x="1098" y="2392"/>
                                  </a:lnTo>
                                  <a:lnTo>
                                    <a:pt x="1068" y="2390"/>
                                  </a:lnTo>
                                  <a:lnTo>
                                    <a:pt x="1038" y="2386"/>
                                  </a:lnTo>
                                  <a:lnTo>
                                    <a:pt x="1005" y="2384"/>
                                  </a:lnTo>
                                  <a:lnTo>
                                    <a:pt x="972" y="2380"/>
                                  </a:lnTo>
                                  <a:lnTo>
                                    <a:pt x="837" y="2371"/>
                                  </a:lnTo>
                                  <a:lnTo>
                                    <a:pt x="804" y="2370"/>
                                  </a:lnTo>
                                  <a:lnTo>
                                    <a:pt x="778" y="2368"/>
                                  </a:lnTo>
                                  <a:lnTo>
                                    <a:pt x="756" y="2366"/>
                                  </a:lnTo>
                                  <a:lnTo>
                                    <a:pt x="730" y="2366"/>
                                  </a:lnTo>
                                  <a:lnTo>
                                    <a:pt x="685" y="2364"/>
                                  </a:lnTo>
                                  <a:lnTo>
                                    <a:pt x="638" y="2364"/>
                                  </a:lnTo>
                                  <a:lnTo>
                                    <a:pt x="616" y="2362"/>
                                  </a:lnTo>
                                  <a:lnTo>
                                    <a:pt x="529" y="2362"/>
                                  </a:lnTo>
                                  <a:lnTo>
                                    <a:pt x="507" y="2364"/>
                                  </a:lnTo>
                                  <a:lnTo>
                                    <a:pt x="466" y="2364"/>
                                  </a:lnTo>
                                  <a:lnTo>
                                    <a:pt x="446" y="2365"/>
                                  </a:lnTo>
                                  <a:lnTo>
                                    <a:pt x="403" y="2366"/>
                                  </a:lnTo>
                                  <a:lnTo>
                                    <a:pt x="361" y="2370"/>
                                  </a:lnTo>
                                  <a:lnTo>
                                    <a:pt x="320" y="2372"/>
                                  </a:lnTo>
                                  <a:lnTo>
                                    <a:pt x="247" y="2379"/>
                                  </a:lnTo>
                                  <a:lnTo>
                                    <a:pt x="213" y="2384"/>
                                  </a:lnTo>
                                  <a:lnTo>
                                    <a:pt x="183" y="2388"/>
                                  </a:lnTo>
                                  <a:lnTo>
                                    <a:pt x="156" y="2394"/>
                                  </a:lnTo>
                                  <a:lnTo>
                                    <a:pt x="108" y="2406"/>
                                  </a:lnTo>
                                  <a:lnTo>
                                    <a:pt x="90" y="2413"/>
                                  </a:lnTo>
                                  <a:lnTo>
                                    <a:pt x="73" y="2420"/>
                                  </a:lnTo>
                                  <a:lnTo>
                                    <a:pt x="61" y="2427"/>
                                  </a:lnTo>
                                  <a:lnTo>
                                    <a:pt x="51" y="2434"/>
                                  </a:lnTo>
                                  <a:lnTo>
                                    <a:pt x="44" y="2442"/>
                                  </a:lnTo>
                                  <a:lnTo>
                                    <a:pt x="43" y="2450"/>
                                  </a:lnTo>
                                  <a:lnTo>
                                    <a:pt x="43" y="2455"/>
                                  </a:lnTo>
                                  <a:lnTo>
                                    <a:pt x="49" y="2466"/>
                                  </a:lnTo>
                                  <a:lnTo>
                                    <a:pt x="58" y="2476"/>
                                  </a:lnTo>
                                  <a:lnTo>
                                    <a:pt x="76" y="2488"/>
                                  </a:lnTo>
                                  <a:lnTo>
                                    <a:pt x="98" y="2498"/>
                                  </a:lnTo>
                                  <a:lnTo>
                                    <a:pt x="124" y="2508"/>
                                  </a:lnTo>
                                  <a:lnTo>
                                    <a:pt x="156" y="2518"/>
                                  </a:lnTo>
                                  <a:lnTo>
                                    <a:pt x="190" y="2528"/>
                                  </a:lnTo>
                                  <a:lnTo>
                                    <a:pt x="231" y="2539"/>
                                  </a:lnTo>
                                  <a:lnTo>
                                    <a:pt x="274" y="2548"/>
                                  </a:lnTo>
                                  <a:lnTo>
                                    <a:pt x="322" y="2557"/>
                                  </a:lnTo>
                                  <a:lnTo>
                                    <a:pt x="373" y="2566"/>
                                  </a:lnTo>
                                  <a:lnTo>
                                    <a:pt x="483" y="2582"/>
                                  </a:lnTo>
                                  <a:lnTo>
                                    <a:pt x="543" y="2588"/>
                                  </a:lnTo>
                                  <a:lnTo>
                                    <a:pt x="606" y="2593"/>
                                  </a:lnTo>
                                  <a:lnTo>
                                    <a:pt x="669" y="2599"/>
                                  </a:lnTo>
                                  <a:lnTo>
                                    <a:pt x="685" y="2600"/>
                                  </a:lnTo>
                                  <a:lnTo>
                                    <a:pt x="699" y="2600"/>
                                  </a:lnTo>
                                  <a:lnTo>
                                    <a:pt x="715" y="2602"/>
                                  </a:lnTo>
                                  <a:lnTo>
                                    <a:pt x="745" y="2605"/>
                                  </a:lnTo>
                                  <a:lnTo>
                                    <a:pt x="759" y="2605"/>
                                  </a:lnTo>
                                  <a:lnTo>
                                    <a:pt x="776" y="2606"/>
                                  </a:lnTo>
                                  <a:lnTo>
                                    <a:pt x="792" y="2606"/>
                                  </a:lnTo>
                                  <a:lnTo>
                                    <a:pt x="842" y="2610"/>
                                  </a:lnTo>
                                  <a:lnTo>
                                    <a:pt x="892" y="2611"/>
                                  </a:lnTo>
                                  <a:lnTo>
                                    <a:pt x="942" y="2611"/>
                                  </a:lnTo>
                                  <a:lnTo>
                                    <a:pt x="990" y="2612"/>
                                  </a:lnTo>
                                  <a:lnTo>
                                    <a:pt x="1082" y="2612"/>
                                  </a:lnTo>
                                  <a:lnTo>
                                    <a:pt x="1168" y="2610"/>
                                  </a:lnTo>
                                  <a:lnTo>
                                    <a:pt x="1286" y="2602"/>
                                  </a:lnTo>
                                  <a:lnTo>
                                    <a:pt x="1353" y="2595"/>
                                  </a:lnTo>
                                  <a:lnTo>
                                    <a:pt x="1386" y="2590"/>
                                  </a:lnTo>
                                  <a:lnTo>
                                    <a:pt x="1414" y="2586"/>
                                  </a:lnTo>
                                  <a:lnTo>
                                    <a:pt x="1441" y="258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6" name="Freeform 5"/>
                          <wps:cNvSpPr>
                            <a:spLocks/>
                          </wps:cNvSpPr>
                          <wps:spPr bwMode="auto">
                            <a:xfrm>
                              <a:off x="6140" y="12394"/>
                              <a:ext cx="2522" cy="2613"/>
                            </a:xfrm>
                            <a:custGeom>
                              <a:avLst/>
                              <a:gdLst>
                                <a:gd name="T0" fmla="*/ 2498 w 2522"/>
                                <a:gd name="T1" fmla="*/ 1314 h 2613"/>
                                <a:gd name="T2" fmla="*/ 2212 w 2522"/>
                                <a:gd name="T3" fmla="*/ 1198 h 2613"/>
                                <a:gd name="T4" fmla="*/ 1670 w 2522"/>
                                <a:gd name="T5" fmla="*/ 1114 h 2613"/>
                                <a:gd name="T6" fmla="*/ 1784 w 2522"/>
                                <a:gd name="T7" fmla="*/ 1036 h 2613"/>
                                <a:gd name="T8" fmla="*/ 1868 w 2522"/>
                                <a:gd name="T9" fmla="*/ 964 h 2613"/>
                                <a:gd name="T10" fmla="*/ 1866 w 2522"/>
                                <a:gd name="T11" fmla="*/ 886 h 2613"/>
                                <a:gd name="T12" fmla="*/ 1810 w 2522"/>
                                <a:gd name="T13" fmla="*/ 846 h 2613"/>
                                <a:gd name="T14" fmla="*/ 1675 w 2522"/>
                                <a:gd name="T15" fmla="*/ 826 h 2613"/>
                                <a:gd name="T16" fmla="*/ 1770 w 2522"/>
                                <a:gd name="T17" fmla="*/ 788 h 2613"/>
                                <a:gd name="T18" fmla="*/ 1867 w 2522"/>
                                <a:gd name="T19" fmla="*/ 752 h 2613"/>
                                <a:gd name="T20" fmla="*/ 1982 w 2522"/>
                                <a:gd name="T21" fmla="*/ 712 h 2613"/>
                                <a:gd name="T22" fmla="*/ 2067 w 2522"/>
                                <a:gd name="T23" fmla="*/ 688 h 2613"/>
                                <a:gd name="T24" fmla="*/ 2152 w 2522"/>
                                <a:gd name="T25" fmla="*/ 666 h 2613"/>
                                <a:gd name="T26" fmla="*/ 2178 w 2522"/>
                                <a:gd name="T27" fmla="*/ 596 h 2613"/>
                                <a:gd name="T28" fmla="*/ 2074 w 2522"/>
                                <a:gd name="T29" fmla="*/ 532 h 2613"/>
                                <a:gd name="T30" fmla="*/ 1830 w 2522"/>
                                <a:gd name="T31" fmla="*/ 604 h 2613"/>
                                <a:gd name="T32" fmla="*/ 1657 w 2522"/>
                                <a:gd name="T33" fmla="*/ 666 h 2613"/>
                                <a:gd name="T34" fmla="*/ 1320 w 2522"/>
                                <a:gd name="T35" fmla="*/ 824 h 2613"/>
                                <a:gd name="T36" fmla="*/ 1290 w 2522"/>
                                <a:gd name="T37" fmla="*/ 882 h 2613"/>
                                <a:gd name="T38" fmla="*/ 1310 w 2522"/>
                                <a:gd name="T39" fmla="*/ 950 h 2613"/>
                                <a:gd name="T40" fmla="*/ 1546 w 2522"/>
                                <a:gd name="T41" fmla="*/ 980 h 2613"/>
                                <a:gd name="T42" fmla="*/ 1464 w 2522"/>
                                <a:gd name="T43" fmla="*/ 1130 h 2613"/>
                                <a:gd name="T44" fmla="*/ 1526 w 2522"/>
                                <a:gd name="T45" fmla="*/ 1228 h 2613"/>
                                <a:gd name="T46" fmla="*/ 1788 w 2522"/>
                                <a:gd name="T47" fmla="*/ 1284 h 2613"/>
                                <a:gd name="T48" fmla="*/ 2102 w 2522"/>
                                <a:gd name="T49" fmla="*/ 1330 h 2613"/>
                                <a:gd name="T50" fmla="*/ 2284 w 2522"/>
                                <a:gd name="T51" fmla="*/ 1458 h 2613"/>
                                <a:gd name="T52" fmla="*/ 2102 w 2522"/>
                                <a:gd name="T53" fmla="*/ 1590 h 2613"/>
                                <a:gd name="T54" fmla="*/ 1864 w 2522"/>
                                <a:gd name="T55" fmla="*/ 1846 h 2613"/>
                                <a:gd name="T56" fmla="*/ 1983 w 2522"/>
                                <a:gd name="T57" fmla="*/ 1938 h 2613"/>
                                <a:gd name="T58" fmla="*/ 2142 w 2522"/>
                                <a:gd name="T59" fmla="*/ 1948 h 2613"/>
                                <a:gd name="T60" fmla="*/ 2115 w 2522"/>
                                <a:gd name="T61" fmla="*/ 2040 h 2613"/>
                                <a:gd name="T62" fmla="*/ 1868 w 2522"/>
                                <a:gd name="T63" fmla="*/ 2202 h 2613"/>
                                <a:gd name="T64" fmla="*/ 1695 w 2522"/>
                                <a:gd name="T65" fmla="*/ 2118 h 2613"/>
                                <a:gd name="T66" fmla="*/ 1471 w 2522"/>
                                <a:gd name="T67" fmla="*/ 1711 h 2613"/>
                                <a:gd name="T68" fmla="*/ 1417 w 2522"/>
                                <a:gd name="T69" fmla="*/ 1682 h 2613"/>
                                <a:gd name="T70" fmla="*/ 0 w 2522"/>
                                <a:gd name="T71" fmla="*/ 0 h 2613"/>
                                <a:gd name="T72" fmla="*/ 1082 w 2522"/>
                                <a:gd name="T73" fmla="*/ 1951 h 2613"/>
                                <a:gd name="T74" fmla="*/ 1136 w 2522"/>
                                <a:gd name="T75" fmla="*/ 2001 h 2613"/>
                                <a:gd name="T76" fmla="*/ 1398 w 2522"/>
                                <a:gd name="T77" fmla="*/ 2350 h 2613"/>
                                <a:gd name="T78" fmla="*/ 1471 w 2522"/>
                                <a:gd name="T79" fmla="*/ 2458 h 2613"/>
                                <a:gd name="T80" fmla="*/ 1592 w 2522"/>
                                <a:gd name="T81" fmla="*/ 2527 h 2613"/>
                                <a:gd name="T82" fmla="*/ 1741 w 2522"/>
                                <a:gd name="T83" fmla="*/ 2483 h 2613"/>
                                <a:gd name="T84" fmla="*/ 1897 w 2522"/>
                                <a:gd name="T85" fmla="*/ 2366 h 2613"/>
                                <a:gd name="T86" fmla="*/ 2174 w 2522"/>
                                <a:gd name="T87" fmla="*/ 2180 h 2613"/>
                                <a:gd name="T88" fmla="*/ 2372 w 2522"/>
                                <a:gd name="T89" fmla="*/ 2032 h 2613"/>
                                <a:gd name="T90" fmla="*/ 2397 w 2522"/>
                                <a:gd name="T91" fmla="*/ 1922 h 2613"/>
                                <a:gd name="T92" fmla="*/ 2283 w 2522"/>
                                <a:gd name="T93" fmla="*/ 1818 h 2613"/>
                                <a:gd name="T94" fmla="*/ 2122 w 2522"/>
                                <a:gd name="T95" fmla="*/ 1796 h 2613"/>
                                <a:gd name="T96" fmla="*/ 2208 w 2522"/>
                                <a:gd name="T97" fmla="*/ 1698 h 2613"/>
                                <a:gd name="T98" fmla="*/ 2384 w 2522"/>
                                <a:gd name="T99" fmla="*/ 1574 h 2613"/>
                                <a:gd name="T100" fmla="*/ 2520 w 2522"/>
                                <a:gd name="T101" fmla="*/ 1434 h 26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522" h="2613">
                                  <a:moveTo>
                                    <a:pt x="2521" y="1416"/>
                                  </a:moveTo>
                                  <a:lnTo>
                                    <a:pt x="2518" y="1364"/>
                                  </a:lnTo>
                                  <a:lnTo>
                                    <a:pt x="2516" y="1346"/>
                                  </a:lnTo>
                                  <a:lnTo>
                                    <a:pt x="2510" y="1328"/>
                                  </a:lnTo>
                                  <a:lnTo>
                                    <a:pt x="2498" y="1314"/>
                                  </a:lnTo>
                                  <a:lnTo>
                                    <a:pt x="2484" y="1304"/>
                                  </a:lnTo>
                                  <a:lnTo>
                                    <a:pt x="2386" y="1248"/>
                                  </a:lnTo>
                                  <a:lnTo>
                                    <a:pt x="2343" y="1232"/>
                                  </a:lnTo>
                                  <a:lnTo>
                                    <a:pt x="2256" y="1208"/>
                                  </a:lnTo>
                                  <a:lnTo>
                                    <a:pt x="2212" y="1198"/>
                                  </a:lnTo>
                                  <a:lnTo>
                                    <a:pt x="2122" y="1178"/>
                                  </a:lnTo>
                                  <a:lnTo>
                                    <a:pt x="2078" y="1172"/>
                                  </a:lnTo>
                                  <a:lnTo>
                                    <a:pt x="2032" y="1164"/>
                                  </a:lnTo>
                                  <a:lnTo>
                                    <a:pt x="1714" y="1122"/>
                                  </a:lnTo>
                                  <a:lnTo>
                                    <a:pt x="1670" y="1114"/>
                                  </a:lnTo>
                                  <a:lnTo>
                                    <a:pt x="1688" y="1104"/>
                                  </a:lnTo>
                                  <a:lnTo>
                                    <a:pt x="1704" y="1094"/>
                                  </a:lnTo>
                                  <a:lnTo>
                                    <a:pt x="1737" y="1070"/>
                                  </a:lnTo>
                                  <a:lnTo>
                                    <a:pt x="1768" y="1050"/>
                                  </a:lnTo>
                                  <a:lnTo>
                                    <a:pt x="1784" y="1036"/>
                                  </a:lnTo>
                                  <a:lnTo>
                                    <a:pt x="1801" y="1024"/>
                                  </a:lnTo>
                                  <a:lnTo>
                                    <a:pt x="1834" y="1004"/>
                                  </a:lnTo>
                                  <a:lnTo>
                                    <a:pt x="1849" y="992"/>
                                  </a:lnTo>
                                  <a:lnTo>
                                    <a:pt x="1861" y="980"/>
                                  </a:lnTo>
                                  <a:lnTo>
                                    <a:pt x="1868" y="964"/>
                                  </a:lnTo>
                                  <a:lnTo>
                                    <a:pt x="1873" y="946"/>
                                  </a:lnTo>
                                  <a:lnTo>
                                    <a:pt x="1874" y="928"/>
                                  </a:lnTo>
                                  <a:lnTo>
                                    <a:pt x="1874" y="914"/>
                                  </a:lnTo>
                                  <a:lnTo>
                                    <a:pt x="1872" y="900"/>
                                  </a:lnTo>
                                  <a:lnTo>
                                    <a:pt x="1866" y="886"/>
                                  </a:lnTo>
                                  <a:lnTo>
                                    <a:pt x="1858" y="874"/>
                                  </a:lnTo>
                                  <a:lnTo>
                                    <a:pt x="1848" y="864"/>
                                  </a:lnTo>
                                  <a:lnTo>
                                    <a:pt x="1838" y="854"/>
                                  </a:lnTo>
                                  <a:lnTo>
                                    <a:pt x="1825" y="850"/>
                                  </a:lnTo>
                                  <a:lnTo>
                                    <a:pt x="1810" y="846"/>
                                  </a:lnTo>
                                  <a:lnTo>
                                    <a:pt x="1754" y="836"/>
                                  </a:lnTo>
                                  <a:lnTo>
                                    <a:pt x="1681" y="836"/>
                                  </a:lnTo>
                                  <a:lnTo>
                                    <a:pt x="1669" y="834"/>
                                  </a:lnTo>
                                  <a:lnTo>
                                    <a:pt x="1656" y="834"/>
                                  </a:lnTo>
                                  <a:lnTo>
                                    <a:pt x="1675" y="826"/>
                                  </a:lnTo>
                                  <a:lnTo>
                                    <a:pt x="1693" y="818"/>
                                  </a:lnTo>
                                  <a:lnTo>
                                    <a:pt x="1712" y="810"/>
                                  </a:lnTo>
                                  <a:lnTo>
                                    <a:pt x="1732" y="802"/>
                                  </a:lnTo>
                                  <a:lnTo>
                                    <a:pt x="1752" y="794"/>
                                  </a:lnTo>
                                  <a:lnTo>
                                    <a:pt x="1770" y="788"/>
                                  </a:lnTo>
                                  <a:lnTo>
                                    <a:pt x="1789" y="780"/>
                                  </a:lnTo>
                                  <a:lnTo>
                                    <a:pt x="1809" y="774"/>
                                  </a:lnTo>
                                  <a:lnTo>
                                    <a:pt x="1827" y="766"/>
                                  </a:lnTo>
                                  <a:lnTo>
                                    <a:pt x="1846" y="758"/>
                                  </a:lnTo>
                                  <a:lnTo>
                                    <a:pt x="1867" y="752"/>
                                  </a:lnTo>
                                  <a:lnTo>
                                    <a:pt x="1905" y="738"/>
                                  </a:lnTo>
                                  <a:lnTo>
                                    <a:pt x="1924" y="732"/>
                                  </a:lnTo>
                                  <a:lnTo>
                                    <a:pt x="1945" y="724"/>
                                  </a:lnTo>
                                  <a:lnTo>
                                    <a:pt x="1965" y="718"/>
                                  </a:lnTo>
                                  <a:lnTo>
                                    <a:pt x="1982" y="712"/>
                                  </a:lnTo>
                                  <a:lnTo>
                                    <a:pt x="2000" y="708"/>
                                  </a:lnTo>
                                  <a:lnTo>
                                    <a:pt x="2016" y="702"/>
                                  </a:lnTo>
                                  <a:lnTo>
                                    <a:pt x="2032" y="698"/>
                                  </a:lnTo>
                                  <a:lnTo>
                                    <a:pt x="2050" y="692"/>
                                  </a:lnTo>
                                  <a:lnTo>
                                    <a:pt x="2067" y="688"/>
                                  </a:lnTo>
                                  <a:lnTo>
                                    <a:pt x="2085" y="684"/>
                                  </a:lnTo>
                                  <a:lnTo>
                                    <a:pt x="2101" y="678"/>
                                  </a:lnTo>
                                  <a:lnTo>
                                    <a:pt x="2118" y="674"/>
                                  </a:lnTo>
                                  <a:lnTo>
                                    <a:pt x="2136" y="668"/>
                                  </a:lnTo>
                                  <a:lnTo>
                                    <a:pt x="2152" y="666"/>
                                  </a:lnTo>
                                  <a:lnTo>
                                    <a:pt x="2186" y="654"/>
                                  </a:lnTo>
                                  <a:lnTo>
                                    <a:pt x="2236" y="642"/>
                                  </a:lnTo>
                                  <a:lnTo>
                                    <a:pt x="2218" y="626"/>
                                  </a:lnTo>
                                  <a:lnTo>
                                    <a:pt x="2198" y="612"/>
                                  </a:lnTo>
                                  <a:lnTo>
                                    <a:pt x="2178" y="596"/>
                                  </a:lnTo>
                                  <a:lnTo>
                                    <a:pt x="2158" y="584"/>
                                  </a:lnTo>
                                  <a:lnTo>
                                    <a:pt x="2137" y="570"/>
                                  </a:lnTo>
                                  <a:lnTo>
                                    <a:pt x="2116" y="556"/>
                                  </a:lnTo>
                                  <a:lnTo>
                                    <a:pt x="2096" y="544"/>
                                  </a:lnTo>
                                  <a:lnTo>
                                    <a:pt x="2074" y="532"/>
                                  </a:lnTo>
                                  <a:lnTo>
                                    <a:pt x="1969" y="562"/>
                                  </a:lnTo>
                                  <a:lnTo>
                                    <a:pt x="1935" y="574"/>
                                  </a:lnTo>
                                  <a:lnTo>
                                    <a:pt x="1898" y="582"/>
                                  </a:lnTo>
                                  <a:lnTo>
                                    <a:pt x="1864" y="594"/>
                                  </a:lnTo>
                                  <a:lnTo>
                                    <a:pt x="1830" y="604"/>
                                  </a:lnTo>
                                  <a:lnTo>
                                    <a:pt x="1795" y="616"/>
                                  </a:lnTo>
                                  <a:lnTo>
                                    <a:pt x="1760" y="630"/>
                                  </a:lnTo>
                                  <a:lnTo>
                                    <a:pt x="1725" y="640"/>
                                  </a:lnTo>
                                  <a:lnTo>
                                    <a:pt x="1690" y="654"/>
                                  </a:lnTo>
                                  <a:lnTo>
                                    <a:pt x="1657" y="666"/>
                                  </a:lnTo>
                                  <a:lnTo>
                                    <a:pt x="1622" y="680"/>
                                  </a:lnTo>
                                  <a:lnTo>
                                    <a:pt x="1590" y="696"/>
                                  </a:lnTo>
                                  <a:lnTo>
                                    <a:pt x="1556" y="710"/>
                                  </a:lnTo>
                                  <a:lnTo>
                                    <a:pt x="1330" y="816"/>
                                  </a:lnTo>
                                  <a:lnTo>
                                    <a:pt x="1320" y="824"/>
                                  </a:lnTo>
                                  <a:lnTo>
                                    <a:pt x="1309" y="836"/>
                                  </a:lnTo>
                                  <a:lnTo>
                                    <a:pt x="1300" y="848"/>
                                  </a:lnTo>
                                  <a:lnTo>
                                    <a:pt x="1294" y="862"/>
                                  </a:lnTo>
                                  <a:lnTo>
                                    <a:pt x="1290" y="878"/>
                                  </a:lnTo>
                                  <a:lnTo>
                                    <a:pt x="1290" y="882"/>
                                  </a:lnTo>
                                  <a:lnTo>
                                    <a:pt x="1288" y="896"/>
                                  </a:lnTo>
                                  <a:lnTo>
                                    <a:pt x="1290" y="912"/>
                                  </a:lnTo>
                                  <a:lnTo>
                                    <a:pt x="1294" y="924"/>
                                  </a:lnTo>
                                  <a:lnTo>
                                    <a:pt x="1300" y="938"/>
                                  </a:lnTo>
                                  <a:lnTo>
                                    <a:pt x="1310" y="950"/>
                                  </a:lnTo>
                                  <a:lnTo>
                                    <a:pt x="1322" y="958"/>
                                  </a:lnTo>
                                  <a:lnTo>
                                    <a:pt x="1335" y="966"/>
                                  </a:lnTo>
                                  <a:lnTo>
                                    <a:pt x="1350" y="970"/>
                                  </a:lnTo>
                                  <a:lnTo>
                                    <a:pt x="1401" y="980"/>
                                  </a:lnTo>
                                  <a:lnTo>
                                    <a:pt x="1546" y="980"/>
                                  </a:lnTo>
                                  <a:lnTo>
                                    <a:pt x="1569" y="982"/>
                                  </a:lnTo>
                                  <a:lnTo>
                                    <a:pt x="1593" y="982"/>
                                  </a:lnTo>
                                  <a:lnTo>
                                    <a:pt x="1478" y="1086"/>
                                  </a:lnTo>
                                  <a:lnTo>
                                    <a:pt x="1466" y="1106"/>
                                  </a:lnTo>
                                  <a:lnTo>
                                    <a:pt x="1464" y="1130"/>
                                  </a:lnTo>
                                  <a:lnTo>
                                    <a:pt x="1468" y="1156"/>
                                  </a:lnTo>
                                  <a:lnTo>
                                    <a:pt x="1479" y="1178"/>
                                  </a:lnTo>
                                  <a:lnTo>
                                    <a:pt x="1507" y="1212"/>
                                  </a:lnTo>
                                  <a:lnTo>
                                    <a:pt x="1515" y="1220"/>
                                  </a:lnTo>
                                  <a:lnTo>
                                    <a:pt x="1526" y="1228"/>
                                  </a:lnTo>
                                  <a:lnTo>
                                    <a:pt x="1536" y="1234"/>
                                  </a:lnTo>
                                  <a:lnTo>
                                    <a:pt x="1548" y="1236"/>
                                  </a:lnTo>
                                  <a:lnTo>
                                    <a:pt x="1647" y="1264"/>
                                  </a:lnTo>
                                  <a:lnTo>
                                    <a:pt x="1718" y="1272"/>
                                  </a:lnTo>
                                  <a:lnTo>
                                    <a:pt x="1788" y="1284"/>
                                  </a:lnTo>
                                  <a:lnTo>
                                    <a:pt x="1824" y="1286"/>
                                  </a:lnTo>
                                  <a:lnTo>
                                    <a:pt x="1927" y="1304"/>
                                  </a:lnTo>
                                  <a:lnTo>
                                    <a:pt x="1964" y="1308"/>
                                  </a:lnTo>
                                  <a:lnTo>
                                    <a:pt x="2067" y="1326"/>
                                  </a:lnTo>
                                  <a:lnTo>
                                    <a:pt x="2102" y="1330"/>
                                  </a:lnTo>
                                  <a:lnTo>
                                    <a:pt x="2208" y="1348"/>
                                  </a:lnTo>
                                  <a:lnTo>
                                    <a:pt x="2349" y="1408"/>
                                  </a:lnTo>
                                  <a:lnTo>
                                    <a:pt x="2336" y="1420"/>
                                  </a:lnTo>
                                  <a:lnTo>
                                    <a:pt x="2311" y="1440"/>
                                  </a:lnTo>
                                  <a:lnTo>
                                    <a:pt x="2284" y="1458"/>
                                  </a:lnTo>
                                  <a:lnTo>
                                    <a:pt x="2234" y="1496"/>
                                  </a:lnTo>
                                  <a:lnTo>
                                    <a:pt x="2206" y="1514"/>
                                  </a:lnTo>
                                  <a:lnTo>
                                    <a:pt x="2180" y="1534"/>
                                  </a:lnTo>
                                  <a:lnTo>
                                    <a:pt x="2155" y="1554"/>
                                  </a:lnTo>
                                  <a:lnTo>
                                    <a:pt x="2102" y="1590"/>
                                  </a:lnTo>
                                  <a:lnTo>
                                    <a:pt x="1996" y="1666"/>
                                  </a:lnTo>
                                  <a:lnTo>
                                    <a:pt x="1971" y="1686"/>
                                  </a:lnTo>
                                  <a:lnTo>
                                    <a:pt x="1918" y="1724"/>
                                  </a:lnTo>
                                  <a:lnTo>
                                    <a:pt x="1867" y="1824"/>
                                  </a:lnTo>
                                  <a:lnTo>
                                    <a:pt x="1864" y="1846"/>
                                  </a:lnTo>
                                  <a:lnTo>
                                    <a:pt x="1869" y="1868"/>
                                  </a:lnTo>
                                  <a:lnTo>
                                    <a:pt x="1880" y="1890"/>
                                  </a:lnTo>
                                  <a:lnTo>
                                    <a:pt x="1897" y="1904"/>
                                  </a:lnTo>
                                  <a:lnTo>
                                    <a:pt x="1958" y="1934"/>
                                  </a:lnTo>
                                  <a:lnTo>
                                    <a:pt x="1983" y="1938"/>
                                  </a:lnTo>
                                  <a:lnTo>
                                    <a:pt x="2010" y="1940"/>
                                  </a:lnTo>
                                  <a:lnTo>
                                    <a:pt x="2036" y="1944"/>
                                  </a:lnTo>
                                  <a:lnTo>
                                    <a:pt x="2061" y="1944"/>
                                  </a:lnTo>
                                  <a:lnTo>
                                    <a:pt x="2114" y="1948"/>
                                  </a:lnTo>
                                  <a:lnTo>
                                    <a:pt x="2142" y="1948"/>
                                  </a:lnTo>
                                  <a:lnTo>
                                    <a:pt x="2167" y="1950"/>
                                  </a:lnTo>
                                  <a:lnTo>
                                    <a:pt x="2218" y="1966"/>
                                  </a:lnTo>
                                  <a:lnTo>
                                    <a:pt x="2184" y="1990"/>
                                  </a:lnTo>
                                  <a:lnTo>
                                    <a:pt x="2150" y="2016"/>
                                  </a:lnTo>
                                  <a:lnTo>
                                    <a:pt x="2115" y="2040"/>
                                  </a:lnTo>
                                  <a:lnTo>
                                    <a:pt x="2079" y="2064"/>
                                  </a:lnTo>
                                  <a:lnTo>
                                    <a:pt x="2010" y="2108"/>
                                  </a:lnTo>
                                  <a:lnTo>
                                    <a:pt x="1974" y="2132"/>
                                  </a:lnTo>
                                  <a:lnTo>
                                    <a:pt x="1904" y="2180"/>
                                  </a:lnTo>
                                  <a:lnTo>
                                    <a:pt x="1868" y="2202"/>
                                  </a:lnTo>
                                  <a:lnTo>
                                    <a:pt x="1801" y="2252"/>
                                  </a:lnTo>
                                  <a:lnTo>
                                    <a:pt x="1782" y="2265"/>
                                  </a:lnTo>
                                  <a:lnTo>
                                    <a:pt x="1755" y="2209"/>
                                  </a:lnTo>
                                  <a:lnTo>
                                    <a:pt x="1726" y="2162"/>
                                  </a:lnTo>
                                  <a:lnTo>
                                    <a:pt x="1695" y="2118"/>
                                  </a:lnTo>
                                  <a:lnTo>
                                    <a:pt x="1469" y="1788"/>
                                  </a:lnTo>
                                  <a:lnTo>
                                    <a:pt x="1473" y="1783"/>
                                  </a:lnTo>
                                  <a:lnTo>
                                    <a:pt x="1483" y="1760"/>
                                  </a:lnTo>
                                  <a:lnTo>
                                    <a:pt x="1480" y="1734"/>
                                  </a:lnTo>
                                  <a:lnTo>
                                    <a:pt x="1471" y="1711"/>
                                  </a:lnTo>
                                  <a:lnTo>
                                    <a:pt x="1462" y="1701"/>
                                  </a:lnTo>
                                  <a:lnTo>
                                    <a:pt x="1453" y="1692"/>
                                  </a:lnTo>
                                  <a:lnTo>
                                    <a:pt x="1442" y="1687"/>
                                  </a:lnTo>
                                  <a:lnTo>
                                    <a:pt x="1430" y="1683"/>
                                  </a:lnTo>
                                  <a:lnTo>
                                    <a:pt x="1417" y="1682"/>
                                  </a:lnTo>
                                  <a:lnTo>
                                    <a:pt x="1405" y="1683"/>
                                  </a:lnTo>
                                  <a:lnTo>
                                    <a:pt x="1398" y="1686"/>
                                  </a:lnTo>
                                  <a:lnTo>
                                    <a:pt x="679" y="638"/>
                                  </a:lnTo>
                                  <a:lnTo>
                                    <a:pt x="516" y="411"/>
                                  </a:lnTo>
                                  <a:lnTo>
                                    <a:pt x="0" y="0"/>
                                  </a:lnTo>
                                  <a:lnTo>
                                    <a:pt x="193" y="668"/>
                                  </a:lnTo>
                                  <a:lnTo>
                                    <a:pt x="398" y="949"/>
                                  </a:lnTo>
                                  <a:lnTo>
                                    <a:pt x="1087" y="1910"/>
                                  </a:lnTo>
                                  <a:lnTo>
                                    <a:pt x="1082" y="1924"/>
                                  </a:lnTo>
                                  <a:lnTo>
                                    <a:pt x="1082" y="1951"/>
                                  </a:lnTo>
                                  <a:lnTo>
                                    <a:pt x="1094" y="1974"/>
                                  </a:lnTo>
                                  <a:lnTo>
                                    <a:pt x="1102" y="1984"/>
                                  </a:lnTo>
                                  <a:lnTo>
                                    <a:pt x="1112" y="1993"/>
                                  </a:lnTo>
                                  <a:lnTo>
                                    <a:pt x="1124" y="1999"/>
                                  </a:lnTo>
                                  <a:lnTo>
                                    <a:pt x="1136" y="2001"/>
                                  </a:lnTo>
                                  <a:lnTo>
                                    <a:pt x="1148" y="2002"/>
                                  </a:lnTo>
                                  <a:lnTo>
                                    <a:pt x="1153" y="2002"/>
                                  </a:lnTo>
                                  <a:lnTo>
                                    <a:pt x="1378" y="2316"/>
                                  </a:lnTo>
                                  <a:lnTo>
                                    <a:pt x="1387" y="2332"/>
                                  </a:lnTo>
                                  <a:lnTo>
                                    <a:pt x="1398" y="2350"/>
                                  </a:lnTo>
                                  <a:lnTo>
                                    <a:pt x="1408" y="2371"/>
                                  </a:lnTo>
                                  <a:lnTo>
                                    <a:pt x="1422" y="2392"/>
                                  </a:lnTo>
                                  <a:lnTo>
                                    <a:pt x="1436" y="2415"/>
                                  </a:lnTo>
                                  <a:lnTo>
                                    <a:pt x="1452" y="2437"/>
                                  </a:lnTo>
                                  <a:lnTo>
                                    <a:pt x="1471" y="2458"/>
                                  </a:lnTo>
                                  <a:lnTo>
                                    <a:pt x="1491" y="2478"/>
                                  </a:lnTo>
                                  <a:lnTo>
                                    <a:pt x="1513" y="2496"/>
                                  </a:lnTo>
                                  <a:lnTo>
                                    <a:pt x="1537" y="2510"/>
                                  </a:lnTo>
                                  <a:lnTo>
                                    <a:pt x="1563" y="2521"/>
                                  </a:lnTo>
                                  <a:lnTo>
                                    <a:pt x="1592" y="2527"/>
                                  </a:lnTo>
                                  <a:lnTo>
                                    <a:pt x="1622" y="2527"/>
                                  </a:lnTo>
                                  <a:lnTo>
                                    <a:pt x="1656" y="2522"/>
                                  </a:lnTo>
                                  <a:lnTo>
                                    <a:pt x="1692" y="2511"/>
                                  </a:lnTo>
                                  <a:lnTo>
                                    <a:pt x="1731" y="2492"/>
                                  </a:lnTo>
                                  <a:lnTo>
                                    <a:pt x="1741" y="2483"/>
                                  </a:lnTo>
                                  <a:lnTo>
                                    <a:pt x="1753" y="2478"/>
                                  </a:lnTo>
                                  <a:lnTo>
                                    <a:pt x="1766" y="2470"/>
                                  </a:lnTo>
                                  <a:lnTo>
                                    <a:pt x="1797" y="2444"/>
                                  </a:lnTo>
                                  <a:lnTo>
                                    <a:pt x="1864" y="2392"/>
                                  </a:lnTo>
                                  <a:lnTo>
                                    <a:pt x="1897" y="2366"/>
                                  </a:lnTo>
                                  <a:lnTo>
                                    <a:pt x="1932" y="2344"/>
                                  </a:lnTo>
                                  <a:lnTo>
                                    <a:pt x="2001" y="2296"/>
                                  </a:lnTo>
                                  <a:lnTo>
                                    <a:pt x="2106" y="2228"/>
                                  </a:lnTo>
                                  <a:lnTo>
                                    <a:pt x="2140" y="2204"/>
                                  </a:lnTo>
                                  <a:lnTo>
                                    <a:pt x="2174" y="2180"/>
                                  </a:lnTo>
                                  <a:lnTo>
                                    <a:pt x="2209" y="2158"/>
                                  </a:lnTo>
                                  <a:lnTo>
                                    <a:pt x="2242" y="2136"/>
                                  </a:lnTo>
                                  <a:lnTo>
                                    <a:pt x="2277" y="2110"/>
                                  </a:lnTo>
                                  <a:lnTo>
                                    <a:pt x="2311" y="2086"/>
                                  </a:lnTo>
                                  <a:lnTo>
                                    <a:pt x="2372" y="2032"/>
                                  </a:lnTo>
                                  <a:lnTo>
                                    <a:pt x="2383" y="2022"/>
                                  </a:lnTo>
                                  <a:lnTo>
                                    <a:pt x="2391" y="2006"/>
                                  </a:lnTo>
                                  <a:lnTo>
                                    <a:pt x="2396" y="1992"/>
                                  </a:lnTo>
                                  <a:lnTo>
                                    <a:pt x="2397" y="1976"/>
                                  </a:lnTo>
                                  <a:lnTo>
                                    <a:pt x="2397" y="1922"/>
                                  </a:lnTo>
                                  <a:lnTo>
                                    <a:pt x="2396" y="1902"/>
                                  </a:lnTo>
                                  <a:lnTo>
                                    <a:pt x="2386" y="1882"/>
                                  </a:lnTo>
                                  <a:lnTo>
                                    <a:pt x="2376" y="1866"/>
                                  </a:lnTo>
                                  <a:lnTo>
                                    <a:pt x="2358" y="1854"/>
                                  </a:lnTo>
                                  <a:lnTo>
                                    <a:pt x="2283" y="1818"/>
                                  </a:lnTo>
                                  <a:lnTo>
                                    <a:pt x="2257" y="1812"/>
                                  </a:lnTo>
                                  <a:lnTo>
                                    <a:pt x="2203" y="1804"/>
                                  </a:lnTo>
                                  <a:lnTo>
                                    <a:pt x="2178" y="1802"/>
                                  </a:lnTo>
                                  <a:lnTo>
                                    <a:pt x="2150" y="1798"/>
                                  </a:lnTo>
                                  <a:lnTo>
                                    <a:pt x="2122" y="1796"/>
                                  </a:lnTo>
                                  <a:lnTo>
                                    <a:pt x="2070" y="1794"/>
                                  </a:lnTo>
                                  <a:lnTo>
                                    <a:pt x="2092" y="1778"/>
                                  </a:lnTo>
                                  <a:lnTo>
                                    <a:pt x="2140" y="1746"/>
                                  </a:lnTo>
                                  <a:lnTo>
                                    <a:pt x="2162" y="1730"/>
                                  </a:lnTo>
                                  <a:lnTo>
                                    <a:pt x="2208" y="1698"/>
                                  </a:lnTo>
                                  <a:lnTo>
                                    <a:pt x="2229" y="1684"/>
                                  </a:lnTo>
                                  <a:lnTo>
                                    <a:pt x="2275" y="1652"/>
                                  </a:lnTo>
                                  <a:lnTo>
                                    <a:pt x="2340" y="1604"/>
                                  </a:lnTo>
                                  <a:lnTo>
                                    <a:pt x="2362" y="1590"/>
                                  </a:lnTo>
                                  <a:lnTo>
                                    <a:pt x="2384" y="1574"/>
                                  </a:lnTo>
                                  <a:lnTo>
                                    <a:pt x="2427" y="1540"/>
                                  </a:lnTo>
                                  <a:lnTo>
                                    <a:pt x="2498" y="1476"/>
                                  </a:lnTo>
                                  <a:lnTo>
                                    <a:pt x="2509" y="1462"/>
                                  </a:lnTo>
                                  <a:lnTo>
                                    <a:pt x="2517" y="1448"/>
                                  </a:lnTo>
                                  <a:lnTo>
                                    <a:pt x="2520" y="1434"/>
                                  </a:lnTo>
                                  <a:lnTo>
                                    <a:pt x="2521" y="14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507"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7285" y="14178"/>
                            <a:ext cx="40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8" name="Freeform 7"/>
                        <wps:cNvSpPr>
                          <a:spLocks/>
                        </wps:cNvSpPr>
                        <wps:spPr bwMode="auto">
                          <a:xfrm>
                            <a:off x="7429" y="14374"/>
                            <a:ext cx="401" cy="321"/>
                          </a:xfrm>
                          <a:custGeom>
                            <a:avLst/>
                            <a:gdLst>
                              <a:gd name="T0" fmla="*/ 333 w 401"/>
                              <a:gd name="T1" fmla="*/ 0 h 321"/>
                              <a:gd name="T2" fmla="*/ 321 w 401"/>
                              <a:gd name="T3" fmla="*/ 1 h 321"/>
                              <a:gd name="T4" fmla="*/ 309 w 401"/>
                              <a:gd name="T5" fmla="*/ 5 h 321"/>
                              <a:gd name="T6" fmla="*/ 297 w 401"/>
                              <a:gd name="T7" fmla="*/ 13 h 321"/>
                              <a:gd name="T8" fmla="*/ 27 w 401"/>
                              <a:gd name="T9" fmla="*/ 200 h 321"/>
                              <a:gd name="T10" fmla="*/ 8 w 401"/>
                              <a:gd name="T11" fmla="*/ 219 h 321"/>
                              <a:gd name="T12" fmla="*/ 0 w 401"/>
                              <a:gd name="T13" fmla="*/ 243 h 321"/>
                              <a:gd name="T14" fmla="*/ 0 w 401"/>
                              <a:gd name="T15" fmla="*/ 268 h 321"/>
                              <a:gd name="T16" fmla="*/ 12 w 401"/>
                              <a:gd name="T17" fmla="*/ 292 h 321"/>
                              <a:gd name="T18" fmla="*/ 20 w 401"/>
                              <a:gd name="T19" fmla="*/ 303 h 321"/>
                              <a:gd name="T20" fmla="*/ 31 w 401"/>
                              <a:gd name="T21" fmla="*/ 310 h 321"/>
                              <a:gd name="T22" fmla="*/ 42 w 401"/>
                              <a:gd name="T23" fmla="*/ 315 h 321"/>
                              <a:gd name="T24" fmla="*/ 54 w 401"/>
                              <a:gd name="T25" fmla="*/ 320 h 321"/>
                              <a:gd name="T26" fmla="*/ 67 w 401"/>
                              <a:gd name="T27" fmla="*/ 320 h 321"/>
                              <a:gd name="T28" fmla="*/ 79 w 401"/>
                              <a:gd name="T29" fmla="*/ 319 h 321"/>
                              <a:gd name="T30" fmla="*/ 91 w 401"/>
                              <a:gd name="T31" fmla="*/ 315 h 321"/>
                              <a:gd name="T32" fmla="*/ 103 w 401"/>
                              <a:gd name="T33" fmla="*/ 308 h 321"/>
                              <a:gd name="T34" fmla="*/ 373 w 401"/>
                              <a:gd name="T35" fmla="*/ 121 h 321"/>
                              <a:gd name="T36" fmla="*/ 390 w 401"/>
                              <a:gd name="T37" fmla="*/ 101 h 321"/>
                              <a:gd name="T38" fmla="*/ 400 w 401"/>
                              <a:gd name="T39" fmla="*/ 77 h 321"/>
                              <a:gd name="T40" fmla="*/ 399 w 401"/>
                              <a:gd name="T41" fmla="*/ 52 h 321"/>
                              <a:gd name="T42" fmla="*/ 388 w 401"/>
                              <a:gd name="T43" fmla="*/ 28 h 321"/>
                              <a:gd name="T44" fmla="*/ 380 w 401"/>
                              <a:gd name="T45" fmla="*/ 19 h 321"/>
                              <a:gd name="T46" fmla="*/ 369 w 401"/>
                              <a:gd name="T47" fmla="*/ 9 h 321"/>
                              <a:gd name="T48" fmla="*/ 358 w 401"/>
                              <a:gd name="T49" fmla="*/ 4 h 321"/>
                              <a:gd name="T50" fmla="*/ 346 w 401"/>
                              <a:gd name="T51" fmla="*/ 1 h 321"/>
                              <a:gd name="T52" fmla="*/ 333 w 401"/>
                              <a:gd name="T53" fmla="*/ 0 h 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01" h="321">
                                <a:moveTo>
                                  <a:pt x="333" y="0"/>
                                </a:moveTo>
                                <a:lnTo>
                                  <a:pt x="321" y="1"/>
                                </a:lnTo>
                                <a:lnTo>
                                  <a:pt x="309" y="5"/>
                                </a:lnTo>
                                <a:lnTo>
                                  <a:pt x="297" y="13"/>
                                </a:lnTo>
                                <a:lnTo>
                                  <a:pt x="27" y="200"/>
                                </a:lnTo>
                                <a:lnTo>
                                  <a:pt x="8" y="219"/>
                                </a:lnTo>
                                <a:lnTo>
                                  <a:pt x="0" y="243"/>
                                </a:lnTo>
                                <a:lnTo>
                                  <a:pt x="0" y="268"/>
                                </a:lnTo>
                                <a:lnTo>
                                  <a:pt x="12" y="292"/>
                                </a:lnTo>
                                <a:lnTo>
                                  <a:pt x="20" y="303"/>
                                </a:lnTo>
                                <a:lnTo>
                                  <a:pt x="31" y="310"/>
                                </a:lnTo>
                                <a:lnTo>
                                  <a:pt x="42" y="315"/>
                                </a:lnTo>
                                <a:lnTo>
                                  <a:pt x="54" y="320"/>
                                </a:lnTo>
                                <a:lnTo>
                                  <a:pt x="67" y="320"/>
                                </a:lnTo>
                                <a:lnTo>
                                  <a:pt x="79" y="319"/>
                                </a:lnTo>
                                <a:lnTo>
                                  <a:pt x="91" y="315"/>
                                </a:lnTo>
                                <a:lnTo>
                                  <a:pt x="103" y="308"/>
                                </a:lnTo>
                                <a:lnTo>
                                  <a:pt x="373" y="121"/>
                                </a:lnTo>
                                <a:lnTo>
                                  <a:pt x="390" y="101"/>
                                </a:lnTo>
                                <a:lnTo>
                                  <a:pt x="400" y="77"/>
                                </a:lnTo>
                                <a:lnTo>
                                  <a:pt x="399" y="52"/>
                                </a:lnTo>
                                <a:lnTo>
                                  <a:pt x="388" y="28"/>
                                </a:lnTo>
                                <a:lnTo>
                                  <a:pt x="380" y="19"/>
                                </a:lnTo>
                                <a:lnTo>
                                  <a:pt x="369" y="9"/>
                                </a:lnTo>
                                <a:lnTo>
                                  <a:pt x="358" y="4"/>
                                </a:lnTo>
                                <a:lnTo>
                                  <a:pt x="346" y="1"/>
                                </a:lnTo>
                                <a:lnTo>
                                  <a:pt x="3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09"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7492" y="14327"/>
                            <a:ext cx="40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0" name="Freeform 9"/>
                        <wps:cNvSpPr>
                          <a:spLocks/>
                        </wps:cNvSpPr>
                        <wps:spPr bwMode="auto">
                          <a:xfrm>
                            <a:off x="8215" y="12759"/>
                            <a:ext cx="586" cy="276"/>
                          </a:xfrm>
                          <a:custGeom>
                            <a:avLst/>
                            <a:gdLst>
                              <a:gd name="T0" fmla="*/ 506 w 586"/>
                              <a:gd name="T1" fmla="*/ 0 h 276"/>
                              <a:gd name="T2" fmla="*/ 492 w 586"/>
                              <a:gd name="T3" fmla="*/ 3 h 276"/>
                              <a:gd name="T4" fmla="*/ 477 w 586"/>
                              <a:gd name="T5" fmla="*/ 9 h 276"/>
                              <a:gd name="T6" fmla="*/ 448 w 586"/>
                              <a:gd name="T7" fmla="*/ 20 h 276"/>
                              <a:gd name="T8" fmla="*/ 420 w 586"/>
                              <a:gd name="T9" fmla="*/ 32 h 276"/>
                              <a:gd name="T10" fmla="*/ 360 w 586"/>
                              <a:gd name="T11" fmla="*/ 55 h 276"/>
                              <a:gd name="T12" fmla="*/ 330 w 586"/>
                              <a:gd name="T13" fmla="*/ 65 h 276"/>
                              <a:gd name="T14" fmla="*/ 301 w 586"/>
                              <a:gd name="T15" fmla="*/ 75 h 276"/>
                              <a:gd name="T16" fmla="*/ 211 w 586"/>
                              <a:gd name="T17" fmla="*/ 104 h 276"/>
                              <a:gd name="T18" fmla="*/ 181 w 586"/>
                              <a:gd name="T19" fmla="*/ 112 h 276"/>
                              <a:gd name="T20" fmla="*/ 151 w 586"/>
                              <a:gd name="T21" fmla="*/ 123 h 276"/>
                              <a:gd name="T22" fmla="*/ 120 w 586"/>
                              <a:gd name="T23" fmla="*/ 131 h 276"/>
                              <a:gd name="T24" fmla="*/ 91 w 586"/>
                              <a:gd name="T25" fmla="*/ 140 h 276"/>
                              <a:gd name="T26" fmla="*/ 61 w 586"/>
                              <a:gd name="T27" fmla="*/ 148 h 276"/>
                              <a:gd name="T28" fmla="*/ 31 w 586"/>
                              <a:gd name="T29" fmla="*/ 158 h 276"/>
                              <a:gd name="T30" fmla="*/ 0 w 586"/>
                              <a:gd name="T31" fmla="*/ 166 h 276"/>
                              <a:gd name="T32" fmla="*/ 21 w 586"/>
                              <a:gd name="T33" fmla="*/ 178 h 276"/>
                              <a:gd name="T34" fmla="*/ 42 w 586"/>
                              <a:gd name="T35" fmla="*/ 190 h 276"/>
                              <a:gd name="T36" fmla="*/ 62 w 586"/>
                              <a:gd name="T37" fmla="*/ 203 h 276"/>
                              <a:gd name="T38" fmla="*/ 83 w 586"/>
                              <a:gd name="T39" fmla="*/ 218 h 276"/>
                              <a:gd name="T40" fmla="*/ 103 w 586"/>
                              <a:gd name="T41" fmla="*/ 231 h 276"/>
                              <a:gd name="T42" fmla="*/ 123 w 586"/>
                              <a:gd name="T43" fmla="*/ 245 h 276"/>
                              <a:gd name="T44" fmla="*/ 143 w 586"/>
                              <a:gd name="T45" fmla="*/ 261 h 276"/>
                              <a:gd name="T46" fmla="*/ 162 w 586"/>
                              <a:gd name="T47" fmla="*/ 275 h 276"/>
                              <a:gd name="T48" fmla="*/ 187 w 586"/>
                              <a:gd name="T49" fmla="*/ 268 h 276"/>
                              <a:gd name="T50" fmla="*/ 211 w 586"/>
                              <a:gd name="T51" fmla="*/ 263 h 276"/>
                              <a:gd name="T52" fmla="*/ 233 w 586"/>
                              <a:gd name="T53" fmla="*/ 255 h 276"/>
                              <a:gd name="T54" fmla="*/ 259 w 586"/>
                              <a:gd name="T55" fmla="*/ 248 h 276"/>
                              <a:gd name="T56" fmla="*/ 283 w 586"/>
                              <a:gd name="T57" fmla="*/ 241 h 276"/>
                              <a:gd name="T58" fmla="*/ 308 w 586"/>
                              <a:gd name="T59" fmla="*/ 233 h 276"/>
                              <a:gd name="T60" fmla="*/ 331 w 586"/>
                              <a:gd name="T61" fmla="*/ 226 h 276"/>
                              <a:gd name="T62" fmla="*/ 356 w 586"/>
                              <a:gd name="T63" fmla="*/ 218 h 276"/>
                              <a:gd name="T64" fmla="*/ 379 w 586"/>
                              <a:gd name="T65" fmla="*/ 211 h 276"/>
                              <a:gd name="T66" fmla="*/ 451 w 586"/>
                              <a:gd name="T67" fmla="*/ 185 h 276"/>
                              <a:gd name="T68" fmla="*/ 473 w 586"/>
                              <a:gd name="T69" fmla="*/ 175 h 276"/>
                              <a:gd name="T70" fmla="*/ 498 w 586"/>
                              <a:gd name="T71" fmla="*/ 165 h 276"/>
                              <a:gd name="T72" fmla="*/ 520 w 586"/>
                              <a:gd name="T73" fmla="*/ 154 h 276"/>
                              <a:gd name="T74" fmla="*/ 543 w 586"/>
                              <a:gd name="T75" fmla="*/ 145 h 276"/>
                              <a:gd name="T76" fmla="*/ 562 w 586"/>
                              <a:gd name="T77" fmla="*/ 133 h 276"/>
                              <a:gd name="T78" fmla="*/ 576 w 586"/>
                              <a:gd name="T79" fmla="*/ 116 h 276"/>
                              <a:gd name="T80" fmla="*/ 583 w 586"/>
                              <a:gd name="T81" fmla="*/ 97 h 276"/>
                              <a:gd name="T82" fmla="*/ 585 w 586"/>
                              <a:gd name="T83" fmla="*/ 76 h 276"/>
                              <a:gd name="T84" fmla="*/ 585 w 586"/>
                              <a:gd name="T85" fmla="*/ 68 h 276"/>
                              <a:gd name="T86" fmla="*/ 584 w 586"/>
                              <a:gd name="T87" fmla="*/ 59 h 276"/>
                              <a:gd name="T88" fmla="*/ 580 w 586"/>
                              <a:gd name="T89" fmla="*/ 51 h 276"/>
                              <a:gd name="T90" fmla="*/ 578 w 586"/>
                              <a:gd name="T91" fmla="*/ 41 h 276"/>
                              <a:gd name="T92" fmla="*/ 570 w 586"/>
                              <a:gd name="T93" fmla="*/ 29 h 276"/>
                              <a:gd name="T94" fmla="*/ 559 w 586"/>
                              <a:gd name="T95" fmla="*/ 19 h 276"/>
                              <a:gd name="T96" fmla="*/ 548 w 586"/>
                              <a:gd name="T97" fmla="*/ 10 h 276"/>
                              <a:gd name="T98" fmla="*/ 535 w 586"/>
                              <a:gd name="T99" fmla="*/ 4 h 276"/>
                              <a:gd name="T100" fmla="*/ 506 w 586"/>
                              <a:gd name="T101" fmla="*/ 0 h 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86" h="276">
                                <a:moveTo>
                                  <a:pt x="506" y="0"/>
                                </a:moveTo>
                                <a:lnTo>
                                  <a:pt x="492" y="3"/>
                                </a:lnTo>
                                <a:lnTo>
                                  <a:pt x="477" y="9"/>
                                </a:lnTo>
                                <a:lnTo>
                                  <a:pt x="448" y="20"/>
                                </a:lnTo>
                                <a:lnTo>
                                  <a:pt x="420" y="32"/>
                                </a:lnTo>
                                <a:lnTo>
                                  <a:pt x="360" y="55"/>
                                </a:lnTo>
                                <a:lnTo>
                                  <a:pt x="330" y="65"/>
                                </a:lnTo>
                                <a:lnTo>
                                  <a:pt x="301" y="75"/>
                                </a:lnTo>
                                <a:lnTo>
                                  <a:pt x="211" y="104"/>
                                </a:lnTo>
                                <a:lnTo>
                                  <a:pt x="181" y="112"/>
                                </a:lnTo>
                                <a:lnTo>
                                  <a:pt x="151" y="123"/>
                                </a:lnTo>
                                <a:lnTo>
                                  <a:pt x="120" y="131"/>
                                </a:lnTo>
                                <a:lnTo>
                                  <a:pt x="91" y="140"/>
                                </a:lnTo>
                                <a:lnTo>
                                  <a:pt x="61" y="148"/>
                                </a:lnTo>
                                <a:lnTo>
                                  <a:pt x="31" y="158"/>
                                </a:lnTo>
                                <a:lnTo>
                                  <a:pt x="0" y="166"/>
                                </a:lnTo>
                                <a:lnTo>
                                  <a:pt x="21" y="178"/>
                                </a:lnTo>
                                <a:lnTo>
                                  <a:pt x="42" y="190"/>
                                </a:lnTo>
                                <a:lnTo>
                                  <a:pt x="62" y="203"/>
                                </a:lnTo>
                                <a:lnTo>
                                  <a:pt x="83" y="218"/>
                                </a:lnTo>
                                <a:lnTo>
                                  <a:pt x="103" y="231"/>
                                </a:lnTo>
                                <a:lnTo>
                                  <a:pt x="123" y="245"/>
                                </a:lnTo>
                                <a:lnTo>
                                  <a:pt x="143" y="261"/>
                                </a:lnTo>
                                <a:lnTo>
                                  <a:pt x="162" y="275"/>
                                </a:lnTo>
                                <a:lnTo>
                                  <a:pt x="187" y="268"/>
                                </a:lnTo>
                                <a:lnTo>
                                  <a:pt x="211" y="263"/>
                                </a:lnTo>
                                <a:lnTo>
                                  <a:pt x="233" y="255"/>
                                </a:lnTo>
                                <a:lnTo>
                                  <a:pt x="259" y="248"/>
                                </a:lnTo>
                                <a:lnTo>
                                  <a:pt x="283" y="241"/>
                                </a:lnTo>
                                <a:lnTo>
                                  <a:pt x="308" y="233"/>
                                </a:lnTo>
                                <a:lnTo>
                                  <a:pt x="331" y="226"/>
                                </a:lnTo>
                                <a:lnTo>
                                  <a:pt x="356" y="218"/>
                                </a:lnTo>
                                <a:lnTo>
                                  <a:pt x="379" y="211"/>
                                </a:lnTo>
                                <a:lnTo>
                                  <a:pt x="451" y="185"/>
                                </a:lnTo>
                                <a:lnTo>
                                  <a:pt x="473" y="175"/>
                                </a:lnTo>
                                <a:lnTo>
                                  <a:pt x="498" y="165"/>
                                </a:lnTo>
                                <a:lnTo>
                                  <a:pt x="520" y="154"/>
                                </a:lnTo>
                                <a:lnTo>
                                  <a:pt x="543" y="145"/>
                                </a:lnTo>
                                <a:lnTo>
                                  <a:pt x="562" y="133"/>
                                </a:lnTo>
                                <a:lnTo>
                                  <a:pt x="576" y="116"/>
                                </a:lnTo>
                                <a:lnTo>
                                  <a:pt x="583" y="97"/>
                                </a:lnTo>
                                <a:lnTo>
                                  <a:pt x="585" y="76"/>
                                </a:lnTo>
                                <a:lnTo>
                                  <a:pt x="585" y="68"/>
                                </a:lnTo>
                                <a:lnTo>
                                  <a:pt x="584" y="59"/>
                                </a:lnTo>
                                <a:lnTo>
                                  <a:pt x="580" y="51"/>
                                </a:lnTo>
                                <a:lnTo>
                                  <a:pt x="578" y="41"/>
                                </a:lnTo>
                                <a:lnTo>
                                  <a:pt x="570" y="29"/>
                                </a:lnTo>
                                <a:lnTo>
                                  <a:pt x="559" y="19"/>
                                </a:lnTo>
                                <a:lnTo>
                                  <a:pt x="548" y="10"/>
                                </a:lnTo>
                                <a:lnTo>
                                  <a:pt x="535" y="4"/>
                                </a:lnTo>
                                <a:lnTo>
                                  <a:pt x="5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11"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6605" y="12908"/>
                            <a:ext cx="1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512" name="Group 11"/>
                        <wpg:cNvGrpSpPr>
                          <a:grpSpLocks/>
                        </wpg:cNvGrpSpPr>
                        <wpg:grpSpPr bwMode="auto">
                          <a:xfrm>
                            <a:off x="6463" y="13012"/>
                            <a:ext cx="989" cy="1238"/>
                            <a:chOff x="6463" y="13012"/>
                            <a:chExt cx="989" cy="1238"/>
                          </a:xfrm>
                        </wpg:grpSpPr>
                        <wps:wsp>
                          <wps:cNvPr id="1513" name="Freeform 12"/>
                          <wps:cNvSpPr>
                            <a:spLocks/>
                          </wps:cNvSpPr>
                          <wps:spPr bwMode="auto">
                            <a:xfrm>
                              <a:off x="6463" y="13012"/>
                              <a:ext cx="989" cy="1238"/>
                            </a:xfrm>
                            <a:custGeom>
                              <a:avLst/>
                              <a:gdLst>
                                <a:gd name="T0" fmla="*/ 858 w 989"/>
                                <a:gd name="T1" fmla="*/ 1204 h 1238"/>
                                <a:gd name="T2" fmla="*/ 171 w 989"/>
                                <a:gd name="T3" fmla="*/ 200 h 1238"/>
                                <a:gd name="T4" fmla="*/ 25 w 989"/>
                                <a:gd name="T5" fmla="*/ 0 h 1238"/>
                                <a:gd name="T6" fmla="*/ 0 w 989"/>
                                <a:gd name="T7" fmla="*/ 37 h 1238"/>
                                <a:gd name="T8" fmla="*/ 142 w 989"/>
                                <a:gd name="T9" fmla="*/ 235 h 1238"/>
                                <a:gd name="T10" fmla="*/ 813 w 989"/>
                                <a:gd name="T11" fmla="*/ 1237 h 1238"/>
                                <a:gd name="T12" fmla="*/ 858 w 989"/>
                                <a:gd name="T13" fmla="*/ 1204 h 1238"/>
                              </a:gdLst>
                              <a:ahLst/>
                              <a:cxnLst>
                                <a:cxn ang="0">
                                  <a:pos x="T0" y="T1"/>
                                </a:cxn>
                                <a:cxn ang="0">
                                  <a:pos x="T2" y="T3"/>
                                </a:cxn>
                                <a:cxn ang="0">
                                  <a:pos x="T4" y="T5"/>
                                </a:cxn>
                                <a:cxn ang="0">
                                  <a:pos x="T6" y="T7"/>
                                </a:cxn>
                                <a:cxn ang="0">
                                  <a:pos x="T8" y="T9"/>
                                </a:cxn>
                                <a:cxn ang="0">
                                  <a:pos x="T10" y="T11"/>
                                </a:cxn>
                                <a:cxn ang="0">
                                  <a:pos x="T12" y="T13"/>
                                </a:cxn>
                              </a:cxnLst>
                              <a:rect l="0" t="0" r="r" b="b"/>
                              <a:pathLst>
                                <a:path w="989" h="1238">
                                  <a:moveTo>
                                    <a:pt x="858" y="1204"/>
                                  </a:moveTo>
                                  <a:lnTo>
                                    <a:pt x="171" y="200"/>
                                  </a:lnTo>
                                  <a:lnTo>
                                    <a:pt x="25" y="0"/>
                                  </a:lnTo>
                                  <a:lnTo>
                                    <a:pt x="0" y="37"/>
                                  </a:lnTo>
                                  <a:lnTo>
                                    <a:pt x="142" y="235"/>
                                  </a:lnTo>
                                  <a:lnTo>
                                    <a:pt x="813" y="1237"/>
                                  </a:lnTo>
                                  <a:lnTo>
                                    <a:pt x="858" y="1204"/>
                                  </a:lnTo>
                                </a:path>
                              </a:pathLst>
                            </a:custGeom>
                            <a:solidFill>
                              <a:srgbClr val="FF9E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4" name="Freeform 13"/>
                          <wps:cNvSpPr>
                            <a:spLocks/>
                          </wps:cNvSpPr>
                          <wps:spPr bwMode="auto">
                            <a:xfrm>
                              <a:off x="6463" y="13012"/>
                              <a:ext cx="989" cy="1238"/>
                            </a:xfrm>
                            <a:custGeom>
                              <a:avLst/>
                              <a:gdLst>
                                <a:gd name="T0" fmla="*/ 988 w 989"/>
                                <a:gd name="T1" fmla="*/ 1116 h 1238"/>
                                <a:gd name="T2" fmla="*/ 295 w 989"/>
                                <a:gd name="T3" fmla="*/ 72 h 1238"/>
                                <a:gd name="T4" fmla="*/ 286 w 989"/>
                                <a:gd name="T5" fmla="*/ 79 h 1238"/>
                                <a:gd name="T6" fmla="*/ 279 w 989"/>
                                <a:gd name="T7" fmla="*/ 86 h 1238"/>
                                <a:gd name="T8" fmla="*/ 271 w 989"/>
                                <a:gd name="T9" fmla="*/ 96 h 1238"/>
                                <a:gd name="T10" fmla="*/ 264 w 989"/>
                                <a:gd name="T11" fmla="*/ 103 h 1238"/>
                                <a:gd name="T12" fmla="*/ 945 w 989"/>
                                <a:gd name="T13" fmla="*/ 1149 h 1238"/>
                                <a:gd name="T14" fmla="*/ 988 w 989"/>
                                <a:gd name="T15" fmla="*/ 1116 h 123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89" h="1238">
                                  <a:moveTo>
                                    <a:pt x="988" y="1116"/>
                                  </a:moveTo>
                                  <a:lnTo>
                                    <a:pt x="295" y="72"/>
                                  </a:lnTo>
                                  <a:lnTo>
                                    <a:pt x="286" y="79"/>
                                  </a:lnTo>
                                  <a:lnTo>
                                    <a:pt x="279" y="86"/>
                                  </a:lnTo>
                                  <a:lnTo>
                                    <a:pt x="271" y="96"/>
                                  </a:lnTo>
                                  <a:lnTo>
                                    <a:pt x="264" y="103"/>
                                  </a:lnTo>
                                  <a:lnTo>
                                    <a:pt x="945" y="1149"/>
                                  </a:lnTo>
                                  <a:lnTo>
                                    <a:pt x="988" y="1116"/>
                                  </a:lnTo>
                                </a:path>
                              </a:pathLst>
                            </a:custGeom>
                            <a:solidFill>
                              <a:srgbClr val="FF9E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515"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322" y="12707"/>
                            <a:ext cx="20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6" name="Freeform 15"/>
                        <wps:cNvSpPr>
                          <a:spLocks/>
                        </wps:cNvSpPr>
                        <wps:spPr bwMode="auto">
                          <a:xfrm>
                            <a:off x="8249" y="1134"/>
                            <a:ext cx="2700" cy="13210"/>
                          </a:xfrm>
                          <a:custGeom>
                            <a:avLst/>
                            <a:gdLst>
                              <a:gd name="T0" fmla="*/ 0 w 2700"/>
                              <a:gd name="T1" fmla="*/ 0 h 13210"/>
                              <a:gd name="T2" fmla="*/ 2700 w 2700"/>
                              <a:gd name="T3" fmla="*/ 0 h 13210"/>
                              <a:gd name="T4" fmla="*/ 2700 w 2700"/>
                              <a:gd name="T5" fmla="*/ 13209 h 13210"/>
                              <a:gd name="T6" fmla="*/ 0 w 2700"/>
                              <a:gd name="T7" fmla="*/ 13209 h 13210"/>
                              <a:gd name="T8" fmla="*/ 0 w 2700"/>
                              <a:gd name="T9" fmla="*/ 0 h 13210"/>
                            </a:gdLst>
                            <a:ahLst/>
                            <a:cxnLst>
                              <a:cxn ang="0">
                                <a:pos x="T0" y="T1"/>
                              </a:cxn>
                              <a:cxn ang="0">
                                <a:pos x="T2" y="T3"/>
                              </a:cxn>
                              <a:cxn ang="0">
                                <a:pos x="T4" y="T5"/>
                              </a:cxn>
                              <a:cxn ang="0">
                                <a:pos x="T6" y="T7"/>
                              </a:cxn>
                              <a:cxn ang="0">
                                <a:pos x="T8" y="T9"/>
                              </a:cxn>
                            </a:cxnLst>
                            <a:rect l="0" t="0" r="r" b="b"/>
                            <a:pathLst>
                              <a:path w="2700" h="13210">
                                <a:moveTo>
                                  <a:pt x="0" y="0"/>
                                </a:moveTo>
                                <a:lnTo>
                                  <a:pt x="2700" y="0"/>
                                </a:lnTo>
                                <a:lnTo>
                                  <a:pt x="2700" y="13209"/>
                                </a:lnTo>
                                <a:lnTo>
                                  <a:pt x="0" y="13209"/>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7" name="Freeform 16"/>
                        <wps:cNvSpPr>
                          <a:spLocks/>
                        </wps:cNvSpPr>
                        <wps:spPr bwMode="auto">
                          <a:xfrm>
                            <a:off x="8249" y="1134"/>
                            <a:ext cx="2700" cy="13210"/>
                          </a:xfrm>
                          <a:custGeom>
                            <a:avLst/>
                            <a:gdLst>
                              <a:gd name="T0" fmla="*/ 0 w 2700"/>
                              <a:gd name="T1" fmla="*/ 13209 h 13210"/>
                              <a:gd name="T2" fmla="*/ 2700 w 2700"/>
                              <a:gd name="T3" fmla="*/ 13209 h 13210"/>
                              <a:gd name="T4" fmla="*/ 2700 w 2700"/>
                              <a:gd name="T5" fmla="*/ 0 h 13210"/>
                              <a:gd name="T6" fmla="*/ 0 w 2700"/>
                              <a:gd name="T7" fmla="*/ 0 h 13210"/>
                              <a:gd name="T8" fmla="*/ 0 w 2700"/>
                              <a:gd name="T9" fmla="*/ 13209 h 13210"/>
                            </a:gdLst>
                            <a:ahLst/>
                            <a:cxnLst>
                              <a:cxn ang="0">
                                <a:pos x="T0" y="T1"/>
                              </a:cxn>
                              <a:cxn ang="0">
                                <a:pos x="T2" y="T3"/>
                              </a:cxn>
                              <a:cxn ang="0">
                                <a:pos x="T4" y="T5"/>
                              </a:cxn>
                              <a:cxn ang="0">
                                <a:pos x="T6" y="T7"/>
                              </a:cxn>
                              <a:cxn ang="0">
                                <a:pos x="T8" y="T9"/>
                              </a:cxn>
                            </a:cxnLst>
                            <a:rect l="0" t="0" r="r" b="b"/>
                            <a:pathLst>
                              <a:path w="2700" h="13210">
                                <a:moveTo>
                                  <a:pt x="0" y="13209"/>
                                </a:moveTo>
                                <a:lnTo>
                                  <a:pt x="2700" y="13209"/>
                                </a:lnTo>
                                <a:lnTo>
                                  <a:pt x="2700" y="0"/>
                                </a:lnTo>
                                <a:lnTo>
                                  <a:pt x="0" y="0"/>
                                </a:lnTo>
                                <a:lnTo>
                                  <a:pt x="0" y="13209"/>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518" name="Group 17"/>
                        <wpg:cNvGrpSpPr>
                          <a:grpSpLocks/>
                        </wpg:cNvGrpSpPr>
                        <wpg:grpSpPr bwMode="auto">
                          <a:xfrm>
                            <a:off x="4391" y="11254"/>
                            <a:ext cx="20" cy="1644"/>
                            <a:chOff x="4391" y="11254"/>
                            <a:chExt cx="20" cy="1644"/>
                          </a:xfrm>
                        </wpg:grpSpPr>
                        <wps:wsp>
                          <wps:cNvPr id="1519" name="Freeform 18"/>
                          <wps:cNvSpPr>
                            <a:spLocks/>
                          </wps:cNvSpPr>
                          <wps:spPr bwMode="auto">
                            <a:xfrm>
                              <a:off x="4391" y="11254"/>
                              <a:ext cx="20" cy="1644"/>
                            </a:xfrm>
                            <a:custGeom>
                              <a:avLst/>
                              <a:gdLst>
                                <a:gd name="T0" fmla="*/ 0 w 20"/>
                                <a:gd name="T1" fmla="*/ 0 h 1644"/>
                                <a:gd name="T2" fmla="*/ 0 w 20"/>
                                <a:gd name="T3" fmla="*/ 373 h 1644"/>
                              </a:gdLst>
                              <a:ahLst/>
                              <a:cxnLst>
                                <a:cxn ang="0">
                                  <a:pos x="T0" y="T1"/>
                                </a:cxn>
                                <a:cxn ang="0">
                                  <a:pos x="T2" y="T3"/>
                                </a:cxn>
                              </a:cxnLst>
                              <a:rect l="0" t="0" r="r" b="b"/>
                              <a:pathLst>
                                <a:path w="20" h="1644">
                                  <a:moveTo>
                                    <a:pt x="0" y="0"/>
                                  </a:moveTo>
                                  <a:lnTo>
                                    <a:pt x="0" y="373"/>
                                  </a:lnTo>
                                </a:path>
                              </a:pathLst>
                            </a:custGeom>
                            <a:noFill/>
                            <a:ln w="57150">
                              <a:solidFill>
                                <a:srgbClr val="8001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0" name="Freeform 19"/>
                          <wps:cNvSpPr>
                            <a:spLocks/>
                          </wps:cNvSpPr>
                          <wps:spPr bwMode="auto">
                            <a:xfrm>
                              <a:off x="4391" y="11254"/>
                              <a:ext cx="20" cy="1644"/>
                            </a:xfrm>
                            <a:custGeom>
                              <a:avLst/>
                              <a:gdLst>
                                <a:gd name="T0" fmla="*/ 0 w 20"/>
                                <a:gd name="T1" fmla="*/ 1263 h 1644"/>
                                <a:gd name="T2" fmla="*/ 0 w 20"/>
                                <a:gd name="T3" fmla="*/ 1643 h 1644"/>
                              </a:gdLst>
                              <a:ahLst/>
                              <a:cxnLst>
                                <a:cxn ang="0">
                                  <a:pos x="T0" y="T1"/>
                                </a:cxn>
                                <a:cxn ang="0">
                                  <a:pos x="T2" y="T3"/>
                                </a:cxn>
                              </a:cxnLst>
                              <a:rect l="0" t="0" r="r" b="b"/>
                              <a:pathLst>
                                <a:path w="20" h="1644">
                                  <a:moveTo>
                                    <a:pt x="0" y="1263"/>
                                  </a:moveTo>
                                  <a:lnTo>
                                    <a:pt x="0" y="1643"/>
                                  </a:lnTo>
                                </a:path>
                              </a:pathLst>
                            </a:custGeom>
                            <a:noFill/>
                            <a:ln w="57150">
                              <a:solidFill>
                                <a:srgbClr val="8001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21" name="Freeform 20"/>
                        <wps:cNvSpPr>
                          <a:spLocks/>
                        </wps:cNvSpPr>
                        <wps:spPr bwMode="auto">
                          <a:xfrm>
                            <a:off x="2397" y="11628"/>
                            <a:ext cx="4260" cy="891"/>
                          </a:xfrm>
                          <a:custGeom>
                            <a:avLst/>
                            <a:gdLst>
                              <a:gd name="T0" fmla="*/ 0 w 4260"/>
                              <a:gd name="T1" fmla="*/ 0 h 891"/>
                              <a:gd name="T2" fmla="*/ 4260 w 4260"/>
                              <a:gd name="T3" fmla="*/ 0 h 891"/>
                              <a:gd name="T4" fmla="*/ 4260 w 4260"/>
                              <a:gd name="T5" fmla="*/ 890 h 891"/>
                              <a:gd name="T6" fmla="*/ 0 w 4260"/>
                              <a:gd name="T7" fmla="*/ 890 h 891"/>
                              <a:gd name="T8" fmla="*/ 0 w 4260"/>
                              <a:gd name="T9" fmla="*/ 0 h 891"/>
                            </a:gdLst>
                            <a:ahLst/>
                            <a:cxnLst>
                              <a:cxn ang="0">
                                <a:pos x="T0" y="T1"/>
                              </a:cxn>
                              <a:cxn ang="0">
                                <a:pos x="T2" y="T3"/>
                              </a:cxn>
                              <a:cxn ang="0">
                                <a:pos x="T4" y="T5"/>
                              </a:cxn>
                              <a:cxn ang="0">
                                <a:pos x="T6" y="T7"/>
                              </a:cxn>
                              <a:cxn ang="0">
                                <a:pos x="T8" y="T9"/>
                              </a:cxn>
                            </a:cxnLst>
                            <a:rect l="0" t="0" r="r" b="b"/>
                            <a:pathLst>
                              <a:path w="4260" h="891">
                                <a:moveTo>
                                  <a:pt x="0" y="0"/>
                                </a:moveTo>
                                <a:lnTo>
                                  <a:pt x="4260" y="0"/>
                                </a:lnTo>
                                <a:lnTo>
                                  <a:pt x="4260" y="890"/>
                                </a:lnTo>
                                <a:lnTo>
                                  <a:pt x="0" y="890"/>
                                </a:lnTo>
                                <a:lnTo>
                                  <a:pt x="0" y="0"/>
                                </a:lnTo>
                                <a:close/>
                              </a:path>
                            </a:pathLst>
                          </a:custGeom>
                          <a:solidFill>
                            <a:srgbClr val="CCFF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55BF0A" id="Group 2" o:spid="_x0000_s1026" style="position:absolute;margin-left:119.85pt;margin-top:56.3pt;width:428pt;height:694.05pt;z-index:251444224;mso-position-horizontal-relative:page;mso-position-vertical-relative:page" coordorigin="2397,1126" coordsize="8560,13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" o:allowincell="f">
                <v:group id="Group 3" o:spid="_x0000_s1027" style="position:absolute;left:6140;top:12394;width:2522;height:2613" coordorigin="6140,12394" coordsize="2522,2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M5MMAAADdAAAADwAAAGRycy9kb3ducmV2LnhtbERPS4vCMBC+C/6HMIK3&#10;Na2usnSNIqLiQRZ8wLK3oRnbYjMpTWzrv98Igrf5+J4zX3amFA3VrrCsIB5FIIhTqwvOFFzO248v&#10;EM4jaywtk4IHOVgu+r05Jtq2fKTm5DMRQtglqCD3vkqkdGlOBt3IVsSBu9raoA+wzqSusQ3hppTj&#10;KJpJgwWHhhwrWueU3k53o2DXYruaxJvmcLuuH3/n6c/vISalhoNu9Q3CU+ff4pd7r8P8afQ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z8zkwwAAAN0AAAAP&#10;AAAAAAAAAAAAAAAAAKoCAABkcnMvZG93bnJldi54bWxQSwUGAAAAAAQABAD6AAAAmgMAAAAA&#10;">
                  <v:shape id="Freeform 4" o:spid="_x0000_s1028" style="position:absolute;left:6140;top:12394;width:2522;height:2613;visibility:visible;mso-wrap-style:square;v-text-anchor:top" coordsize="2522,2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qcMAA&#10;AADdAAAADwAAAGRycy9kb3ducmV2LnhtbERPTYvCMBC9C/6HMII3TVV0tRpFBNGTYFfxOjRjW2wm&#10;pYm2/vvNguBtHu9zVpvWlOJFtSssKxgNIxDEqdUFZwouv/vBHITzyBpLy6TgTQ42625nhbG2DZ/p&#10;lfhMhBB2MSrIva9iKV2ak0E3tBVx4O62NugDrDOpa2xCuCnlOIpm0mDBoSHHinY5pY/kaRQsilNC&#10;zYRnix95ux715PD08qBUv9dulyA8tf4r/riPOsyfRlP4/yacI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PqcMAAAADdAAAADwAAAAAAAAAAAAAAAACYAgAAZHJzL2Rvd25y&#10;ZXYueG1sUEsFBgAAAAAEAAQA9QAAAIUDAAAAAA==&#10;" path="m1441,2581r-31,-17l1384,2547r-24,-21l1341,2504r-17,-22l1310,2461r-11,-21l1290,2421r-24,-3l1214,2408r-28,-4l1158,2400r-29,-3l1098,2392r-30,-2l1038,2386r-33,-2l972,2380r-135,-9l804,2370r-26,-2l756,2366r-26,l685,2364r-47,l616,2362r-87,l507,2364r-41,l446,2365r-43,1l361,2370r-41,2l247,2379r-34,5l183,2388r-27,6l108,2406r-18,7l73,2420r-12,7l51,2434r-7,8l43,2450r,5l49,2466r9,10l76,2488r22,10l124,2508r32,10l190,2528r41,11l274,2548r48,9l373,2566r110,16l543,2588r63,5l669,2599r16,1l699,2600r16,2l745,2605r14,l776,2606r16,l842,2610r50,1l942,2611r48,1l1082,2612r86,-2l1286,2602r67,-7l1386,2590r28,-4l1441,2581e" fillcolor="black" stroked="f">
                    <v:path arrowok="t" o:connecttype="custom" o:connectlocs="1410,2564;1360,2526;1324,2482;1299,2440;1266,2418;1186,2404;1129,2397;1068,2390;1005,2384;837,2371;778,2368;730,2366;638,2364;529,2362;466,2364;403,2366;320,2372;213,2384;156,2394;90,2413;61,2427;44,2442;43,2455;58,2476;98,2498;156,2518;231,2539;322,2557;483,2582;606,2593;685,2600;715,2602;759,2605;792,2606;892,2611;990,2612;1168,2610;1353,2595;1414,2586" o:connectangles="0,0,0,0,0,0,0,0,0,0,0,0,0,0,0,0,0,0,0,0,0,0,0,0,0,0,0,0,0,0,0,0,0,0,0,0,0,0,0"/>
                  </v:shape>
                  <v:shape id="Freeform 5" o:spid="_x0000_s1029" style="position:absolute;left:6140;top:12394;width:2522;height:2613;visibility:visible;mso-wrap-style:square;v-text-anchor:top" coordsize="2522,2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F0B8IA&#10;AADdAAAADwAAAGRycy9kb3ducmV2LnhtbERPS2vCQBC+F/oflhF6azY2NNboKqVQ4qlgtHgdsmMS&#10;zM6G7ObRf98tFLzNx/ec7X42rRipd41lBcsoBkFcWt1wpeB8+nx+A+E8ssbWMin4IQf73ePDFjNt&#10;Jz7SWPhKhBB2GSqove8yKV1Zk0EX2Y44cFfbG/QB9pXUPU4h3LTyJY5TabDh0FBjRx81lbdiMArW&#10;zVdBU8LpeiUv3wed5IOXuVJPi/l9A8LT7O/if/dBh/mvcQp/34QT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MXQHwgAAAN0AAAAPAAAAAAAAAAAAAAAAAJgCAABkcnMvZG93&#10;bnJldi54bWxQSwUGAAAAAAQABAD1AAAAhwMAAAAA&#10;" path="m2521,1416r-3,-52l2516,1346r-6,-18l2498,1314r-14,-10l2386,1248r-43,-16l2256,1208r-44,-10l2122,1178r-44,-6l2032,1164r-318,-42l1670,1114r18,-10l1704,1094r33,-24l1768,1050r16,-14l1801,1024r33,-20l1849,992r12,-12l1868,964r5,-18l1874,928r,-14l1872,900r-6,-14l1858,874r-10,-10l1838,854r-13,-4l1810,846r-56,-10l1681,836r-12,-2l1656,834r19,-8l1693,818r19,-8l1732,802r20,-8l1770,788r19,-8l1809,774r18,-8l1846,758r21,-6l1905,738r19,-6l1945,724r20,-6l1982,712r18,-4l2016,702r16,-4l2050,692r17,-4l2085,684r16,-6l2118,674r18,-6l2152,666r34,-12l2236,642r-18,-16l2198,612r-20,-16l2158,584r-21,-14l2116,556r-20,-12l2074,532r-105,30l1935,574r-37,8l1864,594r-34,10l1795,616r-35,14l1725,640r-35,14l1657,666r-35,14l1590,696r-34,14l1330,816r-10,8l1309,836r-9,12l1294,862r-4,16l1290,882r-2,14l1290,912r4,12l1300,938r10,12l1322,958r13,8l1350,970r51,10l1546,980r23,2l1593,982r-115,104l1466,1106r-2,24l1468,1156r11,22l1507,1212r8,8l1526,1228r10,6l1548,1236r99,28l1718,1272r70,12l1824,1286r103,18l1964,1308r103,18l2102,1330r106,18l2349,1408r-13,12l2311,1440r-27,18l2234,1496r-28,18l2180,1534r-25,20l2102,1590r-106,76l1971,1686r-53,38l1867,1824r-3,22l1869,1868r11,22l1897,1904r61,30l1983,1938r27,2l2036,1944r25,l2114,1948r28,l2167,1950r51,16l2184,1990r-34,26l2115,2040r-36,24l2010,2108r-36,24l1904,2180r-36,22l1801,2252r-19,13l1755,2209r-29,-47l1695,2118,1469,1788r4,-5l1483,1760r-3,-26l1471,1711r-9,-10l1453,1692r-11,-5l1430,1683r-13,-1l1405,1683r-7,3l679,638,516,411,,,193,668,398,949r689,961l1082,1924r,27l1094,1974r8,10l1112,1993r12,6l1136,2001r12,1l1153,2002r225,314l1387,2332r11,18l1408,2371r14,21l1436,2415r16,22l1471,2458r20,20l1513,2496r24,14l1563,2521r29,6l1622,2527r34,-5l1692,2511r39,-19l1741,2483r12,-5l1766,2470r31,-26l1864,2392r33,-26l1932,2344r69,-48l2106,2228r34,-24l2174,2180r35,-22l2242,2136r35,-26l2311,2086r61,-54l2383,2022r8,-16l2396,1992r1,-16l2397,1922r-1,-20l2386,1882r-10,-16l2358,1854r-75,-36l2257,1812r-54,-8l2178,1802r-28,-4l2122,1796r-52,-2l2092,1778r48,-32l2162,1730r46,-32l2229,1684r46,-32l2340,1604r22,-14l2384,1574r43,-34l2498,1476r11,-14l2517,1448r3,-14l2521,1416e" fillcolor="black" stroked="f">
                    <v:path arrowok="t" o:connecttype="custom" o:connectlocs="2498,1314;2212,1198;1670,1114;1784,1036;1868,964;1866,886;1810,846;1675,826;1770,788;1867,752;1982,712;2067,688;2152,666;2178,596;2074,532;1830,604;1657,666;1320,824;1290,882;1310,950;1546,980;1464,1130;1526,1228;1788,1284;2102,1330;2284,1458;2102,1590;1864,1846;1983,1938;2142,1948;2115,2040;1868,2202;1695,2118;1471,1711;1417,1682;0,0;1082,1951;1136,2001;1398,2350;1471,2458;1592,2527;1741,2483;1897,2366;2174,2180;2372,2032;2397,1922;2283,1818;2122,1796;2208,1698;2384,1574;2520,1434" o:connectangles="0,0,0,0,0,0,0,0,0,0,0,0,0,0,0,0,0,0,0,0,0,0,0,0,0,0,0,0,0,0,0,0,0,0,0,0,0,0,0,0,0,0,0,0,0,0,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0" type="#_x0000_t75" style="position:absolute;left:7285;top:14178;width:400;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ao8zGAAAA3QAAAA8AAABkcnMvZG93bnJldi54bWxEj0FrAjEQhe9C/0MYwVtNLNbKahQRLLYX&#10;rXrxNmzG3dXNZLuJuvrrG6HgbYb3vjdvxtPGluJCtS8ca+h1FQji1JmCMw277eJ1CMIHZIOlY9Jw&#10;Iw/TyUtrjIlxV/6hyyZkIoawT1BDHkKVSOnTnCz6rquIo3ZwtcUQ1zqTpsZrDLelfFNqIC0WHC/k&#10;WNE8p/S0OdtYo5jzYj07qlu27w++Plf3b/l717rTbmYjEIGa8DT/00sTuXf1AY9v4ghy8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lqjzMYAAADdAAAADwAAAAAAAAAAAAAA&#10;AACfAgAAZHJzL2Rvd25yZXYueG1sUEsFBgAAAAAEAAQA9wAAAJIDAAAAAA==&#10;">
                  <v:imagedata r:id="rId9" o:title=""/>
                </v:shape>
                <v:shape id="Freeform 7" o:spid="_x0000_s1031" style="position:absolute;left:7429;top:14374;width:401;height:321;visibility:visible;mso-wrap-style:square;v-text-anchor:top" coordsize="401,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vaM8YA&#10;AADdAAAADwAAAGRycy9kb3ducmV2LnhtbESPT2vCQBDF74LfYRnBm24qtpTUVfyDINJLEw/tbciO&#10;SWx2NmRXTb995yB4m+G9ee83i1XvGnWjLtSeDbxME1DEhbc1lwZO+X7yDipEZIuNZzLwRwFWy+Fg&#10;gan1d/6iWxZLJSEcUjRQxdimWoeiIodh6lti0c6+cxhl7UptO7xLuGv0LEnetMOapaHClrYVFb/Z&#10;1RmY59Ff6t33CX/mWK4xP24+w9GY8ahff4CK1Men+XF9sIL/mgiufCMj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IvaM8YAAADdAAAADwAAAAAAAAAAAAAAAACYAgAAZHJz&#10;L2Rvd25yZXYueG1sUEsFBgAAAAAEAAQA9QAAAIsDAAAAAA==&#10;" path="m333,l321,1,309,5r-12,8l27,200,8,219,,243r,25l12,292r8,11l31,310r11,5l54,320r13,l79,319r12,-4l103,308,373,121r17,-20l400,77,399,52,388,28r-8,-9l369,9,358,4,346,1,333,xe" fillcolor="black" stroked="f">
                  <v:path arrowok="t" o:connecttype="custom" o:connectlocs="333,0;321,1;309,5;297,13;27,200;8,219;0,243;0,268;12,292;20,303;31,310;42,315;54,320;67,320;79,319;91,315;103,308;373,121;390,101;400,77;399,52;388,28;380,19;369,9;358,4;346,1;333,0" o:connectangles="0,0,0,0,0,0,0,0,0,0,0,0,0,0,0,0,0,0,0,0,0,0,0,0,0,0,0"/>
                </v:shape>
                <v:shape id="Picture 8" o:spid="_x0000_s1032" type="#_x0000_t75" style="position:absolute;left:7492;top:14327;width:400;height: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RN5vCAAAA3QAAAA8AAABkcnMvZG93bnJldi54bWxET01rwkAQvRf8D8sIvRTdWFFqdJUoLXgS&#10;jM19yI5JMDsbdtcY/323UOhtHu9zNrvBtKIn5xvLCmbTBARxaXXDlYLvy9fkA4QPyBpby6TgSR52&#10;29HLBlNtH3ymPg+ViCHsU1RQh9ClUvqyJoN+ajviyF2tMxgidJXUDh8x3LTyPUmW0mDDsaHGjg41&#10;lbf8bhS89ae5nGf74+e9sC5zqyJ/3gqlXsdDtgYRaAj/4j/3Ucf5i2QFv9/EE+T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0TebwgAAAN0AAAAPAAAAAAAAAAAAAAAAAJ8C&#10;AABkcnMvZG93bnJldi54bWxQSwUGAAAAAAQABAD3AAAAjgMAAAAA&#10;">
                  <v:imagedata r:id="rId10" o:title=""/>
                </v:shape>
                <v:shape id="Freeform 9" o:spid="_x0000_s1033" style="position:absolute;left:8215;top:12759;width:586;height:276;visibility:visible;mso-wrap-style:square;v-text-anchor:top" coordsize="58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qmD8YA&#10;AADdAAAADwAAAGRycy9kb3ducmV2LnhtbESPT2vCQBDF74LfYRmhN91EaNHUVUQszaVFbSgeh+zk&#10;D83OhuxW02/fORR6m+G9ee83m93oOnWjIbSeDaSLBBRx6W3LtYHi42W+AhUissXOMxn4oQC77XSy&#10;wcz6O5/pdom1khAOGRpoYuwzrUPZkMOw8D2xaJUfHEZZh1rbAe8S7jq9TJIn7bBlaWiwp0ND5dfl&#10;2xl4W+cpVWn9qU/v8fVqj9eqKHJjHmbj/hlUpDH+m/+ucyv4j6nwyzcygt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qmD8YAAADdAAAADwAAAAAAAAAAAAAAAACYAgAAZHJz&#10;L2Rvd25yZXYueG1sUEsFBgAAAAAEAAQA9QAAAIsDAAAAAA==&#10;" path="m506,l492,3,477,9,448,20,420,32,360,55,330,65,301,75r-90,29l181,112r-30,11l120,131r-29,9l61,148,31,158,,166r21,12l42,190r20,13l83,218r20,13l123,245r20,16l162,275r25,-7l211,263r22,-8l259,248r24,-7l308,233r23,-7l356,218r23,-7l451,185r22,-10l498,165r22,-11l543,145r19,-12l576,116r7,-19l585,76r,-8l584,59r-4,-8l578,41,570,29,559,19,548,10,535,4,506,xe" fillcolor="black" stroked="f">
                  <v:path arrowok="t" o:connecttype="custom" o:connectlocs="506,0;492,3;477,9;448,20;420,32;360,55;330,65;301,75;211,104;181,112;151,123;120,131;91,140;61,148;31,158;0,166;21,178;42,190;62,203;83,218;103,231;123,245;143,261;162,275;187,268;211,263;233,255;259,248;283,241;308,233;331,226;356,218;379,211;451,185;473,175;498,165;520,154;543,145;562,133;576,116;583,97;585,76;585,68;584,59;580,51;578,41;570,29;559,19;548,10;535,4;506,0" o:connectangles="0,0,0,0,0,0,0,0,0,0,0,0,0,0,0,0,0,0,0,0,0,0,0,0,0,0,0,0,0,0,0,0,0,0,0,0,0,0,0,0,0,0,0,0,0,0,0,0,0,0,0"/>
                </v:shape>
                <v:shape id="Picture 10" o:spid="_x0000_s1034" type="#_x0000_t75" style="position:absolute;left:6605;top:12908;width:16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dlQHEAAAA3QAAAA8AAABkcnMvZG93bnJldi54bWxET01LAzEQvQv+hzAFbza7pYrdNi0iCKIF&#10;tRZ6nW6mm6WbybKJTfrvm4LgbR7vcxarZDtxosG3jhWU4wIEce10y42C7c/r/RMIH5A1do5JwZk8&#10;rJa3NwustIv8TadNaEQOYV+hAhNCX0npa0MW/dj1xJk7uMFiyHBopB4w5nDbyUlRPEqLLecGgz29&#10;GKqPm1+rAGcxbT93cR3fv6b9cf9huukkKXU3Ss9zEIFS+Bf/ud90nv9QlnD9Jp8gl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odlQHEAAAA3QAAAA8AAAAAAAAAAAAAAAAA&#10;nwIAAGRycy9kb3ducmV2LnhtbFBLBQYAAAAABAAEAPcAAACQAwAAAAA=&#10;">
                  <v:imagedata r:id="rId11" o:title=""/>
                </v:shape>
                <v:group id="Group 11" o:spid="_x0000_s1035" style="position:absolute;left:6463;top:13012;width:989;height:1238" coordorigin="6463,13012" coordsize="989,1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Nn1sMAAADdAAAADwAAAGRycy9kb3ducmV2LnhtbERPTYvCMBC9C/6HMII3&#10;TasoUo0isrt4kAXrwuJtaMa22ExKk23rvzcLgrd5vM/Z7HpTiZYaV1pWEE8jEMSZ1SXnCn4un5MV&#10;COeRNVaWScGDHOy2w8EGE207PlOb+lyEEHYJKii8rxMpXVaQQTe1NXHgbrYx6ANscqkb7EK4qeQs&#10;ipbSYMmhocCaDgVl9/TPKPjqsNvP44/2dL8dHtfL4vv3FJNS41G/X4Pw1Pu3+OU+6jB/Ec/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Ys2fWwwAAAN0AAAAP&#10;AAAAAAAAAAAAAAAAAKoCAABkcnMvZG93bnJldi54bWxQSwUGAAAAAAQABAD6AAAAmgMAAAAA&#10;">
                  <v:shape id="Freeform 12" o:spid="_x0000_s1036" style="position:absolute;left:6463;top:13012;width:989;height:1238;visibility:visible;mso-wrap-style:square;v-text-anchor:top" coordsize="989,1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7iOMMA&#10;AADdAAAADwAAAGRycy9kb3ducmV2LnhtbERPS2sCMRC+C/6HMEJvmlWplK1RRLD0kIuPLvQ2JNPd&#10;0M1k2aS67a83hUJv8/E9Z70dfCuu1EcXWMF8VoAgNsE6rhVczofpE4iYkC22gUnBN0XYbsajNZY2&#10;3PhI11OqRQ7hWKKCJqWulDKahjzGWeiIM/cReo8pw76WtsdbDvetXBTFSnp0nBsa7GjfkPk8fXkF&#10;fql/nNaVrt6r8NKlNxOd0Uo9TIbdM4hEQ/oX/7lfbZ7/OF/C7zf5BL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7iOMMAAADdAAAADwAAAAAAAAAAAAAAAACYAgAAZHJzL2Rv&#10;d25yZXYueG1sUEsFBgAAAAAEAAQA9QAAAIgDAAAAAA==&#10;" path="m858,1204l171,200,25,,,37,142,235,813,1237r45,-33e" fillcolor="#ff9e0f" stroked="f">
                    <v:path arrowok="t" o:connecttype="custom" o:connectlocs="858,1204;171,200;25,0;0,37;142,235;813,1237;858,1204" o:connectangles="0,0,0,0,0,0,0"/>
                  </v:shape>
                  <v:shape id="Freeform 13" o:spid="_x0000_s1037" style="position:absolute;left:6463;top:13012;width:989;height:1238;visibility:visible;mso-wrap-style:square;v-text-anchor:top" coordsize="989,1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d6TMMA&#10;AADdAAAADwAAAGRycy9kb3ducmV2LnhtbERPTWsCMRC9C/0PYQrealZtpWyNIoKlh1yqdqG3IZnu&#10;hm4myybVbX99Iwje5vE+Z7kefCtO1EcXWMF0UoAgNsE6rhUcD7uHZxAxIVtsA5OCX4qwXt2Nllja&#10;cOZ3Ou1TLXIIxxIVNCl1pZTRNOQxTkJHnLmv0HtMGfa1tD2ec7hv5awoFtKj49zQYEfbhsz3/scr&#10;8HP957SudPVZhdcufZjojFZqfD9sXkAkGtJNfHW/2Tz/afoIl2/yC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d6TMMAAADdAAAADwAAAAAAAAAAAAAAAACYAgAAZHJzL2Rv&#10;d25yZXYueG1sUEsFBgAAAAAEAAQA9QAAAIgDAAAAAA==&#10;" path="m988,1116l295,72r-9,7l279,86r-8,10l264,103,945,1149r43,-33e" fillcolor="#ff9e0f" stroked="f">
                    <v:path arrowok="t" o:connecttype="custom" o:connectlocs="988,1116;295,72;286,79;279,86;271,96;264,103;945,1149;988,1116" o:connectangles="0,0,0,0,0,0,0,0"/>
                  </v:shape>
                </v:group>
                <v:shape id="Picture 14" o:spid="_x0000_s1038" type="#_x0000_t75" style="position:absolute;left:6322;top:12707;width:200;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64ijEAAAA3QAAAA8AAABkcnMvZG93bnJldi54bWxET91qwjAUvh/4DuEIuxlrqtBROqMMUXDI&#10;YLo9wKE5a0ubk9LENu7pl4Hg3fn4fs9qE0wnRhpcY1nBIklBEJdWN1wp+P7aP+cgnEfW2FkmBVdy&#10;sFnPHlZYaDvxicazr0QMYVeggtr7vpDSlTUZdIntiSP3YweDPsKhknrAKYabTi7T9EUabDg21NjT&#10;tqayPV+MgvDU7vTRHD9Ou2v+Gy5t9knNu1KP8/D2CsJT8HfxzX3QcX62yOD/m3iCX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f64ijEAAAA3QAAAA8AAAAAAAAAAAAAAAAA&#10;nwIAAGRycy9kb3ducmV2LnhtbFBLBQYAAAAABAAEAPcAAACQAwAAAAA=&#10;">
                  <v:imagedata r:id="rId12" o:title=""/>
                </v:shape>
                <v:shape id="Freeform 15" o:spid="_x0000_s1039" style="position:absolute;left:8249;top:1134;width:2700;height:13210;visibility:visible;mso-wrap-style:square;v-text-anchor:top" coordsize="2700,13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vWI8MA&#10;AADdAAAADwAAAGRycy9kb3ducmV2LnhtbERPTWvCQBC9F/wPywi91c0KSo2uUgSxVISY9uBxyI5J&#10;aHY2ZNeY/ntXEHqbx/uc1Wawjeip87VjDWqSgCAunKm51PDzvXt7B+EDssHGMWn4Iw+b9ehlhalx&#10;Nz5Rn4dSxBD2KWqoQmhTKX1RkUU/cS1x5C6usxgi7EppOrzFcNvIaZLMpcWaY0OFLW0rKn7zq9Vw&#10;zvqLOm7VYZar7MCL7MvsCbV+HQ8fSxCBhvAvfro/TZw/U3N4fBNP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vWI8MAAADdAAAADwAAAAAAAAAAAAAAAACYAgAAZHJzL2Rv&#10;d25yZXYueG1sUEsFBgAAAAAEAAQA9QAAAIgDAAAAAA==&#10;" path="m,l2700,r,13209l,13209,,xe" fillcolor="#010101" stroked="f">
                  <v:path arrowok="t" o:connecttype="custom" o:connectlocs="0,0;2700,0;2700,13209;0,13209;0,0" o:connectangles="0,0,0,0,0"/>
                </v:shape>
                <v:shape id="Freeform 16" o:spid="_x0000_s1040" style="position:absolute;left:8249;top:1134;width:2700;height:13210;visibility:visible;mso-wrap-style:square;v-text-anchor:top" coordsize="2700,13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0lMsIA&#10;AADdAAAADwAAAGRycy9kb3ducmV2LnhtbERPS2rDMBDdF3IHMYHsGjkB18GNEkIgtAtTaJIDDNbU&#10;cmuNjCX/bh8VCt3N431nf5xsIwbqfO1YwWadgCAuna65UnC/XZ53IHxA1tg4JgUzeTgeFk97zLUb&#10;+ZOGa6hEDGGfowITQptL6UtDFv3atcSR+3KdxRBhV0nd4RjDbSO3SfIiLdYcGwy2dDZU/lx7q6Cs&#10;jRzS1LpCf5yz+bsv3rahUGq1nE6vIAJN4V/8537XcX66yeD3m3iCP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TSUywgAAAN0AAAAPAAAAAAAAAAAAAAAAAJgCAABkcnMvZG93&#10;bnJldi54bWxQSwUGAAAAAAQABAD1AAAAhwMAAAAA&#10;" path="m,13209r2700,l2700,,,,,13209xe" filled="f" strokecolor="#010101">
                  <v:path arrowok="t" o:connecttype="custom" o:connectlocs="0,13209;2700,13209;2700,0;0,0;0,13209" o:connectangles="0,0,0,0,0"/>
                </v:shape>
                <v:group id="Group 17" o:spid="_x0000_s1041" style="position:absolute;left:4391;top:11254;width:20;height:1644" coordorigin="4391,11254" coordsize="20,1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tQPMcAAADdAAAADwAAAGRycy9kb3ducmV2LnhtbESPT2vCQBDF7wW/wzKC&#10;t7pJi0VSNyJSiwcpVAultyE7+YPZ2ZBdk/jtO4dCbzO8N+/9ZrOdXKsG6kPj2UC6TEARF942XBn4&#10;uhwe16BCRLbYeiYDdwqwzWcPG8ysH/mThnOslIRwyNBAHWOXaR2KmhyGpe+IRSt97zDK2lfa9jhK&#10;uGv1U5K8aIcNS0ONHe1rKq7nmzPwPuK4e07fhtO13N9/LquP71NKxizm0+4VVKQp/pv/ro9W8Fep&#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VtQPMcAAADd&#10;AAAADwAAAAAAAAAAAAAAAACqAgAAZHJzL2Rvd25yZXYueG1sUEsFBgAAAAAEAAQA+gAAAJ4DAAAA&#10;AA==&#10;">
                  <v:shape id="Freeform 18" o:spid="_x0000_s1042" style="position:absolute;left:4391;top:11254;width:20;height:1644;visibility:visible;mso-wrap-style:square;v-text-anchor:top" coordsize="20,1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uysYA&#10;AADdAAAADwAAAGRycy9kb3ducmV2LnhtbESPzWrDMBCE74G8g9hAL6GRU2jqOlZCCC301GA3D7BY&#10;6x9irYyl+KdPXxUKve0y883OpsfJtGKg3jWWFWw3EQjiwuqGKwXXr/fHGITzyBpby6RgJgfHw3KR&#10;YqLtyBkNua9ECGGXoILa+y6R0hU1GXQb2xEHrbS9QR/WvpK6xzGEm1Y+RdFOGmw4XKixo3NNxS2/&#10;m1DDX+MR5SnTb1N2aV/mz+9Sr5V6WE2nPQhPk/83/9EfOnDP21f4/SaMIA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EuysYAAADdAAAADwAAAAAAAAAAAAAAAACYAgAAZHJz&#10;L2Rvd25yZXYueG1sUEsFBgAAAAAEAAQA9QAAAIsDAAAAAA==&#10;" path="m,l,373e" filled="f" strokecolor="#800180" strokeweight="4.5pt">
                    <v:path arrowok="t" o:connecttype="custom" o:connectlocs="0,0;0,373" o:connectangles="0,0"/>
                  </v:shape>
                  <v:shape id="Freeform 19" o:spid="_x0000_s1043" style="position:absolute;left:4391;top:11254;width:20;height:1644;visibility:visible;mso-wrap-style:square;v-text-anchor:top" coordsize="20,1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N6sQA&#10;AADdAAAADwAAAGRycy9kb3ducmV2LnhtbESPQYvCQAyF78L+hyGCF9GpwrpSHUWWXfC0UtcfEDqx&#10;LXYypTPa6q83B8FbHnnfy8t627ta3agNlWcDs2kCijj3tuLCwOn/d7IEFSKyxdozGbhTgO3mY7DG&#10;1PqOM7odY6EkhEOKBsoYm1TrkJfkMEx9Qyy7s28dRpFtoW2LnYS7Ws+TZKEdViwXSmzou6T8crw6&#10;qRFPyw71LrM/fXaov+5/j7MdGzMa9rsVqEh9fJtf9N4K9zmX/vKNjK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nTerEAAAA3QAAAA8AAAAAAAAAAAAAAAAAmAIAAGRycy9k&#10;b3ducmV2LnhtbFBLBQYAAAAABAAEAPUAAACJAwAAAAA=&#10;" path="m,1263r,380e" filled="f" strokecolor="#800180" strokeweight="4.5pt">
                    <v:path arrowok="t" o:connecttype="custom" o:connectlocs="0,1263;0,1643" o:connectangles="0,0"/>
                  </v:shape>
                </v:group>
                <v:shape id="Freeform 20" o:spid="_x0000_s1044" style="position:absolute;left:2397;top:11628;width:4260;height:891;visibility:visible;mso-wrap-style:square;v-text-anchor:top" coordsize="4260,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AxM8UA&#10;AADdAAAADwAAAGRycy9kb3ducmV2LnhtbERPTWvCQBC9C/6HZYTe6kahxUZXUaHF0kNt9OJtzI7Z&#10;aHY2ZLcm7a/vCgVv83ifM1t0thJXanzpWMFomIAgzp0uuVCw370+TkD4gKyxckwKfsjDYt7vzTDV&#10;ruUvumahEDGEfYoKTAh1KqXPDVn0Q1cTR+7kGoshwqaQusE2httKjpPkWVosOTYYrGltKL9k31bB&#10;+vNtG37bl/Nl05mPw3u+omO2Uuph0C2nIAJ14S7+d290nP80HsHtm3i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DEzxQAAAN0AAAAPAAAAAAAAAAAAAAAAAJgCAABkcnMv&#10;ZG93bnJldi54bWxQSwUGAAAAAAQABAD1AAAAigMAAAAA&#10;" path="m,l4260,r,890l,890,,xe" fillcolor="#ccff34" stroked="f">
                  <v:path arrowok="t" o:connecttype="custom" o:connectlocs="0,0;4260,0;4260,890;0,890;0,0" o:connectangles="0,0,0,0,0"/>
                </v:shape>
                <w10:wrap anchorx="page" anchory="page"/>
              </v:group>
            </w:pict>
          </mc:Fallback>
        </mc:AlternateContent>
      </w:r>
      <w:r>
        <w:rPr>
          <w:noProof/>
        </w:rPr>
        <mc:AlternateContent>
          <mc:Choice Requires="wps">
            <w:drawing>
              <wp:anchor distT="0" distB="0" distL="114300" distR="114300" simplePos="0" relativeHeight="251445248" behindDoc="0" locked="0" layoutInCell="0" allowOverlap="1">
                <wp:simplePos x="0" y="0"/>
                <wp:positionH relativeFrom="page">
                  <wp:posOffset>2788920</wp:posOffset>
                </wp:positionH>
                <wp:positionV relativeFrom="page">
                  <wp:posOffset>1514475</wp:posOffset>
                </wp:positionV>
                <wp:extent cx="12700" cy="239395"/>
                <wp:effectExtent l="0" t="0" r="0" b="0"/>
                <wp:wrapNone/>
                <wp:docPr id="1502"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39395"/>
                        </a:xfrm>
                        <a:custGeom>
                          <a:avLst/>
                          <a:gdLst>
                            <a:gd name="T0" fmla="*/ 0 w 20"/>
                            <a:gd name="T1" fmla="*/ 0 h 377"/>
                            <a:gd name="T2" fmla="*/ 0 w 20"/>
                            <a:gd name="T3" fmla="*/ 376 h 377"/>
                          </a:gdLst>
                          <a:ahLst/>
                          <a:cxnLst>
                            <a:cxn ang="0">
                              <a:pos x="T0" y="T1"/>
                            </a:cxn>
                            <a:cxn ang="0">
                              <a:pos x="T2" y="T3"/>
                            </a:cxn>
                          </a:cxnLst>
                          <a:rect l="0" t="0" r="r" b="b"/>
                          <a:pathLst>
                            <a:path w="20" h="377">
                              <a:moveTo>
                                <a:pt x="0" y="0"/>
                              </a:moveTo>
                              <a:lnTo>
                                <a:pt x="0" y="376"/>
                              </a:lnTo>
                            </a:path>
                          </a:pathLst>
                        </a:custGeom>
                        <a:noFill/>
                        <a:ln w="57150">
                          <a:solidFill>
                            <a:srgbClr val="8001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43EBA7E" id="Freeform 21" o:spid="_x0000_s1026" style="position:absolute;z-index:25144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19.6pt,119.25pt,219.6pt,138.05pt" coordsize="20,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" o:allowincell="f" filled="f" strokecolor="#800180" strokeweight="4.5pt">
                <v:path arrowok="t" o:connecttype="custom" o:connectlocs="0,0;0,238760" o:connectangles="0,0"/>
                <w10:wrap anchorx="page" anchory="page"/>
              </v:polyline>
            </w:pict>
          </mc:Fallback>
        </mc:AlternateContent>
      </w:r>
      <w:r>
        <w:rPr>
          <w:noProof/>
        </w:rPr>
        <mc:AlternateContent>
          <mc:Choice Requires="wps">
            <w:drawing>
              <wp:anchor distT="0" distB="0" distL="114300" distR="114300" simplePos="0" relativeHeight="251446272" behindDoc="0" locked="0" layoutInCell="0" allowOverlap="1">
                <wp:simplePos x="0" y="0"/>
                <wp:positionH relativeFrom="page">
                  <wp:posOffset>2788920</wp:posOffset>
                </wp:positionH>
                <wp:positionV relativeFrom="page">
                  <wp:posOffset>2319020</wp:posOffset>
                </wp:positionV>
                <wp:extent cx="12700" cy="239395"/>
                <wp:effectExtent l="0" t="0" r="0" b="0"/>
                <wp:wrapNone/>
                <wp:docPr id="1501"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39395"/>
                        </a:xfrm>
                        <a:custGeom>
                          <a:avLst/>
                          <a:gdLst>
                            <a:gd name="T0" fmla="*/ 0 w 20"/>
                            <a:gd name="T1" fmla="*/ 0 h 377"/>
                            <a:gd name="T2" fmla="*/ 0 w 20"/>
                            <a:gd name="T3" fmla="*/ 376 h 377"/>
                          </a:gdLst>
                          <a:ahLst/>
                          <a:cxnLst>
                            <a:cxn ang="0">
                              <a:pos x="T0" y="T1"/>
                            </a:cxn>
                            <a:cxn ang="0">
                              <a:pos x="T2" y="T3"/>
                            </a:cxn>
                          </a:cxnLst>
                          <a:rect l="0" t="0" r="r" b="b"/>
                          <a:pathLst>
                            <a:path w="20" h="377">
                              <a:moveTo>
                                <a:pt x="0" y="0"/>
                              </a:moveTo>
                              <a:lnTo>
                                <a:pt x="0" y="376"/>
                              </a:lnTo>
                            </a:path>
                          </a:pathLst>
                        </a:custGeom>
                        <a:noFill/>
                        <a:ln w="57150">
                          <a:solidFill>
                            <a:srgbClr val="8001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13993B8" id="Freeform 22" o:spid="_x0000_s1026" style="position:absolute;z-index:25144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19.6pt,182.6pt,219.6pt,201.4pt" coordsize="20,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" o:allowincell="f" filled="f" strokecolor="#800180" strokeweight="4.5pt">
                <v:path arrowok="t" o:connecttype="custom" o:connectlocs="0,0;0,238760" o:connectangles="0,0"/>
                <w10:wrap anchorx="page" anchory="page"/>
              </v:polyline>
            </w:pict>
          </mc:Fallback>
        </mc:AlternateContent>
      </w:r>
      <w:r>
        <w:rPr>
          <w:noProof/>
        </w:rPr>
        <mc:AlternateContent>
          <mc:Choice Requires="wps">
            <w:drawing>
              <wp:anchor distT="0" distB="0" distL="114300" distR="114300" simplePos="0" relativeHeight="251447296" behindDoc="0" locked="0" layoutInCell="0" allowOverlap="1">
                <wp:simplePos x="0" y="0"/>
                <wp:positionH relativeFrom="page">
                  <wp:posOffset>2788920</wp:posOffset>
                </wp:positionH>
                <wp:positionV relativeFrom="page">
                  <wp:posOffset>3124200</wp:posOffset>
                </wp:positionV>
                <wp:extent cx="12700" cy="239395"/>
                <wp:effectExtent l="0" t="0" r="0" b="0"/>
                <wp:wrapNone/>
                <wp:docPr id="1500"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39395"/>
                        </a:xfrm>
                        <a:custGeom>
                          <a:avLst/>
                          <a:gdLst>
                            <a:gd name="T0" fmla="*/ 0 w 20"/>
                            <a:gd name="T1" fmla="*/ 0 h 377"/>
                            <a:gd name="T2" fmla="*/ 0 w 20"/>
                            <a:gd name="T3" fmla="*/ 376 h 377"/>
                          </a:gdLst>
                          <a:ahLst/>
                          <a:cxnLst>
                            <a:cxn ang="0">
                              <a:pos x="T0" y="T1"/>
                            </a:cxn>
                            <a:cxn ang="0">
                              <a:pos x="T2" y="T3"/>
                            </a:cxn>
                          </a:cxnLst>
                          <a:rect l="0" t="0" r="r" b="b"/>
                          <a:pathLst>
                            <a:path w="20" h="377">
                              <a:moveTo>
                                <a:pt x="0" y="0"/>
                              </a:moveTo>
                              <a:lnTo>
                                <a:pt x="0" y="376"/>
                              </a:lnTo>
                            </a:path>
                          </a:pathLst>
                        </a:custGeom>
                        <a:noFill/>
                        <a:ln w="57150">
                          <a:solidFill>
                            <a:srgbClr val="8001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B6CEE14" id="Freeform 23" o:spid="_x0000_s1026" style="position:absolute;z-index:25144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19.6pt,246pt,219.6pt,264.8pt" coordsize="20,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" o:allowincell="f" filled="f" strokecolor="#800180" strokeweight="4.5pt">
                <v:path arrowok="t" o:connecttype="custom" o:connectlocs="0,0;0,238760" o:connectangles="0,0"/>
                <w10:wrap anchorx="page" anchory="page"/>
              </v:polyline>
            </w:pict>
          </mc:Fallback>
        </mc:AlternateContent>
      </w:r>
      <w:r>
        <w:rPr>
          <w:noProof/>
        </w:rPr>
        <mc:AlternateContent>
          <mc:Choice Requires="wps">
            <w:drawing>
              <wp:anchor distT="0" distB="0" distL="114300" distR="114300" simplePos="0" relativeHeight="251448320" behindDoc="0" locked="0" layoutInCell="0" allowOverlap="1">
                <wp:simplePos x="0" y="0"/>
                <wp:positionH relativeFrom="page">
                  <wp:posOffset>2788920</wp:posOffset>
                </wp:positionH>
                <wp:positionV relativeFrom="page">
                  <wp:posOffset>3927475</wp:posOffset>
                </wp:positionV>
                <wp:extent cx="12700" cy="240030"/>
                <wp:effectExtent l="0" t="0" r="0" b="0"/>
                <wp:wrapNone/>
                <wp:docPr id="1499"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40030"/>
                        </a:xfrm>
                        <a:custGeom>
                          <a:avLst/>
                          <a:gdLst>
                            <a:gd name="T0" fmla="*/ 0 w 20"/>
                            <a:gd name="T1" fmla="*/ 0 h 378"/>
                            <a:gd name="T2" fmla="*/ 0 w 20"/>
                            <a:gd name="T3" fmla="*/ 377 h 378"/>
                          </a:gdLst>
                          <a:ahLst/>
                          <a:cxnLst>
                            <a:cxn ang="0">
                              <a:pos x="T0" y="T1"/>
                            </a:cxn>
                            <a:cxn ang="0">
                              <a:pos x="T2" y="T3"/>
                            </a:cxn>
                          </a:cxnLst>
                          <a:rect l="0" t="0" r="r" b="b"/>
                          <a:pathLst>
                            <a:path w="20" h="378">
                              <a:moveTo>
                                <a:pt x="0" y="0"/>
                              </a:moveTo>
                              <a:lnTo>
                                <a:pt x="0" y="377"/>
                              </a:lnTo>
                            </a:path>
                          </a:pathLst>
                        </a:custGeom>
                        <a:noFill/>
                        <a:ln w="57150">
                          <a:solidFill>
                            <a:srgbClr val="8001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431DFB0" id="Freeform 24" o:spid="_x0000_s1026" style="position:absolute;z-index:25144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19.6pt,309.25pt,219.6pt,328.1pt" coordsize="20,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" o:allowincell="f" filled="f" strokecolor="#800180" strokeweight="4.5pt">
                <v:path arrowok="t" o:connecttype="custom" o:connectlocs="0,0;0,239395" o:connectangles="0,0"/>
                <w10:wrap anchorx="page" anchory="page"/>
              </v:polyline>
            </w:pict>
          </mc:Fallback>
        </mc:AlternateContent>
      </w:r>
      <w:r>
        <w:rPr>
          <w:noProof/>
        </w:rPr>
        <mc:AlternateContent>
          <mc:Choice Requires="wps">
            <w:drawing>
              <wp:anchor distT="0" distB="0" distL="114300" distR="114300" simplePos="0" relativeHeight="251449344" behindDoc="0" locked="0" layoutInCell="0" allowOverlap="1">
                <wp:simplePos x="0" y="0"/>
                <wp:positionH relativeFrom="page">
                  <wp:posOffset>2788920</wp:posOffset>
                </wp:positionH>
                <wp:positionV relativeFrom="page">
                  <wp:posOffset>4732655</wp:posOffset>
                </wp:positionV>
                <wp:extent cx="12700" cy="239395"/>
                <wp:effectExtent l="0" t="0" r="0" b="0"/>
                <wp:wrapNone/>
                <wp:docPr id="1498"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39395"/>
                        </a:xfrm>
                        <a:custGeom>
                          <a:avLst/>
                          <a:gdLst>
                            <a:gd name="T0" fmla="*/ 0 w 20"/>
                            <a:gd name="T1" fmla="*/ 0 h 377"/>
                            <a:gd name="T2" fmla="*/ 0 w 20"/>
                            <a:gd name="T3" fmla="*/ 376 h 377"/>
                          </a:gdLst>
                          <a:ahLst/>
                          <a:cxnLst>
                            <a:cxn ang="0">
                              <a:pos x="T0" y="T1"/>
                            </a:cxn>
                            <a:cxn ang="0">
                              <a:pos x="T2" y="T3"/>
                            </a:cxn>
                          </a:cxnLst>
                          <a:rect l="0" t="0" r="r" b="b"/>
                          <a:pathLst>
                            <a:path w="20" h="377">
                              <a:moveTo>
                                <a:pt x="0" y="0"/>
                              </a:moveTo>
                              <a:lnTo>
                                <a:pt x="0" y="376"/>
                              </a:lnTo>
                            </a:path>
                          </a:pathLst>
                        </a:custGeom>
                        <a:noFill/>
                        <a:ln w="57150">
                          <a:solidFill>
                            <a:srgbClr val="8001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77F7146" id="Freeform 25" o:spid="_x0000_s1026" style="position:absolute;z-index:25144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19.6pt,372.65pt,219.6pt,391.45pt" coordsize="20,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" o:allowincell="f" filled="f" strokecolor="#800180" strokeweight="4.5pt">
                <v:path arrowok="t" o:connecttype="custom" o:connectlocs="0,0;0,238760" o:connectangles="0,0"/>
                <w10:wrap anchorx="page" anchory="page"/>
              </v:polyline>
            </w:pict>
          </mc:Fallback>
        </mc:AlternateContent>
      </w:r>
      <w:r>
        <w:rPr>
          <w:noProof/>
        </w:rPr>
        <mc:AlternateContent>
          <mc:Choice Requires="wps">
            <w:drawing>
              <wp:anchor distT="0" distB="0" distL="114300" distR="114300" simplePos="0" relativeHeight="251450368" behindDoc="0" locked="0" layoutInCell="0" allowOverlap="1">
                <wp:simplePos x="0" y="0"/>
                <wp:positionH relativeFrom="page">
                  <wp:posOffset>2788920</wp:posOffset>
                </wp:positionH>
                <wp:positionV relativeFrom="page">
                  <wp:posOffset>5537200</wp:posOffset>
                </wp:positionV>
                <wp:extent cx="12700" cy="239395"/>
                <wp:effectExtent l="0" t="0" r="0" b="0"/>
                <wp:wrapNone/>
                <wp:docPr id="1497"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39395"/>
                        </a:xfrm>
                        <a:custGeom>
                          <a:avLst/>
                          <a:gdLst>
                            <a:gd name="T0" fmla="*/ 0 w 20"/>
                            <a:gd name="T1" fmla="*/ 0 h 377"/>
                            <a:gd name="T2" fmla="*/ 0 w 20"/>
                            <a:gd name="T3" fmla="*/ 376 h 377"/>
                          </a:gdLst>
                          <a:ahLst/>
                          <a:cxnLst>
                            <a:cxn ang="0">
                              <a:pos x="T0" y="T1"/>
                            </a:cxn>
                            <a:cxn ang="0">
                              <a:pos x="T2" y="T3"/>
                            </a:cxn>
                          </a:cxnLst>
                          <a:rect l="0" t="0" r="r" b="b"/>
                          <a:pathLst>
                            <a:path w="20" h="377">
                              <a:moveTo>
                                <a:pt x="0" y="0"/>
                              </a:moveTo>
                              <a:lnTo>
                                <a:pt x="0" y="376"/>
                              </a:lnTo>
                            </a:path>
                          </a:pathLst>
                        </a:custGeom>
                        <a:noFill/>
                        <a:ln w="57150">
                          <a:solidFill>
                            <a:srgbClr val="8001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B14DEE6" id="Freeform 26" o:spid="_x0000_s1026" style="position:absolute;z-index:25145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19.6pt,436pt,219.6pt,454.8pt" coordsize="20,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" o:allowincell="f" filled="f" strokecolor="#800180" strokeweight="4.5pt">
                <v:path arrowok="t" o:connecttype="custom" o:connectlocs="0,0;0,238760" o:connectangles="0,0"/>
                <w10:wrap anchorx="page" anchory="page"/>
              </v:polyline>
            </w:pict>
          </mc:Fallback>
        </mc:AlternateContent>
      </w:r>
      <w:r>
        <w:rPr>
          <w:noProof/>
        </w:rPr>
        <mc:AlternateContent>
          <mc:Choice Requires="wps">
            <w:drawing>
              <wp:anchor distT="0" distB="0" distL="114300" distR="114300" simplePos="0" relativeHeight="251451392" behindDoc="0" locked="0" layoutInCell="0" allowOverlap="1">
                <wp:simplePos x="0" y="0"/>
                <wp:positionH relativeFrom="page">
                  <wp:posOffset>2788920</wp:posOffset>
                </wp:positionH>
                <wp:positionV relativeFrom="page">
                  <wp:posOffset>6341745</wp:posOffset>
                </wp:positionV>
                <wp:extent cx="12700" cy="239395"/>
                <wp:effectExtent l="0" t="0" r="0" b="0"/>
                <wp:wrapNone/>
                <wp:docPr id="149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39395"/>
                        </a:xfrm>
                        <a:custGeom>
                          <a:avLst/>
                          <a:gdLst>
                            <a:gd name="T0" fmla="*/ 0 w 20"/>
                            <a:gd name="T1" fmla="*/ 0 h 377"/>
                            <a:gd name="T2" fmla="*/ 0 w 20"/>
                            <a:gd name="T3" fmla="*/ 376 h 377"/>
                          </a:gdLst>
                          <a:ahLst/>
                          <a:cxnLst>
                            <a:cxn ang="0">
                              <a:pos x="T0" y="T1"/>
                            </a:cxn>
                            <a:cxn ang="0">
                              <a:pos x="T2" y="T3"/>
                            </a:cxn>
                          </a:cxnLst>
                          <a:rect l="0" t="0" r="r" b="b"/>
                          <a:pathLst>
                            <a:path w="20" h="377">
                              <a:moveTo>
                                <a:pt x="0" y="0"/>
                              </a:moveTo>
                              <a:lnTo>
                                <a:pt x="0" y="376"/>
                              </a:lnTo>
                            </a:path>
                          </a:pathLst>
                        </a:custGeom>
                        <a:noFill/>
                        <a:ln w="57150">
                          <a:solidFill>
                            <a:srgbClr val="8001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F964743" id="Freeform 27" o:spid="_x0000_s1026" style="position:absolute;z-index:25145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19.6pt,499.35pt,219.6pt,518.15pt" coordsize="20,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" o:allowincell="f" filled="f" strokecolor="#800180" strokeweight="4.5pt">
                <v:path arrowok="t" o:connecttype="custom" o:connectlocs="0,0;0,238760" o:connectangles="0,0"/>
                <w10:wrap anchorx="page" anchory="page"/>
              </v:polyline>
            </w:pict>
          </mc:Fallback>
        </mc:AlternateContent>
      </w:r>
      <w:r>
        <w:rPr>
          <w:noProof/>
        </w:rPr>
        <mc:AlternateContent>
          <mc:Choice Requires="wps">
            <w:drawing>
              <wp:anchor distT="0" distB="0" distL="114300" distR="114300" simplePos="0" relativeHeight="251452416" behindDoc="0" locked="0" layoutInCell="0" allowOverlap="1">
                <wp:simplePos x="0" y="0"/>
                <wp:positionH relativeFrom="page">
                  <wp:posOffset>720090</wp:posOffset>
                </wp:positionH>
                <wp:positionV relativeFrom="page">
                  <wp:posOffset>8190865</wp:posOffset>
                </wp:positionV>
                <wp:extent cx="2971800" cy="565785"/>
                <wp:effectExtent l="0" t="0" r="0" b="0"/>
                <wp:wrapNone/>
                <wp:docPr id="149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65785"/>
                        </a:xfrm>
                        <a:prstGeom prst="rect">
                          <a:avLst/>
                        </a:prstGeom>
                        <a:solidFill>
                          <a:srgbClr val="FFA86E"/>
                        </a:solidFill>
                        <a:ln w="9525" cmpd="sng">
                          <a:solidFill>
                            <a:srgbClr val="010101"/>
                          </a:solidFill>
                          <a:miter lim="800000"/>
                          <a:headEnd/>
                          <a:tailEnd/>
                        </a:ln>
                      </wps:spPr>
                      <wps:txbx>
                        <w:txbxContent>
                          <w:p w:rsidR="00000000" w:rsidRDefault="00BA4C96">
                            <w:pPr>
                              <w:pStyle w:val="BodyText"/>
                              <w:kinsoku w:val="0"/>
                              <w:overflowPunct w:val="0"/>
                              <w:spacing w:before="71"/>
                              <w:ind w:left="497"/>
                              <w:rPr>
                                <w:rFonts w:ascii="Georgia" w:hAnsi="Georgia" w:cs="Georgia"/>
                                <w:sz w:val="40"/>
                                <w:szCs w:val="40"/>
                              </w:rPr>
                            </w:pPr>
                            <w:r>
                              <w:rPr>
                                <w:rFonts w:ascii="Georgia" w:hAnsi="Georgia" w:cs="Georgia"/>
                                <w:sz w:val="40"/>
                                <w:szCs w:val="40"/>
                              </w:rPr>
                              <w:t>Reflect in Writing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margin-left:56.7pt;margin-top:644.95pt;width:234pt;height:44.55pt;z-index:25145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" o:allowincell="f" fillcolor="#ffa86e" strokecolor="#010101">
                <v:textbox inset="0,0,0,0">
                  <w:txbxContent>
                    <w:p w:rsidR="00000000" w:rsidRDefault="00BA4C96">
                      <w:pPr>
                        <w:pStyle w:val="BodyText"/>
                        <w:kinsoku w:val="0"/>
                        <w:overflowPunct w:val="0"/>
                        <w:spacing w:before="71"/>
                        <w:ind w:left="497"/>
                        <w:rPr>
                          <w:rFonts w:ascii="Georgia" w:hAnsi="Georgia" w:cs="Georgia"/>
                          <w:sz w:val="40"/>
                          <w:szCs w:val="40"/>
                        </w:rPr>
                      </w:pPr>
                      <w:r>
                        <w:rPr>
                          <w:rFonts w:ascii="Georgia" w:hAnsi="Georgia" w:cs="Georgia"/>
                          <w:sz w:val="40"/>
                          <w:szCs w:val="40"/>
                        </w:rPr>
                        <w:t>Reflect in Writing</w:t>
                      </w:r>
                    </w:p>
                  </w:txbxContent>
                </v:textbox>
                <w10:wrap anchorx="page" anchory="page"/>
              </v:shape>
            </w:pict>
          </mc:Fallback>
        </mc:AlternateContent>
      </w:r>
      <w:r>
        <w:rPr>
          <w:noProof/>
        </w:rPr>
        <mc:AlternateContent>
          <mc:Choice Requires="wps">
            <w:drawing>
              <wp:anchor distT="0" distB="0" distL="114300" distR="114300" simplePos="0" relativeHeight="251453440" behindDoc="0" locked="0" layoutInCell="0" allowOverlap="1">
                <wp:simplePos x="0" y="0"/>
                <wp:positionH relativeFrom="page">
                  <wp:posOffset>1522730</wp:posOffset>
                </wp:positionH>
                <wp:positionV relativeFrom="page">
                  <wp:posOffset>7384415</wp:posOffset>
                </wp:positionV>
                <wp:extent cx="2705100" cy="565150"/>
                <wp:effectExtent l="0" t="0" r="0" b="0"/>
                <wp:wrapNone/>
                <wp:docPr id="149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565150"/>
                        </a:xfrm>
                        <a:prstGeom prst="rect">
                          <a:avLst/>
                        </a:prstGeom>
                        <a:noFill/>
                        <a:ln w="952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69"/>
                              <w:ind w:left="1184"/>
                              <w:rPr>
                                <w:rFonts w:ascii="Georgia" w:hAnsi="Georgia" w:cs="Georgia"/>
                                <w:sz w:val="40"/>
                                <w:szCs w:val="40"/>
                              </w:rPr>
                            </w:pPr>
                            <w:r>
                              <w:rPr>
                                <w:rFonts w:ascii="Georgia" w:hAnsi="Georgia" w:cs="Georgia"/>
                                <w:sz w:val="40"/>
                                <w:szCs w:val="40"/>
                              </w:rPr>
                              <w:t>Visualize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27" type="#_x0000_t202" style="position:absolute;margin-left:119.9pt;margin-top:581.45pt;width:213pt;height:44.5pt;z-index:25145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" o:allowincell="f" filled="f" strokecolor="#010101">
                <v:textbox inset="0,0,0,0">
                  <w:txbxContent>
                    <w:p w:rsidR="00000000" w:rsidRDefault="00BA4C96">
                      <w:pPr>
                        <w:pStyle w:val="BodyText"/>
                        <w:kinsoku w:val="0"/>
                        <w:overflowPunct w:val="0"/>
                        <w:spacing w:before="69"/>
                        <w:ind w:left="1184"/>
                        <w:rPr>
                          <w:rFonts w:ascii="Georgia" w:hAnsi="Georgia" w:cs="Georgia"/>
                          <w:sz w:val="40"/>
                          <w:szCs w:val="40"/>
                        </w:rPr>
                      </w:pPr>
                      <w:r>
                        <w:rPr>
                          <w:rFonts w:ascii="Georgia" w:hAnsi="Georgia" w:cs="Georgia"/>
                          <w:sz w:val="40"/>
                          <w:szCs w:val="40"/>
                        </w:rPr>
                        <w:t>Visualize</w:t>
                      </w:r>
                    </w:p>
                  </w:txbxContent>
                </v:textbox>
                <w10:wrap anchorx="page" anchory="page"/>
              </v:shape>
            </w:pict>
          </mc:Fallback>
        </mc:AlternateContent>
      </w:r>
      <w:r>
        <w:rPr>
          <w:noProof/>
        </w:rPr>
        <mc:AlternateContent>
          <mc:Choice Requires="wps">
            <w:drawing>
              <wp:anchor distT="0" distB="0" distL="114300" distR="114300" simplePos="0" relativeHeight="251454464" behindDoc="0" locked="0" layoutInCell="0" allowOverlap="1">
                <wp:simplePos x="0" y="0"/>
                <wp:positionH relativeFrom="page">
                  <wp:posOffset>720090</wp:posOffset>
                </wp:positionH>
                <wp:positionV relativeFrom="page">
                  <wp:posOffset>6581140</wp:posOffset>
                </wp:positionV>
                <wp:extent cx="2971800" cy="565785"/>
                <wp:effectExtent l="0" t="0" r="0" b="0"/>
                <wp:wrapNone/>
                <wp:docPr id="149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65785"/>
                        </a:xfrm>
                        <a:prstGeom prst="rect">
                          <a:avLst/>
                        </a:prstGeom>
                        <a:solidFill>
                          <a:srgbClr val="99CCFF"/>
                        </a:solidFill>
                        <a:ln w="9525" cmpd="sng">
                          <a:solidFill>
                            <a:srgbClr val="010101"/>
                          </a:solidFill>
                          <a:miter lim="800000"/>
                          <a:headEnd/>
                          <a:tailEnd/>
                        </a:ln>
                      </wps:spPr>
                      <wps:txbx>
                        <w:txbxContent>
                          <w:p w:rsidR="00000000" w:rsidRDefault="00BA4C96">
                            <w:pPr>
                              <w:pStyle w:val="BodyText"/>
                              <w:kinsoku w:val="0"/>
                              <w:overflowPunct w:val="0"/>
                              <w:spacing w:before="71"/>
                              <w:ind w:left="800"/>
                              <w:rPr>
                                <w:rFonts w:ascii="Georgia" w:hAnsi="Georgia" w:cs="Georgia"/>
                                <w:sz w:val="40"/>
                                <w:szCs w:val="40"/>
                              </w:rPr>
                            </w:pPr>
                            <w:r>
                              <w:rPr>
                                <w:rFonts w:ascii="Georgia" w:hAnsi="Georgia" w:cs="Georgia"/>
                                <w:sz w:val="40"/>
                                <w:szCs w:val="40"/>
                              </w:rPr>
                              <w:t>Ask a Question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28" type="#_x0000_t202" style="position:absolute;margin-left:56.7pt;margin-top:518.2pt;width:234pt;height:44.55pt;z-index:25145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" o:allowincell="f" fillcolor="#9cf" strokecolor="#010101">
                <v:textbox inset="0,0,0,0">
                  <w:txbxContent>
                    <w:p w:rsidR="00000000" w:rsidRDefault="00BA4C96">
                      <w:pPr>
                        <w:pStyle w:val="BodyText"/>
                        <w:kinsoku w:val="0"/>
                        <w:overflowPunct w:val="0"/>
                        <w:spacing w:before="71"/>
                        <w:ind w:left="800"/>
                        <w:rPr>
                          <w:rFonts w:ascii="Georgia" w:hAnsi="Georgia" w:cs="Georgia"/>
                          <w:sz w:val="40"/>
                          <w:szCs w:val="40"/>
                        </w:rPr>
                      </w:pPr>
                      <w:r>
                        <w:rPr>
                          <w:rFonts w:ascii="Georgia" w:hAnsi="Georgia" w:cs="Georgia"/>
                          <w:sz w:val="40"/>
                          <w:szCs w:val="40"/>
                        </w:rPr>
                        <w:t>Ask a Question</w:t>
                      </w:r>
                    </w:p>
                  </w:txbxContent>
                </v:textbox>
                <w10:wrap anchorx="page" anchory="page"/>
              </v:shape>
            </w:pict>
          </mc:Fallback>
        </mc:AlternateContent>
      </w:r>
      <w:r>
        <w:rPr>
          <w:noProof/>
        </w:rPr>
        <mc:AlternateContent>
          <mc:Choice Requires="wps">
            <w:drawing>
              <wp:anchor distT="0" distB="0" distL="114300" distR="114300" simplePos="0" relativeHeight="251455488" behindDoc="0" locked="0" layoutInCell="0" allowOverlap="1">
                <wp:simplePos x="0" y="0"/>
                <wp:positionH relativeFrom="page">
                  <wp:posOffset>1522730</wp:posOffset>
                </wp:positionH>
                <wp:positionV relativeFrom="page">
                  <wp:posOffset>5777230</wp:posOffset>
                </wp:positionV>
                <wp:extent cx="2971800" cy="565150"/>
                <wp:effectExtent l="0" t="0" r="0" b="0"/>
                <wp:wrapNone/>
                <wp:docPr id="149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65150"/>
                        </a:xfrm>
                        <a:prstGeom prst="rect">
                          <a:avLst/>
                        </a:prstGeom>
                        <a:solidFill>
                          <a:srgbClr val="CCFFCC"/>
                        </a:solidFill>
                        <a:ln w="9525" cmpd="sng">
                          <a:solidFill>
                            <a:srgbClr val="010101"/>
                          </a:solidFill>
                          <a:miter lim="800000"/>
                          <a:headEnd/>
                          <a:tailEnd/>
                        </a:ln>
                      </wps:spPr>
                      <wps:txbx>
                        <w:txbxContent>
                          <w:p w:rsidR="00000000" w:rsidRDefault="00BA4C96">
                            <w:pPr>
                              <w:pStyle w:val="BodyText"/>
                              <w:kinsoku w:val="0"/>
                              <w:overflowPunct w:val="0"/>
                              <w:spacing w:before="69"/>
                              <w:ind w:left="1514"/>
                              <w:rPr>
                                <w:rFonts w:ascii="Georgia" w:hAnsi="Georgia" w:cs="Georgia"/>
                                <w:sz w:val="40"/>
                                <w:szCs w:val="40"/>
                              </w:rPr>
                            </w:pPr>
                            <w:r>
                              <w:rPr>
                                <w:rFonts w:ascii="Georgia" w:hAnsi="Georgia" w:cs="Georgia"/>
                                <w:sz w:val="40"/>
                                <w:szCs w:val="40"/>
                              </w:rPr>
                              <w:t>Re-read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29" type="#_x0000_t202" style="position:absolute;margin-left:119.9pt;margin-top:454.9pt;width:234pt;height:44.5pt;z-index:25145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" o:allowincell="f" fillcolor="#cfc" strokecolor="#010101">
                <v:textbox inset="0,0,0,0">
                  <w:txbxContent>
                    <w:p w:rsidR="00000000" w:rsidRDefault="00BA4C96">
                      <w:pPr>
                        <w:pStyle w:val="BodyText"/>
                        <w:kinsoku w:val="0"/>
                        <w:overflowPunct w:val="0"/>
                        <w:spacing w:before="69"/>
                        <w:ind w:left="1514"/>
                        <w:rPr>
                          <w:rFonts w:ascii="Georgia" w:hAnsi="Georgia" w:cs="Georgia"/>
                          <w:sz w:val="40"/>
                          <w:szCs w:val="40"/>
                        </w:rPr>
                      </w:pPr>
                      <w:r>
                        <w:rPr>
                          <w:rFonts w:ascii="Georgia" w:hAnsi="Georgia" w:cs="Georgia"/>
                          <w:sz w:val="40"/>
                          <w:szCs w:val="40"/>
                        </w:rPr>
                        <w:t>Re-read</w:t>
                      </w:r>
                    </w:p>
                  </w:txbxContent>
                </v:textbox>
                <w10:wrap anchorx="page" anchory="page"/>
              </v:shape>
            </w:pict>
          </mc:Fallback>
        </mc:AlternateContent>
      </w:r>
      <w:r>
        <w:rPr>
          <w:noProof/>
        </w:rPr>
        <mc:AlternateContent>
          <mc:Choice Requires="wps">
            <w:drawing>
              <wp:anchor distT="0" distB="0" distL="114300" distR="114300" simplePos="0" relativeHeight="251456512" behindDoc="0" locked="0" layoutInCell="0" allowOverlap="1">
                <wp:simplePos x="0" y="0"/>
                <wp:positionH relativeFrom="page">
                  <wp:posOffset>720090</wp:posOffset>
                </wp:positionH>
                <wp:positionV relativeFrom="page">
                  <wp:posOffset>4972685</wp:posOffset>
                </wp:positionV>
                <wp:extent cx="3124200" cy="565150"/>
                <wp:effectExtent l="0" t="0" r="0" b="0"/>
                <wp:wrapNone/>
                <wp:docPr id="149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565150"/>
                        </a:xfrm>
                        <a:prstGeom prst="rect">
                          <a:avLst/>
                        </a:prstGeom>
                        <a:solidFill>
                          <a:srgbClr val="FF99CC"/>
                        </a:solidFill>
                        <a:ln w="9525" cmpd="sng">
                          <a:solidFill>
                            <a:srgbClr val="010101"/>
                          </a:solidFill>
                          <a:miter lim="800000"/>
                          <a:headEnd/>
                          <a:tailEnd/>
                        </a:ln>
                      </wps:spPr>
                      <wps:txbx>
                        <w:txbxContent>
                          <w:p w:rsidR="00000000" w:rsidRDefault="00BA4C96">
                            <w:pPr>
                              <w:pStyle w:val="BodyText"/>
                              <w:kinsoku w:val="0"/>
                              <w:overflowPunct w:val="0"/>
                              <w:spacing w:before="71"/>
                              <w:ind w:left="1827" w:right="1827"/>
                              <w:jc w:val="center"/>
                              <w:rPr>
                                <w:rFonts w:ascii="Georgia" w:hAnsi="Georgia" w:cs="Georgia"/>
                                <w:sz w:val="40"/>
                                <w:szCs w:val="40"/>
                              </w:rPr>
                            </w:pPr>
                            <w:r>
                              <w:rPr>
                                <w:rFonts w:ascii="Georgia" w:hAnsi="Georgia" w:cs="Georgia"/>
                                <w:sz w:val="40"/>
                                <w:szCs w:val="40"/>
                              </w:rPr>
                              <w:t>Retell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0" type="#_x0000_t202" style="position:absolute;margin-left:56.7pt;margin-top:391.55pt;width:246pt;height:44.5pt;z-index:25145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" o:allowincell="f" fillcolor="#f9c" strokecolor="#010101">
                <v:textbox inset="0,0,0,0">
                  <w:txbxContent>
                    <w:p w:rsidR="00000000" w:rsidRDefault="00BA4C96">
                      <w:pPr>
                        <w:pStyle w:val="BodyText"/>
                        <w:kinsoku w:val="0"/>
                        <w:overflowPunct w:val="0"/>
                        <w:spacing w:before="71"/>
                        <w:ind w:left="1827" w:right="1827"/>
                        <w:jc w:val="center"/>
                        <w:rPr>
                          <w:rFonts w:ascii="Georgia" w:hAnsi="Georgia" w:cs="Georgia"/>
                          <w:sz w:val="40"/>
                          <w:szCs w:val="40"/>
                        </w:rPr>
                      </w:pPr>
                      <w:r>
                        <w:rPr>
                          <w:rFonts w:ascii="Georgia" w:hAnsi="Georgia" w:cs="Georgia"/>
                          <w:sz w:val="40"/>
                          <w:szCs w:val="40"/>
                        </w:rPr>
                        <w:t>Retell</w:t>
                      </w:r>
                    </w:p>
                  </w:txbxContent>
                </v:textbox>
                <w10:wrap anchorx="page" anchory="page"/>
              </v:shape>
            </w:pict>
          </mc:Fallback>
        </mc:AlternateContent>
      </w:r>
      <w:r>
        <w:rPr>
          <w:noProof/>
        </w:rPr>
        <mc:AlternateContent>
          <mc:Choice Requires="wps">
            <w:drawing>
              <wp:anchor distT="0" distB="0" distL="114300" distR="114300" simplePos="0" relativeHeight="251457536" behindDoc="0" locked="0" layoutInCell="0" allowOverlap="1">
                <wp:simplePos x="0" y="0"/>
                <wp:positionH relativeFrom="page">
                  <wp:posOffset>1522730</wp:posOffset>
                </wp:positionH>
                <wp:positionV relativeFrom="page">
                  <wp:posOffset>4168140</wp:posOffset>
                </wp:positionV>
                <wp:extent cx="2971800" cy="565785"/>
                <wp:effectExtent l="0" t="0" r="0" b="0"/>
                <wp:wrapNone/>
                <wp:docPr id="149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65785"/>
                        </a:xfrm>
                        <a:prstGeom prst="rect">
                          <a:avLst/>
                        </a:prstGeom>
                        <a:solidFill>
                          <a:srgbClr val="FFCC99"/>
                        </a:solidFill>
                        <a:ln w="9525" cmpd="sng">
                          <a:solidFill>
                            <a:srgbClr val="010101"/>
                          </a:solidFill>
                          <a:miter lim="800000"/>
                          <a:headEnd/>
                          <a:tailEnd/>
                        </a:ln>
                      </wps:spPr>
                      <wps:txbx>
                        <w:txbxContent>
                          <w:p w:rsidR="00000000" w:rsidRDefault="00BA4C96">
                            <w:pPr>
                              <w:pStyle w:val="BodyText"/>
                              <w:kinsoku w:val="0"/>
                              <w:overflowPunct w:val="0"/>
                              <w:spacing w:before="71"/>
                              <w:ind w:left="1524"/>
                              <w:rPr>
                                <w:rFonts w:ascii="Georgia" w:hAnsi="Georgia" w:cs="Georgia"/>
                                <w:sz w:val="40"/>
                                <w:szCs w:val="40"/>
                              </w:rPr>
                            </w:pPr>
                            <w:r>
                              <w:rPr>
                                <w:rFonts w:ascii="Georgia" w:hAnsi="Georgia" w:cs="Georgia"/>
                                <w:sz w:val="40"/>
                                <w:szCs w:val="40"/>
                              </w:rPr>
                              <w:t>Analyze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1" type="#_x0000_t202" style="position:absolute;margin-left:119.9pt;margin-top:328.2pt;width:234pt;height:44.55pt;z-index:25145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" o:allowincell="f" fillcolor="#fc9" strokecolor="#010101">
                <v:textbox inset="0,0,0,0">
                  <w:txbxContent>
                    <w:p w:rsidR="00000000" w:rsidRDefault="00BA4C96">
                      <w:pPr>
                        <w:pStyle w:val="BodyText"/>
                        <w:kinsoku w:val="0"/>
                        <w:overflowPunct w:val="0"/>
                        <w:spacing w:before="71"/>
                        <w:ind w:left="1524"/>
                        <w:rPr>
                          <w:rFonts w:ascii="Georgia" w:hAnsi="Georgia" w:cs="Georgia"/>
                          <w:sz w:val="40"/>
                          <w:szCs w:val="40"/>
                        </w:rPr>
                      </w:pPr>
                      <w:r>
                        <w:rPr>
                          <w:rFonts w:ascii="Georgia" w:hAnsi="Georgia" w:cs="Georgia"/>
                          <w:sz w:val="40"/>
                          <w:szCs w:val="40"/>
                        </w:rPr>
                        <w:t>Analyze</w:t>
                      </w:r>
                    </w:p>
                  </w:txbxContent>
                </v:textbox>
                <w10:wrap anchorx="page" anchory="page"/>
              </v:shape>
            </w:pict>
          </mc:Fallback>
        </mc:AlternateContent>
      </w:r>
      <w:r>
        <w:rPr>
          <w:noProof/>
        </w:rPr>
        <mc:AlternateContent>
          <mc:Choice Requires="wps">
            <w:drawing>
              <wp:anchor distT="0" distB="0" distL="114300" distR="114300" simplePos="0" relativeHeight="251458560" behindDoc="0" locked="0" layoutInCell="0" allowOverlap="1">
                <wp:simplePos x="0" y="0"/>
                <wp:positionH relativeFrom="page">
                  <wp:posOffset>720090</wp:posOffset>
                </wp:positionH>
                <wp:positionV relativeFrom="page">
                  <wp:posOffset>3363595</wp:posOffset>
                </wp:positionV>
                <wp:extent cx="2971800" cy="565785"/>
                <wp:effectExtent l="0" t="0" r="0" b="0"/>
                <wp:wrapNone/>
                <wp:docPr id="148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65785"/>
                        </a:xfrm>
                        <a:prstGeom prst="rect">
                          <a:avLst/>
                        </a:prstGeom>
                        <a:solidFill>
                          <a:srgbClr val="C0C0C0"/>
                        </a:solidFill>
                        <a:ln w="9525" cmpd="sng">
                          <a:solidFill>
                            <a:srgbClr val="010101"/>
                          </a:solidFill>
                          <a:miter lim="800000"/>
                          <a:headEnd/>
                          <a:tailEnd/>
                        </a:ln>
                      </wps:spPr>
                      <wps:txbx>
                        <w:txbxContent>
                          <w:p w:rsidR="00000000" w:rsidRDefault="00BA4C96">
                            <w:pPr>
                              <w:pStyle w:val="BodyText"/>
                              <w:kinsoku w:val="0"/>
                              <w:overflowPunct w:val="0"/>
                              <w:spacing w:before="71"/>
                              <w:ind w:left="1104"/>
                              <w:rPr>
                                <w:rFonts w:ascii="Georgia" w:hAnsi="Georgia" w:cs="Georgia"/>
                                <w:sz w:val="40"/>
                                <w:szCs w:val="40"/>
                              </w:rPr>
                            </w:pPr>
                            <w:r>
                              <w:rPr>
                                <w:rFonts w:ascii="Georgia" w:hAnsi="Georgia" w:cs="Georgia"/>
                                <w:sz w:val="40"/>
                                <w:szCs w:val="40"/>
                              </w:rPr>
                              <w:t>Map a Story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2" type="#_x0000_t202" style="position:absolute;margin-left:56.7pt;margin-top:264.85pt;width:234pt;height:44.55pt;z-index:25145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" o:allowincell="f" fillcolor="silver" strokecolor="#010101">
                <v:textbox inset="0,0,0,0">
                  <w:txbxContent>
                    <w:p w:rsidR="00000000" w:rsidRDefault="00BA4C96">
                      <w:pPr>
                        <w:pStyle w:val="BodyText"/>
                        <w:kinsoku w:val="0"/>
                        <w:overflowPunct w:val="0"/>
                        <w:spacing w:before="71"/>
                        <w:ind w:left="1104"/>
                        <w:rPr>
                          <w:rFonts w:ascii="Georgia" w:hAnsi="Georgia" w:cs="Georgia"/>
                          <w:sz w:val="40"/>
                          <w:szCs w:val="40"/>
                        </w:rPr>
                      </w:pPr>
                      <w:r>
                        <w:rPr>
                          <w:rFonts w:ascii="Georgia" w:hAnsi="Georgia" w:cs="Georgia"/>
                          <w:sz w:val="40"/>
                          <w:szCs w:val="40"/>
                        </w:rPr>
                        <w:t>Map a Story</w:t>
                      </w:r>
                    </w:p>
                  </w:txbxContent>
                </v:textbox>
                <w10:wrap anchorx="page" anchory="page"/>
              </v:shape>
            </w:pict>
          </mc:Fallback>
        </mc:AlternateContent>
      </w:r>
      <w:r>
        <w:rPr>
          <w:noProof/>
        </w:rPr>
        <mc:AlternateContent>
          <mc:Choice Requires="wps">
            <w:drawing>
              <wp:anchor distT="0" distB="0" distL="114300" distR="114300" simplePos="0" relativeHeight="251459584" behindDoc="0" locked="0" layoutInCell="0" allowOverlap="1">
                <wp:simplePos x="0" y="0"/>
                <wp:positionH relativeFrom="page">
                  <wp:posOffset>1522730</wp:posOffset>
                </wp:positionH>
                <wp:positionV relativeFrom="page">
                  <wp:posOffset>2559050</wp:posOffset>
                </wp:positionV>
                <wp:extent cx="2971800" cy="565785"/>
                <wp:effectExtent l="0" t="0" r="0" b="0"/>
                <wp:wrapNone/>
                <wp:docPr id="148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65785"/>
                        </a:xfrm>
                        <a:prstGeom prst="rect">
                          <a:avLst/>
                        </a:prstGeom>
                        <a:solidFill>
                          <a:srgbClr val="CC99FF"/>
                        </a:solidFill>
                        <a:ln w="9525" cmpd="sng">
                          <a:solidFill>
                            <a:srgbClr val="010101"/>
                          </a:solidFill>
                          <a:miter lim="800000"/>
                          <a:headEnd/>
                          <a:tailEnd/>
                        </a:ln>
                      </wps:spPr>
                      <wps:txbx>
                        <w:txbxContent>
                          <w:p w:rsidR="00000000" w:rsidRDefault="00BA4C96">
                            <w:pPr>
                              <w:pStyle w:val="BodyText"/>
                              <w:kinsoku w:val="0"/>
                              <w:overflowPunct w:val="0"/>
                              <w:spacing w:before="71"/>
                              <w:ind w:left="473"/>
                              <w:rPr>
                                <w:rFonts w:ascii="Georgia" w:hAnsi="Georgia" w:cs="Georgia"/>
                                <w:sz w:val="40"/>
                                <w:szCs w:val="40"/>
                              </w:rPr>
                            </w:pPr>
                            <w:r>
                              <w:rPr>
                                <w:rFonts w:ascii="Georgia" w:hAnsi="Georgia" w:cs="Georgia"/>
                                <w:sz w:val="40"/>
                                <w:szCs w:val="40"/>
                              </w:rPr>
                              <w:t>Make a prediction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3" type="#_x0000_t202" style="position:absolute;margin-left:119.9pt;margin-top:201.5pt;width:234pt;height:44.55pt;z-index:25145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" o:allowincell="f" fillcolor="#c9f" strokecolor="#010101">
                <v:textbox inset="0,0,0,0">
                  <w:txbxContent>
                    <w:p w:rsidR="00000000" w:rsidRDefault="00BA4C96">
                      <w:pPr>
                        <w:pStyle w:val="BodyText"/>
                        <w:kinsoku w:val="0"/>
                        <w:overflowPunct w:val="0"/>
                        <w:spacing w:before="71"/>
                        <w:ind w:left="473"/>
                        <w:rPr>
                          <w:rFonts w:ascii="Georgia" w:hAnsi="Georgia" w:cs="Georgia"/>
                          <w:sz w:val="40"/>
                          <w:szCs w:val="40"/>
                        </w:rPr>
                      </w:pPr>
                      <w:r>
                        <w:rPr>
                          <w:rFonts w:ascii="Georgia" w:hAnsi="Georgia" w:cs="Georgia"/>
                          <w:sz w:val="40"/>
                          <w:szCs w:val="40"/>
                        </w:rPr>
                        <w:t>Make a prediction</w:t>
                      </w:r>
                    </w:p>
                  </w:txbxContent>
                </v:textbox>
                <w10:wrap anchorx="page" anchory="page"/>
              </v:shape>
            </w:pict>
          </mc:Fallback>
        </mc:AlternateContent>
      </w:r>
      <w:r>
        <w:rPr>
          <w:noProof/>
        </w:rPr>
        <mc:AlternateContent>
          <mc:Choice Requires="wps">
            <w:drawing>
              <wp:anchor distT="0" distB="0" distL="114300" distR="114300" simplePos="0" relativeHeight="251460608" behindDoc="0" locked="0" layoutInCell="0" allowOverlap="1">
                <wp:simplePos x="0" y="0"/>
                <wp:positionH relativeFrom="page">
                  <wp:posOffset>720090</wp:posOffset>
                </wp:positionH>
                <wp:positionV relativeFrom="page">
                  <wp:posOffset>1753870</wp:posOffset>
                </wp:positionV>
                <wp:extent cx="2971800" cy="565785"/>
                <wp:effectExtent l="0" t="0" r="0" b="0"/>
                <wp:wrapNone/>
                <wp:docPr id="148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65785"/>
                        </a:xfrm>
                        <a:prstGeom prst="rect">
                          <a:avLst/>
                        </a:prstGeom>
                        <a:solidFill>
                          <a:srgbClr val="CCFFCC"/>
                        </a:solidFill>
                        <a:ln w="9525" cmpd="sng">
                          <a:solidFill>
                            <a:srgbClr val="010101"/>
                          </a:solidFill>
                          <a:miter lim="800000"/>
                          <a:headEnd/>
                          <a:tailEnd/>
                        </a:ln>
                      </wps:spPr>
                      <wps:txbx>
                        <w:txbxContent>
                          <w:p w:rsidR="00000000" w:rsidRDefault="00BA4C96">
                            <w:pPr>
                              <w:pStyle w:val="BodyText"/>
                              <w:kinsoku w:val="0"/>
                              <w:overflowPunct w:val="0"/>
                              <w:spacing w:before="71"/>
                              <w:ind w:left="402"/>
                              <w:rPr>
                                <w:rFonts w:ascii="Georgia" w:hAnsi="Georgia" w:cs="Georgia"/>
                                <w:sz w:val="40"/>
                                <w:szCs w:val="40"/>
                              </w:rPr>
                            </w:pPr>
                            <w:r>
                              <w:rPr>
                                <w:rFonts w:ascii="Georgia" w:hAnsi="Georgia" w:cs="Georgia"/>
                                <w:sz w:val="40"/>
                                <w:szCs w:val="40"/>
                              </w:rPr>
                              <w:t>Make a connection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4" type="#_x0000_t202" style="position:absolute;margin-left:56.7pt;margin-top:138.1pt;width:234pt;height:44.55pt;z-index:25146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" o:allowincell="f" fillcolor="#cfc" strokecolor="#010101">
                <v:textbox inset="0,0,0,0">
                  <w:txbxContent>
                    <w:p w:rsidR="00000000" w:rsidRDefault="00BA4C96">
                      <w:pPr>
                        <w:pStyle w:val="BodyText"/>
                        <w:kinsoku w:val="0"/>
                        <w:overflowPunct w:val="0"/>
                        <w:spacing w:before="71"/>
                        <w:ind w:left="402"/>
                        <w:rPr>
                          <w:rFonts w:ascii="Georgia" w:hAnsi="Georgia" w:cs="Georgia"/>
                          <w:sz w:val="40"/>
                          <w:szCs w:val="40"/>
                        </w:rPr>
                      </w:pPr>
                      <w:r>
                        <w:rPr>
                          <w:rFonts w:ascii="Georgia" w:hAnsi="Georgia" w:cs="Georgia"/>
                          <w:sz w:val="40"/>
                          <w:szCs w:val="40"/>
                        </w:rPr>
                        <w:t>Make a connection</w:t>
                      </w:r>
                    </w:p>
                  </w:txbxContent>
                </v:textbox>
                <w10:wrap anchorx="page" anchory="page"/>
              </v:shape>
            </w:pict>
          </mc:Fallback>
        </mc:AlternateContent>
      </w:r>
      <w:r>
        <w:rPr>
          <w:noProof/>
        </w:rPr>
        <mc:AlternateContent>
          <mc:Choice Requires="wps">
            <w:drawing>
              <wp:anchor distT="0" distB="0" distL="114300" distR="114300" simplePos="0" relativeHeight="251461632" behindDoc="0" locked="0" layoutInCell="0" allowOverlap="1">
                <wp:simplePos x="0" y="0"/>
                <wp:positionH relativeFrom="page">
                  <wp:posOffset>1522730</wp:posOffset>
                </wp:positionH>
                <wp:positionV relativeFrom="page">
                  <wp:posOffset>949960</wp:posOffset>
                </wp:positionV>
                <wp:extent cx="2971800" cy="565150"/>
                <wp:effectExtent l="0" t="0" r="0" b="0"/>
                <wp:wrapNone/>
                <wp:docPr id="148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65150"/>
                        </a:xfrm>
                        <a:prstGeom prst="rect">
                          <a:avLst/>
                        </a:prstGeom>
                        <a:solidFill>
                          <a:srgbClr val="FFFF99"/>
                        </a:solidFill>
                        <a:ln w="9525" cmpd="sng">
                          <a:solidFill>
                            <a:srgbClr val="010101"/>
                          </a:solidFill>
                          <a:miter lim="800000"/>
                          <a:headEnd/>
                          <a:tailEnd/>
                        </a:ln>
                      </wps:spPr>
                      <wps:txbx>
                        <w:txbxContent>
                          <w:p w:rsidR="00000000" w:rsidRDefault="00BA4C96">
                            <w:pPr>
                              <w:pStyle w:val="BodyText"/>
                              <w:kinsoku w:val="0"/>
                              <w:overflowPunct w:val="0"/>
                              <w:spacing w:before="69"/>
                              <w:ind w:left="1352"/>
                              <w:rPr>
                                <w:rFonts w:ascii="Georgia" w:hAnsi="Georgia" w:cs="Georgia"/>
                                <w:sz w:val="40"/>
                                <w:szCs w:val="40"/>
                              </w:rPr>
                            </w:pPr>
                            <w:r>
                              <w:rPr>
                                <w:rFonts w:ascii="Georgia" w:hAnsi="Georgia" w:cs="Georgia"/>
                                <w:sz w:val="40"/>
                                <w:szCs w:val="40"/>
                              </w:rPr>
                              <w:t>Sequence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5" type="#_x0000_t202" style="position:absolute;margin-left:119.9pt;margin-top:74.8pt;width:234pt;height:44.5pt;z-index:25146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" o:allowincell="f" fillcolor="#ff9" strokecolor="#010101">
                <v:textbox inset="0,0,0,0">
                  <w:txbxContent>
                    <w:p w:rsidR="00000000" w:rsidRDefault="00BA4C96">
                      <w:pPr>
                        <w:pStyle w:val="BodyText"/>
                        <w:kinsoku w:val="0"/>
                        <w:overflowPunct w:val="0"/>
                        <w:spacing w:before="69"/>
                        <w:ind w:left="1352"/>
                        <w:rPr>
                          <w:rFonts w:ascii="Georgia" w:hAnsi="Georgia" w:cs="Georgia"/>
                          <w:sz w:val="40"/>
                          <w:szCs w:val="40"/>
                        </w:rPr>
                      </w:pPr>
                      <w:r>
                        <w:rPr>
                          <w:rFonts w:ascii="Georgia" w:hAnsi="Georgia" w:cs="Georgia"/>
                          <w:sz w:val="40"/>
                          <w:szCs w:val="40"/>
                        </w:rPr>
                        <w:t>Sequence</w:t>
                      </w:r>
                    </w:p>
                  </w:txbxContent>
                </v:textbox>
                <w10:wrap anchorx="page" anchory="page"/>
              </v:shape>
            </w:pict>
          </mc:Fallback>
        </mc:AlternateContent>
      </w:r>
      <w:r>
        <w:rPr>
          <w:noProof/>
        </w:rPr>
        <mc:AlternateContent>
          <mc:Choice Requires="wps">
            <w:drawing>
              <wp:anchor distT="0" distB="0" distL="114300" distR="114300" simplePos="0" relativeHeight="251462656" behindDoc="0" locked="0" layoutInCell="0" allowOverlap="1">
                <wp:simplePos x="0" y="0"/>
                <wp:positionH relativeFrom="page">
                  <wp:posOffset>5429885</wp:posOffset>
                </wp:positionH>
                <wp:positionV relativeFrom="page">
                  <wp:posOffset>1016000</wp:posOffset>
                </wp:positionV>
                <wp:extent cx="1430655" cy="7789545"/>
                <wp:effectExtent l="0" t="0" r="0" b="0"/>
                <wp:wrapNone/>
                <wp:docPr id="148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655" cy="778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20" w:line="247" w:lineRule="auto"/>
                              <w:ind w:left="20" w:right="-15" w:firstLine="412"/>
                              <w:rPr>
                                <w:rFonts w:ascii="Georgia" w:hAnsi="Georgia" w:cs="Georgia"/>
                                <w:color w:val="FFFFFF"/>
                                <w:sz w:val="96"/>
                                <w:szCs w:val="96"/>
                              </w:rPr>
                            </w:pPr>
                            <w:r>
                              <w:rPr>
                                <w:rFonts w:ascii="Georgia" w:hAnsi="Georgia" w:cs="Georgia"/>
                                <w:color w:val="FFFFFF"/>
                                <w:sz w:val="96"/>
                                <w:szCs w:val="96"/>
                              </w:rPr>
                              <w:t>Graphic Organizers for Reading Comprehension</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6" type="#_x0000_t202" style="position:absolute;margin-left:427.55pt;margin-top:80pt;width:112.65pt;height:613.35pt;z-index:25146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" o:allowincell="f" filled="f" stroked="f">
                <v:textbox style="layout-flow:vertical" inset="0,0,0,0">
                  <w:txbxContent>
                    <w:p w:rsidR="00000000" w:rsidRDefault="00BA4C96">
                      <w:pPr>
                        <w:pStyle w:val="BodyText"/>
                        <w:kinsoku w:val="0"/>
                        <w:overflowPunct w:val="0"/>
                        <w:spacing w:before="20" w:line="247" w:lineRule="auto"/>
                        <w:ind w:left="20" w:right="-15" w:firstLine="412"/>
                        <w:rPr>
                          <w:rFonts w:ascii="Georgia" w:hAnsi="Georgia" w:cs="Georgia"/>
                          <w:color w:val="FFFFFF"/>
                          <w:sz w:val="96"/>
                          <w:szCs w:val="96"/>
                        </w:rPr>
                      </w:pPr>
                      <w:r>
                        <w:rPr>
                          <w:rFonts w:ascii="Georgia" w:hAnsi="Georgia" w:cs="Georgia"/>
                          <w:color w:val="FFFFFF"/>
                          <w:sz w:val="96"/>
                          <w:szCs w:val="96"/>
                        </w:rPr>
                        <w:t>Graphic Organizers for Reading Comprehension</w:t>
                      </w:r>
                    </w:p>
                  </w:txbxContent>
                </v:textbox>
                <w10:wrap anchorx="page" anchory="page"/>
              </v:shape>
            </w:pict>
          </mc:Fallback>
        </mc:AlternateContent>
      </w:r>
    </w:p>
    <w:p w:rsidR="00000000" w:rsidRDefault="00BA4C96">
      <w:pPr>
        <w:pStyle w:val="BodyText"/>
        <w:kinsoku w:val="0"/>
        <w:overflowPunct w:val="0"/>
        <w:spacing w:before="4"/>
        <w:rPr>
          <w:b w:val="0"/>
          <w:bCs w:val="0"/>
          <w:sz w:val="17"/>
          <w:szCs w:val="17"/>
        </w:rPr>
        <w:sectPr w:rsidR="00000000">
          <w:type w:val="continuous"/>
          <w:pgSz w:w="12240" w:h="15840"/>
          <w:pgMar w:top="1120" w:right="0" w:bottom="280" w:left="1020" w:header="720" w:footer="720" w:gutter="0"/>
          <w:cols w:space="720"/>
          <w:noEndnote/>
        </w:sectPr>
      </w:pPr>
    </w:p>
    <w:p w:rsidR="00000000" w:rsidRDefault="00F26641">
      <w:pPr>
        <w:pStyle w:val="BodyText"/>
        <w:kinsoku w:val="0"/>
        <w:overflowPunct w:val="0"/>
        <w:rPr>
          <w:b w:val="0"/>
          <w:bCs w:val="0"/>
          <w:sz w:val="20"/>
          <w:szCs w:val="20"/>
        </w:rPr>
      </w:pPr>
      <w:r>
        <w:rPr>
          <w:noProof/>
        </w:rPr>
        <w:lastRenderedPageBreak/>
        <mc:AlternateContent>
          <mc:Choice Requires="wpg">
            <w:drawing>
              <wp:anchor distT="0" distB="0" distL="114300" distR="114300" simplePos="0" relativeHeight="251463680" behindDoc="1" locked="0" layoutInCell="0" allowOverlap="1">
                <wp:simplePos x="0" y="0"/>
                <wp:positionH relativeFrom="page">
                  <wp:posOffset>648335</wp:posOffset>
                </wp:positionH>
                <wp:positionV relativeFrom="page">
                  <wp:posOffset>1071880</wp:posOffset>
                </wp:positionV>
                <wp:extent cx="5629910" cy="8578215"/>
                <wp:effectExtent l="0" t="0" r="0" b="0"/>
                <wp:wrapNone/>
                <wp:docPr id="1470"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9910" cy="8578215"/>
                          <a:chOff x="1021" y="1688"/>
                          <a:chExt cx="8866" cy="13509"/>
                        </a:xfrm>
                      </wpg:grpSpPr>
                      <wps:wsp>
                        <wps:cNvPr id="1471" name="Freeform 40"/>
                        <wps:cNvSpPr>
                          <a:spLocks/>
                        </wps:cNvSpPr>
                        <wps:spPr bwMode="auto">
                          <a:xfrm>
                            <a:off x="1021" y="1693"/>
                            <a:ext cx="8866" cy="20"/>
                          </a:xfrm>
                          <a:custGeom>
                            <a:avLst/>
                            <a:gdLst>
                              <a:gd name="T0" fmla="*/ 0 w 8866"/>
                              <a:gd name="T1" fmla="*/ 0 h 20"/>
                              <a:gd name="T2" fmla="*/ 8865 w 8866"/>
                              <a:gd name="T3" fmla="*/ 0 h 20"/>
                            </a:gdLst>
                            <a:ahLst/>
                            <a:cxnLst>
                              <a:cxn ang="0">
                                <a:pos x="T0" y="T1"/>
                              </a:cxn>
                              <a:cxn ang="0">
                                <a:pos x="T2" y="T3"/>
                              </a:cxn>
                            </a:cxnLst>
                            <a:rect l="0" t="0" r="r" b="b"/>
                            <a:pathLst>
                              <a:path w="8866" h="20">
                                <a:moveTo>
                                  <a:pt x="0" y="0"/>
                                </a:moveTo>
                                <a:lnTo>
                                  <a:pt x="886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2" name="Freeform 41"/>
                        <wps:cNvSpPr>
                          <a:spLocks/>
                        </wps:cNvSpPr>
                        <wps:spPr bwMode="auto">
                          <a:xfrm>
                            <a:off x="1026" y="1688"/>
                            <a:ext cx="20" cy="13509"/>
                          </a:xfrm>
                          <a:custGeom>
                            <a:avLst/>
                            <a:gdLst>
                              <a:gd name="T0" fmla="*/ 0 w 20"/>
                              <a:gd name="T1" fmla="*/ 0 h 13509"/>
                              <a:gd name="T2" fmla="*/ 0 w 20"/>
                              <a:gd name="T3" fmla="*/ 13508 h 13509"/>
                            </a:gdLst>
                            <a:ahLst/>
                            <a:cxnLst>
                              <a:cxn ang="0">
                                <a:pos x="T0" y="T1"/>
                              </a:cxn>
                              <a:cxn ang="0">
                                <a:pos x="T2" y="T3"/>
                              </a:cxn>
                            </a:cxnLst>
                            <a:rect l="0" t="0" r="r" b="b"/>
                            <a:pathLst>
                              <a:path w="20" h="13509">
                                <a:moveTo>
                                  <a:pt x="0" y="0"/>
                                </a:moveTo>
                                <a:lnTo>
                                  <a:pt x="0" y="13508"/>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3" name="Freeform 42"/>
                        <wps:cNvSpPr>
                          <a:spLocks/>
                        </wps:cNvSpPr>
                        <wps:spPr bwMode="auto">
                          <a:xfrm>
                            <a:off x="1021" y="15191"/>
                            <a:ext cx="8856" cy="20"/>
                          </a:xfrm>
                          <a:custGeom>
                            <a:avLst/>
                            <a:gdLst>
                              <a:gd name="T0" fmla="*/ 0 w 8856"/>
                              <a:gd name="T1" fmla="*/ 0 h 20"/>
                              <a:gd name="T2" fmla="*/ 8856 w 8856"/>
                              <a:gd name="T3" fmla="*/ 0 h 20"/>
                            </a:gdLst>
                            <a:ahLst/>
                            <a:cxnLst>
                              <a:cxn ang="0">
                                <a:pos x="T0" y="T1"/>
                              </a:cxn>
                              <a:cxn ang="0">
                                <a:pos x="T2" y="T3"/>
                              </a:cxn>
                            </a:cxnLst>
                            <a:rect l="0" t="0" r="r" b="b"/>
                            <a:pathLst>
                              <a:path w="8856" h="20">
                                <a:moveTo>
                                  <a:pt x="0" y="0"/>
                                </a:moveTo>
                                <a:lnTo>
                                  <a:pt x="8856"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4" name="Freeform 43"/>
                        <wps:cNvSpPr>
                          <a:spLocks/>
                        </wps:cNvSpPr>
                        <wps:spPr bwMode="auto">
                          <a:xfrm>
                            <a:off x="9882" y="1688"/>
                            <a:ext cx="20" cy="13509"/>
                          </a:xfrm>
                          <a:custGeom>
                            <a:avLst/>
                            <a:gdLst>
                              <a:gd name="T0" fmla="*/ 0 w 20"/>
                              <a:gd name="T1" fmla="*/ 0 h 13509"/>
                              <a:gd name="T2" fmla="*/ 0 w 20"/>
                              <a:gd name="T3" fmla="*/ 13508 h 13509"/>
                            </a:gdLst>
                            <a:ahLst/>
                            <a:cxnLst>
                              <a:cxn ang="0">
                                <a:pos x="T0" y="T1"/>
                              </a:cxn>
                              <a:cxn ang="0">
                                <a:pos x="T2" y="T3"/>
                              </a:cxn>
                            </a:cxnLst>
                            <a:rect l="0" t="0" r="r" b="b"/>
                            <a:pathLst>
                              <a:path w="20" h="13509">
                                <a:moveTo>
                                  <a:pt x="0" y="0"/>
                                </a:moveTo>
                                <a:lnTo>
                                  <a:pt x="0" y="1350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5" name="Freeform 44"/>
                        <wps:cNvSpPr>
                          <a:spLocks/>
                        </wps:cNvSpPr>
                        <wps:spPr bwMode="auto">
                          <a:xfrm>
                            <a:off x="2214" y="1853"/>
                            <a:ext cx="7379" cy="900"/>
                          </a:xfrm>
                          <a:custGeom>
                            <a:avLst/>
                            <a:gdLst>
                              <a:gd name="T0" fmla="*/ 0 w 7379"/>
                              <a:gd name="T1" fmla="*/ 0 h 900"/>
                              <a:gd name="T2" fmla="*/ 7378 w 7379"/>
                              <a:gd name="T3" fmla="*/ 0 h 900"/>
                              <a:gd name="T4" fmla="*/ 7378 w 7379"/>
                              <a:gd name="T5" fmla="*/ 900 h 900"/>
                              <a:gd name="T6" fmla="*/ 0 w 7379"/>
                              <a:gd name="T7" fmla="*/ 900 h 900"/>
                              <a:gd name="T8" fmla="*/ 0 w 7379"/>
                              <a:gd name="T9" fmla="*/ 0 h 900"/>
                            </a:gdLst>
                            <a:ahLst/>
                            <a:cxnLst>
                              <a:cxn ang="0">
                                <a:pos x="T0" y="T1"/>
                              </a:cxn>
                              <a:cxn ang="0">
                                <a:pos x="T2" y="T3"/>
                              </a:cxn>
                              <a:cxn ang="0">
                                <a:pos x="T4" y="T5"/>
                              </a:cxn>
                              <a:cxn ang="0">
                                <a:pos x="T6" y="T7"/>
                              </a:cxn>
                              <a:cxn ang="0">
                                <a:pos x="T8" y="T9"/>
                              </a:cxn>
                            </a:cxnLst>
                            <a:rect l="0" t="0" r="r" b="b"/>
                            <a:pathLst>
                              <a:path w="7379" h="900">
                                <a:moveTo>
                                  <a:pt x="0" y="0"/>
                                </a:moveTo>
                                <a:lnTo>
                                  <a:pt x="7378" y="0"/>
                                </a:lnTo>
                                <a:lnTo>
                                  <a:pt x="7378" y="900"/>
                                </a:lnTo>
                                <a:lnTo>
                                  <a:pt x="0" y="90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6" name="Freeform 45"/>
                        <wps:cNvSpPr>
                          <a:spLocks/>
                        </wps:cNvSpPr>
                        <wps:spPr bwMode="auto">
                          <a:xfrm>
                            <a:off x="2214" y="1853"/>
                            <a:ext cx="7380" cy="900"/>
                          </a:xfrm>
                          <a:custGeom>
                            <a:avLst/>
                            <a:gdLst>
                              <a:gd name="T0" fmla="*/ 0 w 7380"/>
                              <a:gd name="T1" fmla="*/ 900 h 900"/>
                              <a:gd name="T2" fmla="*/ 7380 w 7380"/>
                              <a:gd name="T3" fmla="*/ 900 h 900"/>
                              <a:gd name="T4" fmla="*/ 7380 w 7380"/>
                              <a:gd name="T5" fmla="*/ 0 h 900"/>
                              <a:gd name="T6" fmla="*/ 0 w 7380"/>
                              <a:gd name="T7" fmla="*/ 0 h 900"/>
                              <a:gd name="T8" fmla="*/ 0 w 7380"/>
                              <a:gd name="T9" fmla="*/ 900 h 900"/>
                            </a:gdLst>
                            <a:ahLst/>
                            <a:cxnLst>
                              <a:cxn ang="0">
                                <a:pos x="T0" y="T1"/>
                              </a:cxn>
                              <a:cxn ang="0">
                                <a:pos x="T2" y="T3"/>
                              </a:cxn>
                              <a:cxn ang="0">
                                <a:pos x="T4" y="T5"/>
                              </a:cxn>
                              <a:cxn ang="0">
                                <a:pos x="T6" y="T7"/>
                              </a:cxn>
                              <a:cxn ang="0">
                                <a:pos x="T8" y="T9"/>
                              </a:cxn>
                            </a:cxnLst>
                            <a:rect l="0" t="0" r="r" b="b"/>
                            <a:pathLst>
                              <a:path w="7380" h="900">
                                <a:moveTo>
                                  <a:pt x="0" y="900"/>
                                </a:moveTo>
                                <a:lnTo>
                                  <a:pt x="7380" y="900"/>
                                </a:lnTo>
                                <a:lnTo>
                                  <a:pt x="7380" y="0"/>
                                </a:lnTo>
                                <a:lnTo>
                                  <a:pt x="0" y="0"/>
                                </a:lnTo>
                                <a:lnTo>
                                  <a:pt x="0" y="90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477" name="Group 46"/>
                        <wpg:cNvGrpSpPr>
                          <a:grpSpLocks/>
                        </wpg:cNvGrpSpPr>
                        <wpg:grpSpPr bwMode="auto">
                          <a:xfrm>
                            <a:off x="2934" y="3473"/>
                            <a:ext cx="6664" cy="366"/>
                            <a:chOff x="2934" y="3473"/>
                            <a:chExt cx="6664" cy="366"/>
                          </a:xfrm>
                        </wpg:grpSpPr>
                        <wps:wsp>
                          <wps:cNvPr id="1478" name="Freeform 47"/>
                          <wps:cNvSpPr>
                            <a:spLocks/>
                          </wps:cNvSpPr>
                          <wps:spPr bwMode="auto">
                            <a:xfrm>
                              <a:off x="2934" y="3473"/>
                              <a:ext cx="6664" cy="366"/>
                            </a:xfrm>
                            <a:custGeom>
                              <a:avLst/>
                              <a:gdLst>
                                <a:gd name="T0" fmla="*/ 3782 w 6664"/>
                                <a:gd name="T1" fmla="*/ 2 h 366"/>
                                <a:gd name="T2" fmla="*/ 6663 w 6664"/>
                                <a:gd name="T3" fmla="*/ 5 h 366"/>
                              </a:gdLst>
                              <a:ahLst/>
                              <a:cxnLst>
                                <a:cxn ang="0">
                                  <a:pos x="T0" y="T1"/>
                                </a:cxn>
                                <a:cxn ang="0">
                                  <a:pos x="T2" y="T3"/>
                                </a:cxn>
                              </a:cxnLst>
                              <a:rect l="0" t="0" r="r" b="b"/>
                              <a:pathLst>
                                <a:path w="6664" h="366">
                                  <a:moveTo>
                                    <a:pt x="3782" y="2"/>
                                  </a:moveTo>
                                  <a:lnTo>
                                    <a:pt x="6663" y="5"/>
                                  </a:lnTo>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9" name="Freeform 48"/>
                          <wps:cNvSpPr>
                            <a:spLocks/>
                          </wps:cNvSpPr>
                          <wps:spPr bwMode="auto">
                            <a:xfrm>
                              <a:off x="2934" y="3473"/>
                              <a:ext cx="6664" cy="366"/>
                            </a:xfrm>
                            <a:custGeom>
                              <a:avLst/>
                              <a:gdLst>
                                <a:gd name="T0" fmla="*/ 3782 w 6664"/>
                                <a:gd name="T1" fmla="*/ 362 h 366"/>
                                <a:gd name="T2" fmla="*/ 6663 w 6664"/>
                                <a:gd name="T3" fmla="*/ 365 h 366"/>
                              </a:gdLst>
                              <a:ahLst/>
                              <a:cxnLst>
                                <a:cxn ang="0">
                                  <a:pos x="T0" y="T1"/>
                                </a:cxn>
                                <a:cxn ang="0">
                                  <a:pos x="T2" y="T3"/>
                                </a:cxn>
                              </a:cxnLst>
                              <a:rect l="0" t="0" r="r" b="b"/>
                              <a:pathLst>
                                <a:path w="6664" h="366">
                                  <a:moveTo>
                                    <a:pt x="3782" y="362"/>
                                  </a:moveTo>
                                  <a:lnTo>
                                    <a:pt x="6663" y="365"/>
                                  </a:lnTo>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0" name="Freeform 49"/>
                          <wps:cNvSpPr>
                            <a:spLocks/>
                          </wps:cNvSpPr>
                          <wps:spPr bwMode="auto">
                            <a:xfrm>
                              <a:off x="2934" y="3473"/>
                              <a:ext cx="6664" cy="366"/>
                            </a:xfrm>
                            <a:custGeom>
                              <a:avLst/>
                              <a:gdLst>
                                <a:gd name="T0" fmla="*/ 2 w 6664"/>
                                <a:gd name="T1" fmla="*/ 362 h 366"/>
                                <a:gd name="T2" fmla="*/ 2883 w 6664"/>
                                <a:gd name="T3" fmla="*/ 365 h 366"/>
                              </a:gdLst>
                              <a:ahLst/>
                              <a:cxnLst>
                                <a:cxn ang="0">
                                  <a:pos x="T0" y="T1"/>
                                </a:cxn>
                                <a:cxn ang="0">
                                  <a:pos x="T2" y="T3"/>
                                </a:cxn>
                              </a:cxnLst>
                              <a:rect l="0" t="0" r="r" b="b"/>
                              <a:pathLst>
                                <a:path w="6664" h="366">
                                  <a:moveTo>
                                    <a:pt x="2" y="362"/>
                                  </a:moveTo>
                                  <a:lnTo>
                                    <a:pt x="2883" y="365"/>
                                  </a:lnTo>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1" name="Freeform 50"/>
                          <wps:cNvSpPr>
                            <a:spLocks/>
                          </wps:cNvSpPr>
                          <wps:spPr bwMode="auto">
                            <a:xfrm>
                              <a:off x="2934" y="3473"/>
                              <a:ext cx="6664" cy="366"/>
                            </a:xfrm>
                            <a:custGeom>
                              <a:avLst/>
                              <a:gdLst>
                                <a:gd name="T0" fmla="*/ 0 w 6664"/>
                                <a:gd name="T1" fmla="*/ 0 h 366"/>
                                <a:gd name="T2" fmla="*/ 2882 w 6664"/>
                                <a:gd name="T3" fmla="*/ 2 h 366"/>
                              </a:gdLst>
                              <a:ahLst/>
                              <a:cxnLst>
                                <a:cxn ang="0">
                                  <a:pos x="T0" y="T1"/>
                                </a:cxn>
                                <a:cxn ang="0">
                                  <a:pos x="T2" y="T3"/>
                                </a:cxn>
                              </a:cxnLst>
                              <a:rect l="0" t="0" r="r" b="b"/>
                              <a:pathLst>
                                <a:path w="6664" h="366">
                                  <a:moveTo>
                                    <a:pt x="0" y="0"/>
                                  </a:moveTo>
                                  <a:lnTo>
                                    <a:pt x="2882" y="2"/>
                                  </a:lnTo>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2" name="Group 51"/>
                        <wpg:cNvGrpSpPr>
                          <a:grpSpLocks/>
                        </wpg:cNvGrpSpPr>
                        <wpg:grpSpPr bwMode="auto">
                          <a:xfrm>
                            <a:off x="2158" y="4553"/>
                            <a:ext cx="7436" cy="10443"/>
                            <a:chOff x="2158" y="4553"/>
                            <a:chExt cx="7436" cy="10443"/>
                          </a:xfrm>
                        </wpg:grpSpPr>
                        <wps:wsp>
                          <wps:cNvPr id="1483" name="Freeform 52"/>
                          <wps:cNvSpPr>
                            <a:spLocks/>
                          </wps:cNvSpPr>
                          <wps:spPr bwMode="auto">
                            <a:xfrm>
                              <a:off x="2158" y="4553"/>
                              <a:ext cx="7436" cy="10443"/>
                            </a:xfrm>
                            <a:custGeom>
                              <a:avLst/>
                              <a:gdLst>
                                <a:gd name="T0" fmla="*/ 415 w 7436"/>
                                <a:gd name="T1" fmla="*/ 1439 h 10443"/>
                                <a:gd name="T2" fmla="*/ 7435 w 7436"/>
                                <a:gd name="T3" fmla="*/ 1439 h 10443"/>
                                <a:gd name="T4" fmla="*/ 7435 w 7436"/>
                                <a:gd name="T5" fmla="*/ 0 h 10443"/>
                                <a:gd name="T6" fmla="*/ 415 w 7436"/>
                                <a:gd name="T7" fmla="*/ 0 h 10443"/>
                                <a:gd name="T8" fmla="*/ 415 w 7436"/>
                                <a:gd name="T9" fmla="*/ 1439 h 10443"/>
                              </a:gdLst>
                              <a:ahLst/>
                              <a:cxnLst>
                                <a:cxn ang="0">
                                  <a:pos x="T0" y="T1"/>
                                </a:cxn>
                                <a:cxn ang="0">
                                  <a:pos x="T2" y="T3"/>
                                </a:cxn>
                                <a:cxn ang="0">
                                  <a:pos x="T4" y="T5"/>
                                </a:cxn>
                                <a:cxn ang="0">
                                  <a:pos x="T6" y="T7"/>
                                </a:cxn>
                                <a:cxn ang="0">
                                  <a:pos x="T8" y="T9"/>
                                </a:cxn>
                              </a:cxnLst>
                              <a:rect l="0" t="0" r="r" b="b"/>
                              <a:pathLst>
                                <a:path w="7436" h="10443">
                                  <a:moveTo>
                                    <a:pt x="415" y="1439"/>
                                  </a:moveTo>
                                  <a:lnTo>
                                    <a:pt x="7435" y="1439"/>
                                  </a:lnTo>
                                  <a:lnTo>
                                    <a:pt x="7435" y="0"/>
                                  </a:lnTo>
                                  <a:lnTo>
                                    <a:pt x="415" y="0"/>
                                  </a:lnTo>
                                  <a:lnTo>
                                    <a:pt x="415" y="1439"/>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4" name="Freeform 53"/>
                          <wps:cNvSpPr>
                            <a:spLocks/>
                          </wps:cNvSpPr>
                          <wps:spPr bwMode="auto">
                            <a:xfrm>
                              <a:off x="2158" y="4553"/>
                              <a:ext cx="7436" cy="10443"/>
                            </a:xfrm>
                            <a:custGeom>
                              <a:avLst/>
                              <a:gdLst>
                                <a:gd name="T0" fmla="*/ 0 w 7436"/>
                                <a:gd name="T1" fmla="*/ 10442 h 10443"/>
                                <a:gd name="T2" fmla="*/ 7020 w 7436"/>
                                <a:gd name="T3" fmla="*/ 10442 h 10443"/>
                                <a:gd name="T4" fmla="*/ 7020 w 7436"/>
                                <a:gd name="T5" fmla="*/ 7202 h 10443"/>
                                <a:gd name="T6" fmla="*/ 0 w 7436"/>
                                <a:gd name="T7" fmla="*/ 7202 h 10443"/>
                                <a:gd name="T8" fmla="*/ 0 w 7436"/>
                                <a:gd name="T9" fmla="*/ 10442 h 10443"/>
                              </a:gdLst>
                              <a:ahLst/>
                              <a:cxnLst>
                                <a:cxn ang="0">
                                  <a:pos x="T0" y="T1"/>
                                </a:cxn>
                                <a:cxn ang="0">
                                  <a:pos x="T2" y="T3"/>
                                </a:cxn>
                                <a:cxn ang="0">
                                  <a:pos x="T4" y="T5"/>
                                </a:cxn>
                                <a:cxn ang="0">
                                  <a:pos x="T6" y="T7"/>
                                </a:cxn>
                                <a:cxn ang="0">
                                  <a:pos x="T8" y="T9"/>
                                </a:cxn>
                              </a:cxnLst>
                              <a:rect l="0" t="0" r="r" b="b"/>
                              <a:pathLst>
                                <a:path w="7436" h="10443">
                                  <a:moveTo>
                                    <a:pt x="0" y="10442"/>
                                  </a:moveTo>
                                  <a:lnTo>
                                    <a:pt x="7020" y="10442"/>
                                  </a:lnTo>
                                  <a:lnTo>
                                    <a:pt x="7020" y="7202"/>
                                  </a:lnTo>
                                  <a:lnTo>
                                    <a:pt x="0" y="7202"/>
                                  </a:lnTo>
                                  <a:lnTo>
                                    <a:pt x="0" y="10442"/>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5A55BD" id="Group 39" o:spid="_x0000_s1026" style="position:absolute;margin-left:51.05pt;margin-top:84.4pt;width:443.3pt;height:675.45pt;z-index:-251852800;mso-position-horizontal-relative:page;mso-position-vertical-relative:page" coordorigin="1021,1688" coordsize="8866,13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" o:allowincell="f">
                <v:shape id="Freeform 40" o:spid="_x0000_s1027" style="position:absolute;left:1021;top:1693;width:8866;height:20;visibility:visible;mso-wrap-style:square;v-text-anchor:top" coordsize="88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zgU8MA&#10;AADdAAAADwAAAGRycy9kb3ducmV2LnhtbERPTWvCQBC9C/0Pywi9iG5SpErqKmmp4FFjDz0O2TFJ&#10;zc6G3U1M/31XEHqbx/uczW40rRjI+caygnSRgCAurW64UvB13s/XIHxA1thaJgW/5GG3fZpsMNP2&#10;xicailCJGMI+QwV1CF0mpS9rMugXtiOO3MU6gyFCV0nt8BbDTStfkuRVGmw4NtTY0UdN5bXojYJu&#10;T5f8+D0r+nffH0/jz2fuKFHqeTrmbyACjeFf/HAfdJy/XKVw/yae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zgU8MAAADdAAAADwAAAAAAAAAAAAAAAACYAgAAZHJzL2Rv&#10;d25yZXYueG1sUEsFBgAAAAAEAAQA9QAAAIgDAAAAAA==&#10;" path="m,l8865,e" filled="f" strokeweight=".48pt">
                  <v:path arrowok="t" o:connecttype="custom" o:connectlocs="0,0;8865,0" o:connectangles="0,0"/>
                </v:shape>
                <v:shape id="Freeform 41" o:spid="_x0000_s1028" style="position:absolute;left:1026;top:1688;width:20;height:13509;visibility:visible;mso-wrap-style:square;v-text-anchor:top" coordsize="20,13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ETvMYA&#10;AADdAAAADwAAAGRycy9kb3ducmV2LnhtbERPS2sCMRC+F/ofwhR6Ec2qrZXVKCIUq6jQbQ96Gzaz&#10;D9xMtpuo239vCkJv8/E9ZzpvTSUu1LjSsoJ+LwJBnFpdcq7g++u9OwbhPLLGyjIp+CUH89njwxRj&#10;ba/8SZfE5yKEsItRQeF9HUvp0oIMup6tiQOX2cagD7DJpW7wGsJNJQdRNJIGSw4NBda0LCg9JWej&#10;4GfY2Wz7h91q+3qqLWbVMVvv10o9P7WLCQhPrf8X390fOsx/eRvA3zfhBD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ETvMYAAADdAAAADwAAAAAAAAAAAAAAAACYAgAAZHJz&#10;L2Rvd25yZXYueG1sUEsFBgAAAAAEAAQA9QAAAIsDAAAAAA==&#10;" path="m,l,13508e" filled="f" strokeweight=".16931mm">
                  <v:path arrowok="t" o:connecttype="custom" o:connectlocs="0,0;0,13508" o:connectangles="0,0"/>
                </v:shape>
                <v:shape id="Freeform 42" o:spid="_x0000_s1029" style="position:absolute;left:1021;top:15191;width:8856;height:20;visibility:visible;mso-wrap-style:square;v-text-anchor:top" coordsize="88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qIbMQA&#10;AADdAAAADwAAAGRycy9kb3ducmV2LnhtbERPTWvCQBC9F/wPywje6qYqtUQ3QVvEUi9qvXgbs9Mk&#10;mJ0N2dVN/323UOhtHu9zlnlvGnGnztWWFTyNExDEhdU1lwpOn5vHFxDOI2tsLJOCb3KQZ4OHJaba&#10;Bj7Q/ehLEUPYpaig8r5NpXRFRQbd2LbEkfuynUEfYVdK3WGI4aaRkyR5lgZrjg0VtvRaUXE93oyC&#10;t49JSALvrpdA08Mat+c93lqlRsN+tQDhqff/4j/3u47zZ/Mp/H4TT5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aiGzEAAAA3QAAAA8AAAAAAAAAAAAAAAAAmAIAAGRycy9k&#10;b3ducmV2LnhtbFBLBQYAAAAABAAEAPUAAACJAwAAAAA=&#10;" path="m,l8856,e" filled="f" strokeweight=".16931mm">
                  <v:path arrowok="t" o:connecttype="custom" o:connectlocs="0,0;8856,0" o:connectangles="0,0"/>
                </v:shape>
                <v:shape id="Freeform 43" o:spid="_x0000_s1030" style="position:absolute;left:9882;top:1688;width:20;height:13509;visibility:visible;mso-wrap-style:square;v-text-anchor:top" coordsize="20,13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vX/cQA&#10;AADdAAAADwAAAGRycy9kb3ducmV2LnhtbERPS2vCQBC+C/6HZQq9iG5spdroGtJCiV4KavE8ZMck&#10;NDsbsptH/323UPA2H99zdsloatFT6yrLCpaLCARxbnXFhYKvy8d8A8J5ZI21ZVLwQw6S/XSyw1jb&#10;gU/Un30hQgi7GBWU3jexlC4vyaBb2IY4cDfbGvQBtoXULQ4h3NTyKYpepMGKQ0OJDb2XlH+fO6OA&#10;r7Ohvnab/Pl4zGZvr1nq089CqceHMd2C8DT6u/jffdBh/mq9gr9vwgl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b1/3EAAAA3QAAAA8AAAAAAAAAAAAAAAAAmAIAAGRycy9k&#10;b3ducmV2LnhtbFBLBQYAAAAABAAEAPUAAACJAwAAAAA=&#10;" path="m,l,13508e" filled="f" strokeweight=".48pt">
                  <v:path arrowok="t" o:connecttype="custom" o:connectlocs="0,0;0,13508" o:connectangles="0,0"/>
                </v:shape>
                <v:shape id="Freeform 44" o:spid="_x0000_s1031" style="position:absolute;left:2214;top:1853;width:7379;height:900;visibility:visible;mso-wrap-style:square;v-text-anchor:top" coordsize="7379,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lyTsIA&#10;AADdAAAADwAAAGRycy9kb3ducmV2LnhtbERP24rCMBB9X/Afwgi+aeriqlSjiKvgw4LXDxiasS0m&#10;k9JEW/36zYKwb3M415kvW2vEg2pfOlYwHCQgiDOnS84VXM7b/hSED8gajWNS8CQPy0XnY46pdg0f&#10;6XEKuYgh7FNUUIRQpVL6rCCLfuAq4shdXW0xRFjnUtfYxHBr5GeSjKXFkmNDgRWtC8pup7tVsLf5&#10;7ufwvU02k/GlMef98Ppio1Sv265mIAK14V/8du90nD+afMHfN/EE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GXJOwgAAAN0AAAAPAAAAAAAAAAAAAAAAAJgCAABkcnMvZG93&#10;bnJldi54bWxQSwUGAAAAAAQABAD1AAAAhwMAAAAA&#10;" path="m,l7378,r,900l,900,,xe" stroked="f">
                  <v:path arrowok="t" o:connecttype="custom" o:connectlocs="0,0;7378,0;7378,900;0,900;0,0" o:connectangles="0,0,0,0,0"/>
                </v:shape>
                <v:shape id="Freeform 45" o:spid="_x0000_s1032" style="position:absolute;left:2214;top:1853;width:7380;height:900;visibility:visible;mso-wrap-style:square;v-text-anchor:top" coordsize="738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krZcYA&#10;AADdAAAADwAAAGRycy9kb3ducmV2LnhtbESPQU/CQBCF7yb+h82QeIMtglUqCwETQy8eRD14m3SH&#10;trE723THtvx71oTE20ze+968WW9H16ieulB7NjCfJaCIC29rLg18frxOn0AFQbbYeCYDZwqw3dze&#10;rDGzfuB36o9SqhjCIUMDlUibaR2KihyGmW+Jo3bynUOJa1dq2+EQw12j75Mk1Q5rjhcqbOmlouLn&#10;+Otija8837FN3oQW++H7QRb7VX8w5m4y7p5BCY3yb77SuY3c8jGFv2/iCHp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krZcYAAADdAAAADwAAAAAAAAAAAAAAAACYAgAAZHJz&#10;L2Rvd25yZXYueG1sUEsFBgAAAAAEAAQA9QAAAIsDAAAAAA==&#10;" path="m,900r7380,l7380,,,,,900xe" filled="f" strokecolor="#010101">
                  <v:path arrowok="t" o:connecttype="custom" o:connectlocs="0,900;7380,900;7380,0;0,0;0,900" o:connectangles="0,0,0,0,0"/>
                </v:shape>
                <v:group id="Group 46" o:spid="_x0000_s1033" style="position:absolute;left:2934;top:3473;width:6664;height:366" coordorigin="2934,3473" coordsize="6664,3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uc8UAAADdAAAADwAAAGRycy9kb3ducmV2LnhtbERPS2vCQBC+F/oflil4&#10;M5vU+iB1FZG2eBDBB0hvQ3ZMgtnZkN0m8d+7gtDbfHzPmS97U4mWGldaVpBEMQjizOqScwWn4/dw&#10;BsJ5ZI2VZVJwIwfLxevLHFNtO95Te/C5CCHsUlRQeF+nUrqsIIMusjVx4C62MegDbHKpG+xCuKnk&#10;exxPpMGSQ0OBNa0Lyq6HP6Pgp8NuNUq+2u31sr79Hse78zYhpQZv/eoThKfe/4uf7o0O8z+mU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P6LnPFAAAA3QAA&#10;AA8AAAAAAAAAAAAAAAAAqgIAAGRycy9kb3ducmV2LnhtbFBLBQYAAAAABAAEAPoAAACcAwAAAAA=&#10;">
                  <v:shape id="Freeform 47" o:spid="_x0000_s1034" style="position:absolute;left:2934;top:3473;width:6664;height:366;visibility:visible;mso-wrap-style:square;v-text-anchor:top" coordsize="6664,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eLc8YA&#10;AADdAAAADwAAAGRycy9kb3ducmV2LnhtbESPQU/DMAyF70j8h8hI3FjKQNtUlk1oAoHEONBx4WY1&#10;ps3WOCXJuu7f4wMSN1vv+b3Py/XoOzVQTC6wgdtJAYq4DtZxY+Bz93yzAJUyssUuMBk4U4L16vJi&#10;iaUNJ/6gocqNkhBOJRpoc+5LrVPdksc0CT2xaN8hesyyxkbbiCcJ952eFsVMe3QsDS32tGmpPlRH&#10;b6A6Dy8/T+64/Xq7i+gqvXPvvDfm+mp8fACVacz/5r/rVyv493PBlW9kBL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eLc8YAAADdAAAADwAAAAAAAAAAAAAAAACYAgAAZHJz&#10;L2Rvd25yZXYueG1sUEsFBgAAAAAEAAQA9QAAAIsDAAAAAA==&#10;" path="m3782,2l6663,5e" filled="f" strokecolor="#010101">
                    <v:path arrowok="t" o:connecttype="custom" o:connectlocs="3782,2;6663,5" o:connectangles="0,0"/>
                  </v:shape>
                  <v:shape id="Freeform 48" o:spid="_x0000_s1035" style="position:absolute;left:2934;top:3473;width:6664;height:366;visibility:visible;mso-wrap-style:square;v-text-anchor:top" coordsize="6664,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su6MQA&#10;AADdAAAADwAAAGRycy9kb3ducmV2LnhtbERPTU8CMRC9m/AfmiHxJl3UqKwUQgxGE+Dg4oXbZDvu&#10;FrbTpS3L8u+piYm3eXmfM533thEd+WAcKxiPMhDEpdOGKwXf2/e7FxAhImtsHJOCCwWYzwY3U8y1&#10;O/MXdUWsRArhkKOCOsY2lzKUNVkMI9cSJ+7HeYsxQV9J7fGcwm0j77PsSVo0nBpqbOmtpvJQnKyC&#10;4tJ9HJfmtN6tHjyaQm7NhvdK3Q77xSuISH38F/+5P3Wa//g8gd9v0gl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bLujEAAAA3QAAAA8AAAAAAAAAAAAAAAAAmAIAAGRycy9k&#10;b3ducmV2LnhtbFBLBQYAAAAABAAEAPUAAACJAwAAAAA=&#10;" path="m3782,362r2881,3e" filled="f" strokecolor="#010101">
                    <v:path arrowok="t" o:connecttype="custom" o:connectlocs="3782,362;6663,365" o:connectangles="0,0"/>
                  </v:shape>
                  <v:shape id="Freeform 49" o:spid="_x0000_s1036" style="position:absolute;left:2934;top:3473;width:6664;height:366;visibility:visible;mso-wrap-style:square;v-text-anchor:top" coordsize="6664,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T3UsYA&#10;AADdAAAADwAAAGRycy9kb3ducmV2LnhtbESPQU/DMAyF70j8h8hIu7GUDaGpLJsQYtqkwYGOCzer&#10;MW2gcbok67p/jw9I3Gy95/c+L9ej79RAMbnABu6mBSjiOljHjYGPw+Z2ASplZItdYDJwoQTr1fXV&#10;EksbzvxOQ5UbJSGcSjTQ5tyXWqe6JY9pGnpi0b5C9JhljY22Ec8S7js9K4oH7dGxNLTY03NL9U91&#10;8gaqy7A9vrjT6+d+HtFV+uDe+NuYyc349Agq05j/zX/XOyv49wvhl29kBL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T3UsYAAADdAAAADwAAAAAAAAAAAAAAAACYAgAAZHJz&#10;L2Rvd25yZXYueG1sUEsFBgAAAAAEAAQA9QAAAIsDAAAAAA==&#10;" path="m2,362r2881,3e" filled="f" strokecolor="#010101">
                    <v:path arrowok="t" o:connecttype="custom" o:connectlocs="2,362;2883,365" o:connectangles="0,0"/>
                  </v:shape>
                  <v:shape id="Freeform 50" o:spid="_x0000_s1037" style="position:absolute;left:2934;top:3473;width:6664;height:366;visibility:visible;mso-wrap-style:square;v-text-anchor:top" coordsize="6664,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hSycMA&#10;AADdAAAADwAAAGRycy9kb3ducmV2LnhtbERPTWsCMRC9F/wPYYTeatZaiqxGEWmx0Hro6sXbsBl3&#10;o5vJNonr+u8bodDbPN7nzJe9bURHPhjHCsajDARx6bThSsF+9/40BREissbGMSm4UYDlYvAwx1y7&#10;K39TV8RKpBAOOSqoY2xzKUNZk8Uwci1x4o7OW4wJ+kpqj9cUbhv5nGWv0qLh1FBjS+uaynNxsQqK&#10;W7f5eTOXr8PnxKMp5M5s+aTU47BfzUBE6uO/+M/9odP8l+kY7t+k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7hSycMAAADdAAAADwAAAAAAAAAAAAAAAACYAgAAZHJzL2Rv&#10;d25yZXYueG1sUEsFBgAAAAAEAAQA9QAAAIgDAAAAAA==&#10;" path="m,l2882,2e" filled="f" strokecolor="#010101">
                    <v:path arrowok="t" o:connecttype="custom" o:connectlocs="0,0;2882,2" o:connectangles="0,0"/>
                  </v:shape>
                </v:group>
                <v:group id="Group 51" o:spid="_x0000_s1038" style="position:absolute;left:2158;top:4553;width:7436;height:10443" coordorigin="2158,4553" coordsize="7436,10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j9zMMAAADdAAAADwAAAGRycy9kb3ducmV2LnhtbERPS4vCMBC+C/sfwizs&#10;TdO6KlKNIrK7eBDBB4i3oRnbYjMpTbat/94Igrf5+J4zX3amFA3VrrCsIB5EIIhTqwvOFJyOv/0p&#10;COeRNZaWScGdHCwXH705Jtq2vKfm4DMRQtglqCD3vkqkdGlOBt3AVsSBu9raoA+wzqSusQ3hppTD&#10;KJpIgwWHhhwrWueU3g7/RsFfi+3qO/5ptrfr+n45jnfnbUxKfX12qxkIT51/i1/ujQ7zR9Mh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WP3MwwAAAN0AAAAP&#10;AAAAAAAAAAAAAAAAAKoCAABkcnMvZG93bnJldi54bWxQSwUGAAAAAAQABAD6AAAAmgMAAAAA&#10;">
                  <v:shape id="Freeform 52" o:spid="_x0000_s1039" style="position:absolute;left:2158;top:4553;width:7436;height:10443;visibility:visible;mso-wrap-style:square;v-text-anchor:top" coordsize="7436,10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RTWsMA&#10;AADdAAAADwAAAGRycy9kb3ducmV2LnhtbERP22oCMRB9L/gPYQTfatZLi26NIopiX0q1fsCwmW6W&#10;3UzCJurar2+EQt/mcK6zWHW2EVdqQ+VYwWiYgSAunK64VHD+2j3PQISIrLFxTAruFGC17D0tMNfu&#10;xke6nmIpUgiHHBWYGH0uZSgMWQxD54kT9+1aizHBtpS6xVsKt40cZ9mrtFhxajDoaWOoqE8Xq+Dl&#10;Z7y39ef+fqznwRTv7D8uW6/UoN+t30BE6uK/+M990Gn+dDaBx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RTWsMAAADdAAAADwAAAAAAAAAAAAAAAACYAgAAZHJzL2Rv&#10;d25yZXYueG1sUEsFBgAAAAAEAAQA9QAAAIgDAAAAAA==&#10;" path="m415,1439r7020,l7435,,415,r,1439xe" filled="f" strokecolor="#010101">
                    <v:path arrowok="t" o:connecttype="custom" o:connectlocs="415,1439;7435,1439;7435,0;415,0;415,1439" o:connectangles="0,0,0,0,0"/>
                  </v:shape>
                  <v:shape id="Freeform 53" o:spid="_x0000_s1040" style="position:absolute;left:2158;top:4553;width:7436;height:10443;visibility:visible;mso-wrap-style:square;v-text-anchor:top" coordsize="7436,10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3LLsIA&#10;AADdAAAADwAAAGRycy9kb3ducmV2LnhtbERPzWoCMRC+F3yHMEJvNavYYlejiKLUS1HrAwybcbPs&#10;ZhI2Udc+vSkUvM3H9zuzRWcbcaU2VI4VDAcZCOLC6YpLBaefzdsERIjIGhvHpOBOARbz3ssMc+1u&#10;fKDrMZYihXDIUYGJ0edShsKQxTBwnjhxZ9dajAm2pdQt3lK4beQoyz6kxYpTg0FPK0NFfbxYBe+/&#10;o62t99v7of4Mptix/76svVKv/W45BRGpi0/xv/tLp/njyRj+vk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3csuwgAAAN0AAAAPAAAAAAAAAAAAAAAAAJgCAABkcnMvZG93&#10;bnJldi54bWxQSwUGAAAAAAQABAD1AAAAhwMAAAAA&#10;" path="m,10442r7020,l7020,7202,,7202r,3240xe" filled="f" strokecolor="#010101">
                    <v:path arrowok="t" o:connecttype="custom" o:connectlocs="0,10442;7020,10442;7020,7202;0,7202;0,10442" o:connectangles="0,0,0,0,0"/>
                  </v:shape>
                </v:group>
                <w10:wrap anchorx="page" anchory="page"/>
              </v:group>
            </w:pict>
          </mc:Fallback>
        </mc:AlternateContent>
      </w:r>
      <w:r>
        <w:rPr>
          <w:noProof/>
        </w:rPr>
        <mc:AlternateContent>
          <mc:Choice Requires="wpg">
            <w:drawing>
              <wp:anchor distT="0" distB="0" distL="114300" distR="114300" simplePos="0" relativeHeight="251464704" behindDoc="0" locked="0" layoutInCell="0" allowOverlap="1">
                <wp:simplePos x="0" y="0"/>
                <wp:positionH relativeFrom="page">
                  <wp:posOffset>6537960</wp:posOffset>
                </wp:positionH>
                <wp:positionV relativeFrom="page">
                  <wp:posOffset>405130</wp:posOffset>
                </wp:positionV>
                <wp:extent cx="786765" cy="9204960"/>
                <wp:effectExtent l="0" t="0" r="0" b="0"/>
                <wp:wrapNone/>
                <wp:docPr id="1467"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6765" cy="9204960"/>
                          <a:chOff x="10296" y="638"/>
                          <a:chExt cx="1239" cy="14496"/>
                        </a:xfrm>
                      </wpg:grpSpPr>
                      <wps:wsp>
                        <wps:cNvPr id="1468" name="Freeform 55"/>
                        <wps:cNvSpPr>
                          <a:spLocks/>
                        </wps:cNvSpPr>
                        <wps:spPr bwMode="auto">
                          <a:xfrm>
                            <a:off x="10303" y="645"/>
                            <a:ext cx="1226" cy="14481"/>
                          </a:xfrm>
                          <a:custGeom>
                            <a:avLst/>
                            <a:gdLst>
                              <a:gd name="T0" fmla="*/ 0 w 1226"/>
                              <a:gd name="T1" fmla="*/ 0 h 14481"/>
                              <a:gd name="T2" fmla="*/ 1225 w 1226"/>
                              <a:gd name="T3" fmla="*/ 0 h 14481"/>
                              <a:gd name="T4" fmla="*/ 1225 w 1226"/>
                              <a:gd name="T5" fmla="*/ 14480 h 14481"/>
                              <a:gd name="T6" fmla="*/ 0 w 1226"/>
                              <a:gd name="T7" fmla="*/ 14480 h 14481"/>
                              <a:gd name="T8" fmla="*/ 0 w 1226"/>
                              <a:gd name="T9" fmla="*/ 0 h 14481"/>
                            </a:gdLst>
                            <a:ahLst/>
                            <a:cxnLst>
                              <a:cxn ang="0">
                                <a:pos x="T0" y="T1"/>
                              </a:cxn>
                              <a:cxn ang="0">
                                <a:pos x="T2" y="T3"/>
                              </a:cxn>
                              <a:cxn ang="0">
                                <a:pos x="T4" y="T5"/>
                              </a:cxn>
                              <a:cxn ang="0">
                                <a:pos x="T6" y="T7"/>
                              </a:cxn>
                              <a:cxn ang="0">
                                <a:pos x="T8" y="T9"/>
                              </a:cxn>
                            </a:cxnLst>
                            <a:rect l="0" t="0" r="r" b="b"/>
                            <a:pathLst>
                              <a:path w="1226" h="14481">
                                <a:moveTo>
                                  <a:pt x="0" y="0"/>
                                </a:moveTo>
                                <a:lnTo>
                                  <a:pt x="1225" y="0"/>
                                </a:lnTo>
                                <a:lnTo>
                                  <a:pt x="1225" y="14480"/>
                                </a:lnTo>
                                <a:lnTo>
                                  <a:pt x="0" y="14480"/>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9" name="Freeform 56"/>
                        <wps:cNvSpPr>
                          <a:spLocks/>
                        </wps:cNvSpPr>
                        <wps:spPr bwMode="auto">
                          <a:xfrm>
                            <a:off x="10304" y="645"/>
                            <a:ext cx="1224" cy="14481"/>
                          </a:xfrm>
                          <a:custGeom>
                            <a:avLst/>
                            <a:gdLst>
                              <a:gd name="T0" fmla="*/ 0 w 1224"/>
                              <a:gd name="T1" fmla="*/ 14480 h 14481"/>
                              <a:gd name="T2" fmla="*/ 1224 w 1224"/>
                              <a:gd name="T3" fmla="*/ 14480 h 14481"/>
                              <a:gd name="T4" fmla="*/ 1224 w 1224"/>
                              <a:gd name="T5" fmla="*/ 0 h 14481"/>
                              <a:gd name="T6" fmla="*/ 0 w 1224"/>
                              <a:gd name="T7" fmla="*/ 0 h 14481"/>
                              <a:gd name="T8" fmla="*/ 0 w 1224"/>
                              <a:gd name="T9" fmla="*/ 14480 h 14481"/>
                            </a:gdLst>
                            <a:ahLst/>
                            <a:cxnLst>
                              <a:cxn ang="0">
                                <a:pos x="T0" y="T1"/>
                              </a:cxn>
                              <a:cxn ang="0">
                                <a:pos x="T2" y="T3"/>
                              </a:cxn>
                              <a:cxn ang="0">
                                <a:pos x="T4" y="T5"/>
                              </a:cxn>
                              <a:cxn ang="0">
                                <a:pos x="T6" y="T7"/>
                              </a:cxn>
                              <a:cxn ang="0">
                                <a:pos x="T8" y="T9"/>
                              </a:cxn>
                            </a:cxnLst>
                            <a:rect l="0" t="0" r="r" b="b"/>
                            <a:pathLst>
                              <a:path w="1224" h="14481">
                                <a:moveTo>
                                  <a:pt x="0" y="14480"/>
                                </a:moveTo>
                                <a:lnTo>
                                  <a:pt x="1224" y="14480"/>
                                </a:lnTo>
                                <a:lnTo>
                                  <a:pt x="1224" y="0"/>
                                </a:lnTo>
                                <a:lnTo>
                                  <a:pt x="0" y="0"/>
                                </a:lnTo>
                                <a:lnTo>
                                  <a:pt x="0" y="14480"/>
                                </a:lnTo>
                                <a:close/>
                              </a:path>
                            </a:pathLst>
                          </a:custGeom>
                          <a:noFill/>
                          <a:ln w="9524">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274667" id="Group 54" o:spid="_x0000_s1026" style="position:absolute;margin-left:514.8pt;margin-top:31.9pt;width:61.95pt;height:724.8pt;z-index:251464704;mso-position-horizontal-relative:page;mso-position-vertical-relative:page" coordorigin="10296,638" coordsize="1239,14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" o:allowincell="f">
                <v:shape id="Freeform 55" o:spid="_x0000_s1027" style="position:absolute;left:10303;top:645;width:1226;height:14481;visibility:visible;mso-wrap-style:square;v-text-anchor:top" coordsize="1226,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7hcgA&#10;AADdAAAADwAAAGRycy9kb3ducmV2LnhtbESPQUvDQBCF7wX/wzJCb+1GLSXEbksRBSk9aBWLtyE7&#10;TaLZ2bC7TZN/7xyE3mZ4b977ZrUZXKt6CrHxbOBunoEiLr1tuDLw+fEyy0HFhGyx9UwGRoqwWd9M&#10;VlhYf+F36g+pUhLCsUADdUpdoXUsa3IY574jFu3kg8Mka6i0DXiRcNfq+yxbaocNS0ONHT3VVP4e&#10;zs5Av9vu3/KHMjyPP/03jc1xcfo6GjO9HbaPoBIN6Wr+v361gr9YCq58IyPo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buFyAAAAN0AAAAPAAAAAAAAAAAAAAAAAJgCAABk&#10;cnMvZG93bnJldi54bWxQSwUGAAAAAAQABAD1AAAAjQMAAAAA&#10;" path="m,l1225,r,14480l,14480,,xe" fillcolor="#010101" stroked="f">
                  <v:path arrowok="t" o:connecttype="custom" o:connectlocs="0,0;1225,0;1225,14480;0,14480;0,0" o:connectangles="0,0,0,0,0"/>
                </v:shape>
                <v:shape id="Freeform 56" o:spid="_x0000_s1028" style="position:absolute;left:10304;top:645;width:1224;height:14481;visibility:visible;mso-wrap-style:square;v-text-anchor:top" coordsize="1224,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LwcUA&#10;AADdAAAADwAAAGRycy9kb3ducmV2LnhtbERPTWvCQBC9C/6HZYTe6qZSpI2uIorSogebtngdspNk&#10;aXY2Zrcx9dd3CwVv83ifM1/2thYdtd44VvAwTkAQ504bLhV8vG/vn0D4gKyxdkwKfsjDcjEczDHV&#10;7sJv1GWhFDGEfYoKqhCaVEqfV2TRj11DHLnCtRZDhG0pdYuXGG5rOUmSqbRoODZU2NC6ovwr+7YK&#10;roddWRzN5vN0zPbOrc7d4dUUSt2N+tUMRKA+3MT/7hcd5z9On+Hvm3iC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x8vBxQAAAN0AAAAPAAAAAAAAAAAAAAAAAJgCAABkcnMv&#10;ZG93bnJldi54bWxQSwUGAAAAAAQABAD1AAAAigMAAAAA&#10;" path="m,14480r1224,l1224,,,,,14480xe" filled="f" strokecolor="#010101" strokeweight=".26456mm">
                  <v:path arrowok="t" o:connecttype="custom" o:connectlocs="0,14480;1224,14480;1224,0;0,0;0,14480" o:connectangles="0,0,0,0,0"/>
                </v:shape>
                <w10:wrap anchorx="page" anchory="page"/>
              </v:group>
            </w:pict>
          </mc:Fallback>
        </mc:AlternateContent>
      </w: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spacing w:before="6"/>
        <w:rPr>
          <w:b w:val="0"/>
          <w:bCs w:val="0"/>
        </w:rPr>
      </w:pPr>
    </w:p>
    <w:p w:rsidR="00000000" w:rsidRDefault="00F26641">
      <w:pPr>
        <w:pStyle w:val="Heading2"/>
        <w:kinsoku w:val="0"/>
        <w:overflowPunct w:val="0"/>
        <w:spacing w:before="84"/>
      </w:pPr>
      <w:r>
        <w:rPr>
          <w:noProof/>
        </w:rPr>
        <mc:AlternateContent>
          <mc:Choice Requires="wps">
            <w:drawing>
              <wp:anchor distT="0" distB="0" distL="114300" distR="114300" simplePos="0" relativeHeight="251843584" behindDoc="0" locked="0" layoutInCell="1" allowOverlap="1">
                <wp:simplePos x="0" y="0"/>
                <wp:positionH relativeFrom="column">
                  <wp:posOffset>758190</wp:posOffset>
                </wp:positionH>
                <wp:positionV relativeFrom="paragraph">
                  <wp:posOffset>153035</wp:posOffset>
                </wp:positionV>
                <wp:extent cx="4685665" cy="556895"/>
                <wp:effectExtent l="0" t="0" r="0" b="0"/>
                <wp:wrapNone/>
                <wp:docPr id="1466" name="Text Box 1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5665" cy="556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729" w:rsidRDefault="003857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4" o:spid="_x0000_s1037" type="#_x0000_t202" style="position:absolute;left:0;text-align:left;margin-left:59.7pt;margin-top:12.05pt;width:368.95pt;height:43.8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" filled="f" stroked="f">
                <v:textbox>
                  <w:txbxContent>
                    <w:p w:rsidR="00385729" w:rsidRDefault="00385729"/>
                  </w:txbxContent>
                </v:textbox>
              </v:shape>
            </w:pict>
          </mc:Fallback>
        </mc:AlternateContent>
      </w:r>
      <w:r w:rsidR="00BA4C96">
        <w:t>Title:</w:t>
      </w:r>
    </w:p>
    <w:p w:rsidR="00000000" w:rsidRDefault="00BA4C96">
      <w:pPr>
        <w:pStyle w:val="BodyText"/>
        <w:kinsoku w:val="0"/>
        <w:overflowPunct w:val="0"/>
        <w:rPr>
          <w:b w:val="0"/>
          <w:bCs w:val="0"/>
          <w:sz w:val="36"/>
          <w:szCs w:val="36"/>
        </w:rPr>
      </w:pPr>
    </w:p>
    <w:p w:rsidR="00000000" w:rsidRDefault="00BA4C96">
      <w:pPr>
        <w:pStyle w:val="BodyText"/>
        <w:kinsoku w:val="0"/>
        <w:overflowPunct w:val="0"/>
        <w:spacing w:before="1"/>
        <w:ind w:left="114"/>
        <w:rPr>
          <w:b w:val="0"/>
          <w:bCs w:val="0"/>
          <w:sz w:val="36"/>
          <w:szCs w:val="36"/>
        </w:rPr>
      </w:pPr>
      <w:r>
        <w:rPr>
          <w:b w:val="0"/>
          <w:bCs w:val="0"/>
          <w:sz w:val="36"/>
          <w:szCs w:val="36"/>
        </w:rPr>
        <w:t>Setting:</w:t>
      </w:r>
    </w:p>
    <w:p w:rsidR="00000000" w:rsidRDefault="00BA4C96">
      <w:pPr>
        <w:pStyle w:val="BodyText"/>
        <w:kinsoku w:val="0"/>
        <w:overflowPunct w:val="0"/>
        <w:rPr>
          <w:b w:val="0"/>
          <w:bCs w:val="0"/>
          <w:sz w:val="40"/>
          <w:szCs w:val="40"/>
        </w:rPr>
      </w:pPr>
    </w:p>
    <w:p w:rsidR="00000000" w:rsidRDefault="00BA4C96">
      <w:pPr>
        <w:pStyle w:val="BodyText"/>
        <w:kinsoku w:val="0"/>
        <w:overflowPunct w:val="0"/>
        <w:spacing w:before="11"/>
        <w:rPr>
          <w:b w:val="0"/>
          <w:bCs w:val="0"/>
          <w:sz w:val="31"/>
          <w:szCs w:val="31"/>
        </w:rPr>
      </w:pPr>
    </w:p>
    <w:p w:rsidR="00000000" w:rsidRDefault="00BA4C96">
      <w:pPr>
        <w:pStyle w:val="BodyText"/>
        <w:tabs>
          <w:tab w:val="left" w:pos="4805"/>
          <w:tab w:val="left" w:pos="5686"/>
          <w:tab w:val="left" w:pos="8579"/>
        </w:tabs>
        <w:kinsoku w:val="0"/>
        <w:overflowPunct w:val="0"/>
        <w:ind w:left="114"/>
        <w:rPr>
          <w:b w:val="0"/>
          <w:bCs w:val="0"/>
          <w:sz w:val="36"/>
          <w:szCs w:val="36"/>
        </w:rPr>
      </w:pPr>
      <w:r>
        <w:rPr>
          <w:b w:val="0"/>
          <w:bCs w:val="0"/>
          <w:sz w:val="36"/>
          <w:szCs w:val="36"/>
        </w:rPr>
        <w:t xml:space="preserve">Characters: </w:t>
      </w:r>
      <w:r>
        <w:rPr>
          <w:b w:val="0"/>
          <w:bCs w:val="0"/>
          <w:spacing w:val="-25"/>
          <w:sz w:val="36"/>
          <w:szCs w:val="36"/>
        </w:rPr>
        <w:t xml:space="preserve"> </w:t>
      </w:r>
      <w:r>
        <w:rPr>
          <w:b w:val="0"/>
          <w:bCs w:val="0"/>
          <w:sz w:val="36"/>
          <w:szCs w:val="36"/>
          <w:u w:val="single" w:color="010101"/>
        </w:rPr>
        <w:t xml:space="preserve"> </w:t>
      </w:r>
      <w:r>
        <w:rPr>
          <w:b w:val="0"/>
          <w:bCs w:val="0"/>
          <w:sz w:val="36"/>
          <w:szCs w:val="36"/>
          <w:u w:val="single" w:color="010101"/>
        </w:rPr>
        <w:tab/>
      </w:r>
      <w:r>
        <w:rPr>
          <w:b w:val="0"/>
          <w:bCs w:val="0"/>
          <w:sz w:val="36"/>
          <w:szCs w:val="36"/>
        </w:rPr>
        <w:tab/>
      </w:r>
      <w:r>
        <w:rPr>
          <w:b w:val="0"/>
          <w:bCs w:val="0"/>
          <w:sz w:val="36"/>
          <w:szCs w:val="36"/>
          <w:u w:val="single" w:color="010101"/>
        </w:rPr>
        <w:t xml:space="preserve"> </w:t>
      </w:r>
      <w:r>
        <w:rPr>
          <w:b w:val="0"/>
          <w:bCs w:val="0"/>
          <w:sz w:val="36"/>
          <w:szCs w:val="36"/>
          <w:u w:val="single" w:color="010101"/>
        </w:rPr>
        <w:tab/>
      </w:r>
    </w:p>
    <w:p w:rsidR="00000000" w:rsidRDefault="00F26641">
      <w:pPr>
        <w:pStyle w:val="BodyText"/>
        <w:kinsoku w:val="0"/>
        <w:overflowPunct w:val="0"/>
        <w:rPr>
          <w:b w:val="0"/>
          <w:bCs w:val="0"/>
          <w:sz w:val="40"/>
          <w:szCs w:val="40"/>
        </w:rPr>
      </w:pPr>
      <w:r>
        <w:rPr>
          <w:b w:val="0"/>
          <w:bCs w:val="0"/>
          <w:noProof/>
          <w:sz w:val="40"/>
          <w:szCs w:val="40"/>
        </w:rPr>
        <mc:AlternateContent>
          <mc:Choice Requires="wps">
            <w:drawing>
              <wp:anchor distT="0" distB="0" distL="114300" distR="114300" simplePos="0" relativeHeight="251844608" behindDoc="0" locked="0" layoutInCell="1" allowOverlap="1">
                <wp:simplePos x="0" y="0"/>
                <wp:positionH relativeFrom="column">
                  <wp:posOffset>981075</wp:posOffset>
                </wp:positionH>
                <wp:positionV relativeFrom="paragraph">
                  <wp:posOffset>236855</wp:posOffset>
                </wp:positionV>
                <wp:extent cx="4465955" cy="899795"/>
                <wp:effectExtent l="0" t="0" r="0" b="0"/>
                <wp:wrapNone/>
                <wp:docPr id="1465" name="Text Box 1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955" cy="899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729" w:rsidRDefault="003857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5" o:spid="_x0000_s1038" type="#_x0000_t202" style="position:absolute;margin-left:77.25pt;margin-top:18.65pt;width:351.65pt;height:70.8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" filled="f" stroked="f">
                <v:textbox>
                  <w:txbxContent>
                    <w:p w:rsidR="00385729" w:rsidRDefault="00385729"/>
                  </w:txbxContent>
                </v:textbox>
              </v:shape>
            </w:pict>
          </mc:Fallback>
        </mc:AlternateContent>
      </w:r>
    </w:p>
    <w:p w:rsidR="00000000" w:rsidRDefault="00BA4C96">
      <w:pPr>
        <w:pStyle w:val="BodyText"/>
        <w:kinsoku w:val="0"/>
        <w:overflowPunct w:val="0"/>
        <w:rPr>
          <w:b w:val="0"/>
          <w:bCs w:val="0"/>
          <w:sz w:val="40"/>
          <w:szCs w:val="40"/>
        </w:rPr>
      </w:pPr>
    </w:p>
    <w:p w:rsidR="00000000" w:rsidRDefault="00F26641">
      <w:pPr>
        <w:pStyle w:val="BodyText"/>
        <w:kinsoku w:val="0"/>
        <w:overflowPunct w:val="0"/>
        <w:spacing w:before="321" w:line="480" w:lineRule="auto"/>
        <w:ind w:left="114" w:right="9766"/>
        <w:rPr>
          <w:b w:val="0"/>
          <w:bCs w:val="0"/>
          <w:sz w:val="36"/>
          <w:szCs w:val="36"/>
        </w:rPr>
      </w:pPr>
      <w:r>
        <w:rPr>
          <w:noProof/>
        </w:rPr>
        <mc:AlternateContent>
          <mc:Choice Requires="wps">
            <w:drawing>
              <wp:anchor distT="0" distB="0" distL="114300" distR="114300" simplePos="0" relativeHeight="251465728" behindDoc="0" locked="0" layoutInCell="0" allowOverlap="1">
                <wp:simplePos x="0" y="0"/>
                <wp:positionH relativeFrom="page">
                  <wp:posOffset>6775450</wp:posOffset>
                </wp:positionH>
                <wp:positionV relativeFrom="paragraph">
                  <wp:posOffset>401955</wp:posOffset>
                </wp:positionV>
                <wp:extent cx="458470" cy="2733040"/>
                <wp:effectExtent l="0" t="0" r="0" b="0"/>
                <wp:wrapNone/>
                <wp:docPr id="146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273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STORY MAP 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39" type="#_x0000_t202" style="position:absolute;left:0;text-align:left;margin-left:533.5pt;margin-top:31.65pt;width:36.1pt;height:215.2pt;z-index:251465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" o:allowincell="f" filled="f" stroked="f">
                <v:textbox style="layout-flow:vertical" inset="0,0,0,0">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STORY MAP 1</w:t>
                      </w:r>
                    </w:p>
                  </w:txbxContent>
                </v:textbox>
                <w10:wrap anchorx="page"/>
              </v:shape>
            </w:pict>
          </mc:Fallback>
        </mc:AlternateContent>
      </w:r>
      <w:r w:rsidR="00BA4C96">
        <w:rPr>
          <w:b w:val="0"/>
          <w:bCs w:val="0"/>
          <w:sz w:val="36"/>
          <w:szCs w:val="36"/>
        </w:rPr>
        <w:t>Problem: Event1</w:t>
      </w:r>
    </w:p>
    <w:p w:rsidR="00000000" w:rsidRDefault="00BA4C96">
      <w:pPr>
        <w:pStyle w:val="BodyText"/>
        <w:kinsoku w:val="0"/>
        <w:overflowPunct w:val="0"/>
        <w:rPr>
          <w:b w:val="0"/>
          <w:bCs w:val="0"/>
          <w:sz w:val="36"/>
          <w:szCs w:val="36"/>
        </w:rPr>
      </w:pPr>
    </w:p>
    <w:p w:rsidR="00000000" w:rsidRDefault="00F26641">
      <w:pPr>
        <w:pStyle w:val="BodyText"/>
        <w:kinsoku w:val="0"/>
        <w:overflowPunct w:val="0"/>
        <w:spacing w:line="720" w:lineRule="auto"/>
        <w:ind w:left="114" w:right="9765"/>
        <w:rPr>
          <w:b w:val="0"/>
          <w:bCs w:val="0"/>
          <w:sz w:val="36"/>
          <w:szCs w:val="36"/>
        </w:rPr>
      </w:pPr>
      <w:r>
        <w:rPr>
          <w:b w:val="0"/>
          <w:bCs w:val="0"/>
          <w:noProof/>
          <w:sz w:val="36"/>
          <w:szCs w:val="36"/>
        </w:rPr>
        <mc:AlternateContent>
          <mc:Choice Requires="wps">
            <w:drawing>
              <wp:anchor distT="0" distB="0" distL="114300" distR="114300" simplePos="0" relativeHeight="251845632" behindDoc="0" locked="0" layoutInCell="1" allowOverlap="1">
                <wp:simplePos x="0" y="0"/>
                <wp:positionH relativeFrom="column">
                  <wp:posOffset>722630</wp:posOffset>
                </wp:positionH>
                <wp:positionV relativeFrom="paragraph">
                  <wp:posOffset>2701290</wp:posOffset>
                </wp:positionV>
                <wp:extent cx="4458970" cy="2064385"/>
                <wp:effectExtent l="0" t="0" r="0" b="0"/>
                <wp:wrapNone/>
                <wp:docPr id="1463" name="Text Box 1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8970" cy="2064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729" w:rsidRDefault="003857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6" o:spid="_x0000_s1040" type="#_x0000_t202" style="position:absolute;left:0;text-align:left;margin-left:56.9pt;margin-top:212.7pt;width:351.1pt;height:162.5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" filled="f" stroked="f">
                <v:textbox>
                  <w:txbxContent>
                    <w:p w:rsidR="00385729" w:rsidRDefault="00385729"/>
                  </w:txbxContent>
                </v:textbox>
              </v:shape>
            </w:pict>
          </mc:Fallback>
        </mc:AlternateContent>
      </w:r>
      <w:r w:rsidR="00BA4C96">
        <w:rPr>
          <w:b w:val="0"/>
          <w:bCs w:val="0"/>
          <w:sz w:val="36"/>
          <w:szCs w:val="36"/>
        </w:rPr>
        <w:t>Event2 Event3 Event4 Solution:</w:t>
      </w:r>
    </w:p>
    <w:p w:rsidR="00000000" w:rsidRDefault="00BA4C96">
      <w:pPr>
        <w:pStyle w:val="BodyText"/>
        <w:kinsoku w:val="0"/>
        <w:overflowPunct w:val="0"/>
        <w:spacing w:line="720" w:lineRule="auto"/>
        <w:ind w:left="114" w:right="9765"/>
        <w:rPr>
          <w:b w:val="0"/>
          <w:bCs w:val="0"/>
          <w:sz w:val="36"/>
          <w:szCs w:val="36"/>
        </w:rPr>
        <w:sectPr w:rsidR="00000000">
          <w:pgSz w:w="12240" w:h="15840"/>
          <w:pgMar w:top="640" w:right="0" w:bottom="280" w:left="1020" w:header="720" w:footer="720" w:gutter="0"/>
          <w:cols w:space="720"/>
          <w:noEndnote/>
        </w:sectPr>
      </w:pPr>
    </w:p>
    <w:p w:rsidR="00000000" w:rsidRDefault="00BA4C96">
      <w:pPr>
        <w:pStyle w:val="BodyText"/>
        <w:tabs>
          <w:tab w:val="left" w:pos="5232"/>
          <w:tab w:val="left" w:pos="14612"/>
        </w:tabs>
        <w:kinsoku w:val="0"/>
        <w:overflowPunct w:val="0"/>
        <w:spacing w:before="73"/>
        <w:ind w:left="117"/>
        <w:rPr>
          <w:rFonts w:ascii="Verdana" w:hAnsi="Verdana" w:cs="Verdana"/>
          <w:color w:val="FFFFFF"/>
          <w:sz w:val="56"/>
          <w:szCs w:val="56"/>
        </w:rPr>
      </w:pPr>
      <w:r>
        <w:rPr>
          <w:rFonts w:ascii="Verdana" w:hAnsi="Verdana" w:cs="Verdana"/>
          <w:color w:val="FFFFFF"/>
          <w:sz w:val="56"/>
          <w:szCs w:val="56"/>
          <w:shd w:val="clear" w:color="auto" w:fill="010101"/>
        </w:rPr>
        <w:lastRenderedPageBreak/>
        <w:t xml:space="preserve"> </w:t>
      </w:r>
      <w:r>
        <w:rPr>
          <w:rFonts w:ascii="Verdana" w:hAnsi="Verdana" w:cs="Verdana"/>
          <w:color w:val="FFFFFF"/>
          <w:sz w:val="56"/>
          <w:szCs w:val="56"/>
          <w:shd w:val="clear" w:color="auto" w:fill="010101"/>
        </w:rPr>
        <w:tab/>
        <w:t>STORY MAP</w:t>
      </w:r>
      <w:r>
        <w:rPr>
          <w:rFonts w:ascii="Verdana" w:hAnsi="Verdana" w:cs="Verdana"/>
          <w:color w:val="FFFFFF"/>
          <w:spacing w:val="-3"/>
          <w:sz w:val="56"/>
          <w:szCs w:val="56"/>
          <w:shd w:val="clear" w:color="auto" w:fill="010101"/>
        </w:rPr>
        <w:t xml:space="preserve"> </w:t>
      </w:r>
      <w:r>
        <w:rPr>
          <w:rFonts w:ascii="Verdana" w:hAnsi="Verdana" w:cs="Verdana"/>
          <w:color w:val="FFFFFF"/>
          <w:sz w:val="56"/>
          <w:szCs w:val="56"/>
          <w:shd w:val="clear" w:color="auto" w:fill="010101"/>
        </w:rPr>
        <w:t>2</w:t>
      </w:r>
      <w:r>
        <w:rPr>
          <w:rFonts w:ascii="Verdana" w:hAnsi="Verdana" w:cs="Verdana"/>
          <w:color w:val="FFFFFF"/>
          <w:sz w:val="56"/>
          <w:szCs w:val="56"/>
          <w:shd w:val="clear" w:color="auto" w:fill="010101"/>
        </w:rPr>
        <w:tab/>
      </w: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F26641">
      <w:pPr>
        <w:pStyle w:val="BodyText"/>
        <w:kinsoku w:val="0"/>
        <w:overflowPunct w:val="0"/>
        <w:spacing w:before="2"/>
        <w:rPr>
          <w:rFonts w:ascii="Verdana" w:hAnsi="Verdana" w:cs="Verdana"/>
          <w:sz w:val="16"/>
          <w:szCs w:val="16"/>
        </w:rPr>
      </w:pPr>
      <w:r>
        <w:rPr>
          <w:noProof/>
        </w:rPr>
        <mc:AlternateContent>
          <mc:Choice Requires="wpg">
            <w:drawing>
              <wp:anchor distT="0" distB="0" distL="0" distR="0" simplePos="0" relativeHeight="251466752" behindDoc="0" locked="0" layoutInCell="0" allowOverlap="1">
                <wp:simplePos x="0" y="0"/>
                <wp:positionH relativeFrom="page">
                  <wp:posOffset>822960</wp:posOffset>
                </wp:positionH>
                <wp:positionV relativeFrom="paragraph">
                  <wp:posOffset>149860</wp:posOffset>
                </wp:positionV>
                <wp:extent cx="7689215" cy="5426710"/>
                <wp:effectExtent l="0" t="0" r="0" b="0"/>
                <wp:wrapTopAndBottom/>
                <wp:docPr id="143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9215" cy="5426710"/>
                          <a:chOff x="1296" y="236"/>
                          <a:chExt cx="12109" cy="8546"/>
                        </a:xfrm>
                      </wpg:grpSpPr>
                      <wps:wsp>
                        <wps:cNvPr id="1438" name="Freeform 59"/>
                        <wps:cNvSpPr>
                          <a:spLocks/>
                        </wps:cNvSpPr>
                        <wps:spPr bwMode="auto">
                          <a:xfrm>
                            <a:off x="1756" y="7080"/>
                            <a:ext cx="1620" cy="1620"/>
                          </a:xfrm>
                          <a:custGeom>
                            <a:avLst/>
                            <a:gdLst>
                              <a:gd name="T0" fmla="*/ 3 w 1620"/>
                              <a:gd name="T1" fmla="*/ 883 h 1620"/>
                              <a:gd name="T2" fmla="*/ 28 w 1620"/>
                              <a:gd name="T3" fmla="*/ 1025 h 1620"/>
                              <a:gd name="T4" fmla="*/ 77 w 1620"/>
                              <a:gd name="T5" fmla="*/ 1157 h 1620"/>
                              <a:gd name="T6" fmla="*/ 148 w 1620"/>
                              <a:gd name="T7" fmla="*/ 1277 h 1620"/>
                              <a:gd name="T8" fmla="*/ 237 w 1620"/>
                              <a:gd name="T9" fmla="*/ 1382 h 1620"/>
                              <a:gd name="T10" fmla="*/ 342 w 1620"/>
                              <a:gd name="T11" fmla="*/ 1471 h 1620"/>
                              <a:gd name="T12" fmla="*/ 462 w 1620"/>
                              <a:gd name="T13" fmla="*/ 1542 h 1620"/>
                              <a:gd name="T14" fmla="*/ 594 w 1620"/>
                              <a:gd name="T15" fmla="*/ 1591 h 1620"/>
                              <a:gd name="T16" fmla="*/ 736 w 1620"/>
                              <a:gd name="T17" fmla="*/ 1616 h 1620"/>
                              <a:gd name="T18" fmla="*/ 883 w 1620"/>
                              <a:gd name="T19" fmla="*/ 1616 h 1620"/>
                              <a:gd name="T20" fmla="*/ 1025 w 1620"/>
                              <a:gd name="T21" fmla="*/ 1591 h 1620"/>
                              <a:gd name="T22" fmla="*/ 1157 w 1620"/>
                              <a:gd name="T23" fmla="*/ 1542 h 1620"/>
                              <a:gd name="T24" fmla="*/ 1277 w 1620"/>
                              <a:gd name="T25" fmla="*/ 1471 h 1620"/>
                              <a:gd name="T26" fmla="*/ 1382 w 1620"/>
                              <a:gd name="T27" fmla="*/ 1382 h 1620"/>
                              <a:gd name="T28" fmla="*/ 1471 w 1620"/>
                              <a:gd name="T29" fmla="*/ 1277 h 1620"/>
                              <a:gd name="T30" fmla="*/ 1542 w 1620"/>
                              <a:gd name="T31" fmla="*/ 1157 h 1620"/>
                              <a:gd name="T32" fmla="*/ 1591 w 1620"/>
                              <a:gd name="T33" fmla="*/ 1025 h 1620"/>
                              <a:gd name="T34" fmla="*/ 1616 w 1620"/>
                              <a:gd name="T35" fmla="*/ 883 h 1620"/>
                              <a:gd name="T36" fmla="*/ 1616 w 1620"/>
                              <a:gd name="T37" fmla="*/ 736 h 1620"/>
                              <a:gd name="T38" fmla="*/ 1591 w 1620"/>
                              <a:gd name="T39" fmla="*/ 595 h 1620"/>
                              <a:gd name="T40" fmla="*/ 1542 w 1620"/>
                              <a:gd name="T41" fmla="*/ 463 h 1620"/>
                              <a:gd name="T42" fmla="*/ 1471 w 1620"/>
                              <a:gd name="T43" fmla="*/ 343 h 1620"/>
                              <a:gd name="T44" fmla="*/ 1382 w 1620"/>
                              <a:gd name="T45" fmla="*/ 237 h 1620"/>
                              <a:gd name="T46" fmla="*/ 1277 w 1620"/>
                              <a:gd name="T47" fmla="*/ 148 h 1620"/>
                              <a:gd name="T48" fmla="*/ 1157 w 1620"/>
                              <a:gd name="T49" fmla="*/ 78 h 1620"/>
                              <a:gd name="T50" fmla="*/ 1025 w 1620"/>
                              <a:gd name="T51" fmla="*/ 29 h 1620"/>
                              <a:gd name="T52" fmla="*/ 883 w 1620"/>
                              <a:gd name="T53" fmla="*/ 3 h 1620"/>
                              <a:gd name="T54" fmla="*/ 736 w 1620"/>
                              <a:gd name="T55" fmla="*/ 3 h 1620"/>
                              <a:gd name="T56" fmla="*/ 594 w 1620"/>
                              <a:gd name="T57" fmla="*/ 29 h 1620"/>
                              <a:gd name="T58" fmla="*/ 462 w 1620"/>
                              <a:gd name="T59" fmla="*/ 78 h 1620"/>
                              <a:gd name="T60" fmla="*/ 342 w 1620"/>
                              <a:gd name="T61" fmla="*/ 148 h 1620"/>
                              <a:gd name="T62" fmla="*/ 237 w 1620"/>
                              <a:gd name="T63" fmla="*/ 237 h 1620"/>
                              <a:gd name="T64" fmla="*/ 148 w 1620"/>
                              <a:gd name="T65" fmla="*/ 343 h 1620"/>
                              <a:gd name="T66" fmla="*/ 77 w 1620"/>
                              <a:gd name="T67" fmla="*/ 463 h 1620"/>
                              <a:gd name="T68" fmla="*/ 28 w 1620"/>
                              <a:gd name="T69" fmla="*/ 595 h 1620"/>
                              <a:gd name="T70" fmla="*/ 3 w 1620"/>
                              <a:gd name="T71" fmla="*/ 736 h 1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20" h="1620">
                                <a:moveTo>
                                  <a:pt x="0" y="810"/>
                                </a:moveTo>
                                <a:lnTo>
                                  <a:pt x="3" y="883"/>
                                </a:lnTo>
                                <a:lnTo>
                                  <a:pt x="13" y="955"/>
                                </a:lnTo>
                                <a:lnTo>
                                  <a:pt x="28" y="1025"/>
                                </a:lnTo>
                                <a:lnTo>
                                  <a:pt x="50" y="1092"/>
                                </a:lnTo>
                                <a:lnTo>
                                  <a:pt x="77" y="1157"/>
                                </a:lnTo>
                                <a:lnTo>
                                  <a:pt x="110" y="1218"/>
                                </a:lnTo>
                                <a:lnTo>
                                  <a:pt x="148" y="1277"/>
                                </a:lnTo>
                                <a:lnTo>
                                  <a:pt x="190" y="1331"/>
                                </a:lnTo>
                                <a:lnTo>
                                  <a:pt x="237" y="1382"/>
                                </a:lnTo>
                                <a:lnTo>
                                  <a:pt x="288" y="1429"/>
                                </a:lnTo>
                                <a:lnTo>
                                  <a:pt x="342" y="1471"/>
                                </a:lnTo>
                                <a:lnTo>
                                  <a:pt x="401" y="1509"/>
                                </a:lnTo>
                                <a:lnTo>
                                  <a:pt x="462" y="1542"/>
                                </a:lnTo>
                                <a:lnTo>
                                  <a:pt x="527" y="1569"/>
                                </a:lnTo>
                                <a:lnTo>
                                  <a:pt x="594" y="1591"/>
                                </a:lnTo>
                                <a:lnTo>
                                  <a:pt x="664" y="1606"/>
                                </a:lnTo>
                                <a:lnTo>
                                  <a:pt x="736" y="1616"/>
                                </a:lnTo>
                                <a:lnTo>
                                  <a:pt x="810" y="1620"/>
                                </a:lnTo>
                                <a:lnTo>
                                  <a:pt x="883" y="1616"/>
                                </a:lnTo>
                                <a:lnTo>
                                  <a:pt x="955" y="1606"/>
                                </a:lnTo>
                                <a:lnTo>
                                  <a:pt x="1025" y="1591"/>
                                </a:lnTo>
                                <a:lnTo>
                                  <a:pt x="1092" y="1569"/>
                                </a:lnTo>
                                <a:lnTo>
                                  <a:pt x="1157" y="1542"/>
                                </a:lnTo>
                                <a:lnTo>
                                  <a:pt x="1218" y="1509"/>
                                </a:lnTo>
                                <a:lnTo>
                                  <a:pt x="1277" y="1471"/>
                                </a:lnTo>
                                <a:lnTo>
                                  <a:pt x="1331" y="1429"/>
                                </a:lnTo>
                                <a:lnTo>
                                  <a:pt x="1382" y="1382"/>
                                </a:lnTo>
                                <a:lnTo>
                                  <a:pt x="1429" y="1331"/>
                                </a:lnTo>
                                <a:lnTo>
                                  <a:pt x="1471" y="1277"/>
                                </a:lnTo>
                                <a:lnTo>
                                  <a:pt x="1509" y="1218"/>
                                </a:lnTo>
                                <a:lnTo>
                                  <a:pt x="1542" y="1157"/>
                                </a:lnTo>
                                <a:lnTo>
                                  <a:pt x="1569" y="1092"/>
                                </a:lnTo>
                                <a:lnTo>
                                  <a:pt x="1591" y="1025"/>
                                </a:lnTo>
                                <a:lnTo>
                                  <a:pt x="1606" y="955"/>
                                </a:lnTo>
                                <a:lnTo>
                                  <a:pt x="1616" y="883"/>
                                </a:lnTo>
                                <a:lnTo>
                                  <a:pt x="1620" y="810"/>
                                </a:lnTo>
                                <a:lnTo>
                                  <a:pt x="1616" y="736"/>
                                </a:lnTo>
                                <a:lnTo>
                                  <a:pt x="1606" y="664"/>
                                </a:lnTo>
                                <a:lnTo>
                                  <a:pt x="1591" y="595"/>
                                </a:lnTo>
                                <a:lnTo>
                                  <a:pt x="1569" y="527"/>
                                </a:lnTo>
                                <a:lnTo>
                                  <a:pt x="1542" y="463"/>
                                </a:lnTo>
                                <a:lnTo>
                                  <a:pt x="1509" y="401"/>
                                </a:lnTo>
                                <a:lnTo>
                                  <a:pt x="1471" y="343"/>
                                </a:lnTo>
                                <a:lnTo>
                                  <a:pt x="1429" y="288"/>
                                </a:lnTo>
                                <a:lnTo>
                                  <a:pt x="1382" y="237"/>
                                </a:lnTo>
                                <a:lnTo>
                                  <a:pt x="1331" y="190"/>
                                </a:lnTo>
                                <a:lnTo>
                                  <a:pt x="1277" y="148"/>
                                </a:lnTo>
                                <a:lnTo>
                                  <a:pt x="1218" y="110"/>
                                </a:lnTo>
                                <a:lnTo>
                                  <a:pt x="1157" y="78"/>
                                </a:lnTo>
                                <a:lnTo>
                                  <a:pt x="1092" y="50"/>
                                </a:lnTo>
                                <a:lnTo>
                                  <a:pt x="1025" y="29"/>
                                </a:lnTo>
                                <a:lnTo>
                                  <a:pt x="955" y="13"/>
                                </a:lnTo>
                                <a:lnTo>
                                  <a:pt x="883" y="3"/>
                                </a:lnTo>
                                <a:lnTo>
                                  <a:pt x="810" y="0"/>
                                </a:lnTo>
                                <a:lnTo>
                                  <a:pt x="736" y="3"/>
                                </a:lnTo>
                                <a:lnTo>
                                  <a:pt x="664" y="13"/>
                                </a:lnTo>
                                <a:lnTo>
                                  <a:pt x="594" y="29"/>
                                </a:lnTo>
                                <a:lnTo>
                                  <a:pt x="527" y="50"/>
                                </a:lnTo>
                                <a:lnTo>
                                  <a:pt x="462" y="78"/>
                                </a:lnTo>
                                <a:lnTo>
                                  <a:pt x="401" y="110"/>
                                </a:lnTo>
                                <a:lnTo>
                                  <a:pt x="342" y="148"/>
                                </a:lnTo>
                                <a:lnTo>
                                  <a:pt x="288" y="190"/>
                                </a:lnTo>
                                <a:lnTo>
                                  <a:pt x="237" y="237"/>
                                </a:lnTo>
                                <a:lnTo>
                                  <a:pt x="190" y="288"/>
                                </a:lnTo>
                                <a:lnTo>
                                  <a:pt x="148" y="343"/>
                                </a:lnTo>
                                <a:lnTo>
                                  <a:pt x="110" y="401"/>
                                </a:lnTo>
                                <a:lnTo>
                                  <a:pt x="77" y="463"/>
                                </a:lnTo>
                                <a:lnTo>
                                  <a:pt x="50" y="527"/>
                                </a:lnTo>
                                <a:lnTo>
                                  <a:pt x="28" y="595"/>
                                </a:lnTo>
                                <a:lnTo>
                                  <a:pt x="13" y="664"/>
                                </a:lnTo>
                                <a:lnTo>
                                  <a:pt x="3" y="736"/>
                                </a:lnTo>
                                <a:lnTo>
                                  <a:pt x="0" y="81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9" name="Freeform 60"/>
                        <wps:cNvSpPr>
                          <a:spLocks/>
                        </wps:cNvSpPr>
                        <wps:spPr bwMode="auto">
                          <a:xfrm>
                            <a:off x="3893" y="7335"/>
                            <a:ext cx="1440" cy="1440"/>
                          </a:xfrm>
                          <a:custGeom>
                            <a:avLst/>
                            <a:gdLst>
                              <a:gd name="T0" fmla="*/ 1440 w 1440"/>
                              <a:gd name="T1" fmla="*/ 1439 h 1440"/>
                              <a:gd name="T2" fmla="*/ 1440 w 1440"/>
                              <a:gd name="T3" fmla="*/ 0 h 1440"/>
                              <a:gd name="T4" fmla="*/ 0 w 1440"/>
                              <a:gd name="T5" fmla="*/ 0 h 1440"/>
                              <a:gd name="T6" fmla="*/ 0 w 1440"/>
                              <a:gd name="T7" fmla="*/ 1439 h 1440"/>
                              <a:gd name="T8" fmla="*/ 1440 w 1440"/>
                              <a:gd name="T9" fmla="*/ 1439 h 1440"/>
                            </a:gdLst>
                            <a:ahLst/>
                            <a:cxnLst>
                              <a:cxn ang="0">
                                <a:pos x="T0" y="T1"/>
                              </a:cxn>
                              <a:cxn ang="0">
                                <a:pos x="T2" y="T3"/>
                              </a:cxn>
                              <a:cxn ang="0">
                                <a:pos x="T4" y="T5"/>
                              </a:cxn>
                              <a:cxn ang="0">
                                <a:pos x="T6" y="T7"/>
                              </a:cxn>
                              <a:cxn ang="0">
                                <a:pos x="T8" y="T9"/>
                              </a:cxn>
                            </a:cxnLst>
                            <a:rect l="0" t="0" r="r" b="b"/>
                            <a:pathLst>
                              <a:path w="1440" h="1440">
                                <a:moveTo>
                                  <a:pt x="1440" y="1439"/>
                                </a:moveTo>
                                <a:lnTo>
                                  <a:pt x="1440" y="0"/>
                                </a:lnTo>
                                <a:lnTo>
                                  <a:pt x="0" y="0"/>
                                </a:lnTo>
                                <a:lnTo>
                                  <a:pt x="0" y="1439"/>
                                </a:lnTo>
                                <a:lnTo>
                                  <a:pt x="1440" y="1439"/>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0" name="Freeform 61"/>
                        <wps:cNvSpPr>
                          <a:spLocks/>
                        </wps:cNvSpPr>
                        <wps:spPr bwMode="auto">
                          <a:xfrm>
                            <a:off x="5687" y="2403"/>
                            <a:ext cx="2160" cy="4320"/>
                          </a:xfrm>
                          <a:custGeom>
                            <a:avLst/>
                            <a:gdLst>
                              <a:gd name="T0" fmla="*/ 4 w 2160"/>
                              <a:gd name="T1" fmla="*/ 2356 h 4320"/>
                              <a:gd name="T2" fmla="*/ 26 w 2160"/>
                              <a:gd name="T3" fmla="*/ 2641 h 4320"/>
                              <a:gd name="T4" fmla="*/ 67 w 2160"/>
                              <a:gd name="T5" fmla="*/ 2913 h 4320"/>
                              <a:gd name="T6" fmla="*/ 124 w 2160"/>
                              <a:gd name="T7" fmla="*/ 3169 h 4320"/>
                              <a:gd name="T8" fmla="*/ 197 w 2160"/>
                              <a:gd name="T9" fmla="*/ 3405 h 4320"/>
                              <a:gd name="T10" fmla="*/ 284 w 2160"/>
                              <a:gd name="T11" fmla="*/ 3620 h 4320"/>
                              <a:gd name="T12" fmla="*/ 384 w 2160"/>
                              <a:gd name="T13" fmla="*/ 3811 h 4320"/>
                              <a:gd name="T14" fmla="*/ 495 w 2160"/>
                              <a:gd name="T15" fmla="*/ 3976 h 4320"/>
                              <a:gd name="T16" fmla="*/ 617 w 2160"/>
                              <a:gd name="T17" fmla="*/ 4112 h 4320"/>
                              <a:gd name="T18" fmla="*/ 747 w 2160"/>
                              <a:gd name="T19" fmla="*/ 4215 h 4320"/>
                              <a:gd name="T20" fmla="*/ 885 w 2160"/>
                              <a:gd name="T21" fmla="*/ 4285 h 4320"/>
                              <a:gd name="T22" fmla="*/ 1030 w 2160"/>
                              <a:gd name="T23" fmla="*/ 4317 h 4320"/>
                              <a:gd name="T24" fmla="*/ 1178 w 2160"/>
                              <a:gd name="T25" fmla="*/ 4311 h 4320"/>
                              <a:gd name="T26" fmla="*/ 1320 w 2160"/>
                              <a:gd name="T27" fmla="*/ 4266 h 4320"/>
                              <a:gd name="T28" fmla="*/ 1456 w 2160"/>
                              <a:gd name="T29" fmla="*/ 4184 h 4320"/>
                              <a:gd name="T30" fmla="*/ 1584 w 2160"/>
                              <a:gd name="T31" fmla="*/ 4070 h 4320"/>
                              <a:gd name="T32" fmla="*/ 1702 w 2160"/>
                              <a:gd name="T33" fmla="*/ 3924 h 4320"/>
                              <a:gd name="T34" fmla="*/ 1810 w 2160"/>
                              <a:gd name="T35" fmla="*/ 3751 h 4320"/>
                              <a:gd name="T36" fmla="*/ 1905 w 2160"/>
                              <a:gd name="T37" fmla="*/ 3551 h 4320"/>
                              <a:gd name="T38" fmla="*/ 1988 w 2160"/>
                              <a:gd name="T39" fmla="*/ 3329 h 4320"/>
                              <a:gd name="T40" fmla="*/ 2056 w 2160"/>
                              <a:gd name="T41" fmla="*/ 3085 h 4320"/>
                              <a:gd name="T42" fmla="*/ 2107 w 2160"/>
                              <a:gd name="T43" fmla="*/ 2824 h 4320"/>
                              <a:gd name="T44" fmla="*/ 2142 w 2160"/>
                              <a:gd name="T45" fmla="*/ 2548 h 4320"/>
                              <a:gd name="T46" fmla="*/ 2158 w 2160"/>
                              <a:gd name="T47" fmla="*/ 2258 h 4320"/>
                              <a:gd name="T48" fmla="*/ 2155 w 2160"/>
                              <a:gd name="T49" fmla="*/ 1963 h 4320"/>
                              <a:gd name="T50" fmla="*/ 2133 w 2160"/>
                              <a:gd name="T51" fmla="*/ 1678 h 4320"/>
                              <a:gd name="T52" fmla="*/ 2092 w 2160"/>
                              <a:gd name="T53" fmla="*/ 1406 h 4320"/>
                              <a:gd name="T54" fmla="*/ 2035 w 2160"/>
                              <a:gd name="T55" fmla="*/ 1150 h 4320"/>
                              <a:gd name="T56" fmla="*/ 1962 w 2160"/>
                              <a:gd name="T57" fmla="*/ 914 h 4320"/>
                              <a:gd name="T58" fmla="*/ 1875 w 2160"/>
                              <a:gd name="T59" fmla="*/ 699 h 4320"/>
                              <a:gd name="T60" fmla="*/ 1775 w 2160"/>
                              <a:gd name="T61" fmla="*/ 508 h 4320"/>
                              <a:gd name="T62" fmla="*/ 1664 w 2160"/>
                              <a:gd name="T63" fmla="*/ 343 h 4320"/>
                              <a:gd name="T64" fmla="*/ 1542 w 2160"/>
                              <a:gd name="T65" fmla="*/ 207 h 4320"/>
                              <a:gd name="T66" fmla="*/ 1412 w 2160"/>
                              <a:gd name="T67" fmla="*/ 104 h 4320"/>
                              <a:gd name="T68" fmla="*/ 1274 w 2160"/>
                              <a:gd name="T69" fmla="*/ 34 h 4320"/>
                              <a:gd name="T70" fmla="*/ 1129 w 2160"/>
                              <a:gd name="T71" fmla="*/ 2 h 4320"/>
                              <a:gd name="T72" fmla="*/ 981 w 2160"/>
                              <a:gd name="T73" fmla="*/ 8 h 4320"/>
                              <a:gd name="T74" fmla="*/ 839 w 2160"/>
                              <a:gd name="T75" fmla="*/ 53 h 4320"/>
                              <a:gd name="T76" fmla="*/ 703 w 2160"/>
                              <a:gd name="T77" fmla="*/ 135 h 4320"/>
                              <a:gd name="T78" fmla="*/ 575 w 2160"/>
                              <a:gd name="T79" fmla="*/ 249 h 4320"/>
                              <a:gd name="T80" fmla="*/ 457 w 2160"/>
                              <a:gd name="T81" fmla="*/ 395 h 4320"/>
                              <a:gd name="T82" fmla="*/ 349 w 2160"/>
                              <a:gd name="T83" fmla="*/ 568 h 4320"/>
                              <a:gd name="T84" fmla="*/ 254 w 2160"/>
                              <a:gd name="T85" fmla="*/ 768 h 4320"/>
                              <a:gd name="T86" fmla="*/ 171 w 2160"/>
                              <a:gd name="T87" fmla="*/ 990 h 4320"/>
                              <a:gd name="T88" fmla="*/ 103 w 2160"/>
                              <a:gd name="T89" fmla="*/ 1234 h 4320"/>
                              <a:gd name="T90" fmla="*/ 52 w 2160"/>
                              <a:gd name="T91" fmla="*/ 1495 h 4320"/>
                              <a:gd name="T92" fmla="*/ 17 w 2160"/>
                              <a:gd name="T93" fmla="*/ 1771 h 4320"/>
                              <a:gd name="T94" fmla="*/ 1 w 2160"/>
                              <a:gd name="T95" fmla="*/ 2061 h 4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160" h="4320">
                                <a:moveTo>
                                  <a:pt x="0" y="2160"/>
                                </a:moveTo>
                                <a:lnTo>
                                  <a:pt x="1" y="2258"/>
                                </a:lnTo>
                                <a:lnTo>
                                  <a:pt x="4" y="2356"/>
                                </a:lnTo>
                                <a:lnTo>
                                  <a:pt x="9" y="2453"/>
                                </a:lnTo>
                                <a:lnTo>
                                  <a:pt x="17" y="2548"/>
                                </a:lnTo>
                                <a:lnTo>
                                  <a:pt x="26" y="2641"/>
                                </a:lnTo>
                                <a:lnTo>
                                  <a:pt x="38" y="2734"/>
                                </a:lnTo>
                                <a:lnTo>
                                  <a:pt x="52" y="2824"/>
                                </a:lnTo>
                                <a:lnTo>
                                  <a:pt x="67" y="2913"/>
                                </a:lnTo>
                                <a:lnTo>
                                  <a:pt x="84" y="3000"/>
                                </a:lnTo>
                                <a:lnTo>
                                  <a:pt x="103" y="3085"/>
                                </a:lnTo>
                                <a:lnTo>
                                  <a:pt x="124" y="3169"/>
                                </a:lnTo>
                                <a:lnTo>
                                  <a:pt x="147" y="3250"/>
                                </a:lnTo>
                                <a:lnTo>
                                  <a:pt x="171" y="3329"/>
                                </a:lnTo>
                                <a:lnTo>
                                  <a:pt x="197" y="3405"/>
                                </a:lnTo>
                                <a:lnTo>
                                  <a:pt x="225" y="3479"/>
                                </a:lnTo>
                                <a:lnTo>
                                  <a:pt x="254" y="3551"/>
                                </a:lnTo>
                                <a:lnTo>
                                  <a:pt x="284" y="3620"/>
                                </a:lnTo>
                                <a:lnTo>
                                  <a:pt x="316" y="3687"/>
                                </a:lnTo>
                                <a:lnTo>
                                  <a:pt x="349" y="3751"/>
                                </a:lnTo>
                                <a:lnTo>
                                  <a:pt x="384" y="3811"/>
                                </a:lnTo>
                                <a:lnTo>
                                  <a:pt x="420" y="3869"/>
                                </a:lnTo>
                                <a:lnTo>
                                  <a:pt x="457" y="3924"/>
                                </a:lnTo>
                                <a:lnTo>
                                  <a:pt x="495" y="3976"/>
                                </a:lnTo>
                                <a:lnTo>
                                  <a:pt x="534" y="4025"/>
                                </a:lnTo>
                                <a:lnTo>
                                  <a:pt x="575" y="4070"/>
                                </a:lnTo>
                                <a:lnTo>
                                  <a:pt x="617" y="4112"/>
                                </a:lnTo>
                                <a:lnTo>
                                  <a:pt x="659" y="4150"/>
                                </a:lnTo>
                                <a:lnTo>
                                  <a:pt x="703" y="4184"/>
                                </a:lnTo>
                                <a:lnTo>
                                  <a:pt x="747" y="4215"/>
                                </a:lnTo>
                                <a:lnTo>
                                  <a:pt x="792" y="4242"/>
                                </a:lnTo>
                                <a:lnTo>
                                  <a:pt x="839" y="4266"/>
                                </a:lnTo>
                                <a:lnTo>
                                  <a:pt x="885" y="4285"/>
                                </a:lnTo>
                                <a:lnTo>
                                  <a:pt x="933" y="4300"/>
                                </a:lnTo>
                                <a:lnTo>
                                  <a:pt x="981" y="4311"/>
                                </a:lnTo>
                                <a:lnTo>
                                  <a:pt x="1030" y="4317"/>
                                </a:lnTo>
                                <a:lnTo>
                                  <a:pt x="1080" y="4320"/>
                                </a:lnTo>
                                <a:lnTo>
                                  <a:pt x="1129" y="4317"/>
                                </a:lnTo>
                                <a:lnTo>
                                  <a:pt x="1178" y="4311"/>
                                </a:lnTo>
                                <a:lnTo>
                                  <a:pt x="1226" y="4300"/>
                                </a:lnTo>
                                <a:lnTo>
                                  <a:pt x="1274" y="4285"/>
                                </a:lnTo>
                                <a:lnTo>
                                  <a:pt x="1320" y="4266"/>
                                </a:lnTo>
                                <a:lnTo>
                                  <a:pt x="1367" y="4242"/>
                                </a:lnTo>
                                <a:lnTo>
                                  <a:pt x="1412" y="4215"/>
                                </a:lnTo>
                                <a:lnTo>
                                  <a:pt x="1456" y="4184"/>
                                </a:lnTo>
                                <a:lnTo>
                                  <a:pt x="1500" y="4150"/>
                                </a:lnTo>
                                <a:lnTo>
                                  <a:pt x="1542" y="4112"/>
                                </a:lnTo>
                                <a:lnTo>
                                  <a:pt x="1584" y="4070"/>
                                </a:lnTo>
                                <a:lnTo>
                                  <a:pt x="1625" y="4025"/>
                                </a:lnTo>
                                <a:lnTo>
                                  <a:pt x="1664" y="3976"/>
                                </a:lnTo>
                                <a:lnTo>
                                  <a:pt x="1702" y="3924"/>
                                </a:lnTo>
                                <a:lnTo>
                                  <a:pt x="1739" y="3869"/>
                                </a:lnTo>
                                <a:lnTo>
                                  <a:pt x="1775" y="3811"/>
                                </a:lnTo>
                                <a:lnTo>
                                  <a:pt x="1810" y="3751"/>
                                </a:lnTo>
                                <a:lnTo>
                                  <a:pt x="1843" y="3687"/>
                                </a:lnTo>
                                <a:lnTo>
                                  <a:pt x="1875" y="3620"/>
                                </a:lnTo>
                                <a:lnTo>
                                  <a:pt x="1905" y="3551"/>
                                </a:lnTo>
                                <a:lnTo>
                                  <a:pt x="1934" y="3479"/>
                                </a:lnTo>
                                <a:lnTo>
                                  <a:pt x="1962" y="3405"/>
                                </a:lnTo>
                                <a:lnTo>
                                  <a:pt x="1988" y="3329"/>
                                </a:lnTo>
                                <a:lnTo>
                                  <a:pt x="2012" y="3250"/>
                                </a:lnTo>
                                <a:lnTo>
                                  <a:pt x="2035" y="3169"/>
                                </a:lnTo>
                                <a:lnTo>
                                  <a:pt x="2056" y="3085"/>
                                </a:lnTo>
                                <a:lnTo>
                                  <a:pt x="2075" y="3000"/>
                                </a:lnTo>
                                <a:lnTo>
                                  <a:pt x="2092" y="2913"/>
                                </a:lnTo>
                                <a:lnTo>
                                  <a:pt x="2107" y="2824"/>
                                </a:lnTo>
                                <a:lnTo>
                                  <a:pt x="2121" y="2734"/>
                                </a:lnTo>
                                <a:lnTo>
                                  <a:pt x="2133" y="2641"/>
                                </a:lnTo>
                                <a:lnTo>
                                  <a:pt x="2142" y="2548"/>
                                </a:lnTo>
                                <a:lnTo>
                                  <a:pt x="2150" y="2453"/>
                                </a:lnTo>
                                <a:lnTo>
                                  <a:pt x="2155" y="2356"/>
                                </a:lnTo>
                                <a:lnTo>
                                  <a:pt x="2158" y="2258"/>
                                </a:lnTo>
                                <a:lnTo>
                                  <a:pt x="2160" y="2160"/>
                                </a:lnTo>
                                <a:lnTo>
                                  <a:pt x="2158" y="2061"/>
                                </a:lnTo>
                                <a:lnTo>
                                  <a:pt x="2155" y="1963"/>
                                </a:lnTo>
                                <a:lnTo>
                                  <a:pt x="2150" y="1866"/>
                                </a:lnTo>
                                <a:lnTo>
                                  <a:pt x="2142" y="1771"/>
                                </a:lnTo>
                                <a:lnTo>
                                  <a:pt x="2133" y="1678"/>
                                </a:lnTo>
                                <a:lnTo>
                                  <a:pt x="2121" y="1585"/>
                                </a:lnTo>
                                <a:lnTo>
                                  <a:pt x="2107" y="1495"/>
                                </a:lnTo>
                                <a:lnTo>
                                  <a:pt x="2092" y="1406"/>
                                </a:lnTo>
                                <a:lnTo>
                                  <a:pt x="2075" y="1319"/>
                                </a:lnTo>
                                <a:lnTo>
                                  <a:pt x="2056" y="1234"/>
                                </a:lnTo>
                                <a:lnTo>
                                  <a:pt x="2035" y="1150"/>
                                </a:lnTo>
                                <a:lnTo>
                                  <a:pt x="2012" y="1069"/>
                                </a:lnTo>
                                <a:lnTo>
                                  <a:pt x="1988" y="990"/>
                                </a:lnTo>
                                <a:lnTo>
                                  <a:pt x="1962" y="914"/>
                                </a:lnTo>
                                <a:lnTo>
                                  <a:pt x="1934" y="840"/>
                                </a:lnTo>
                                <a:lnTo>
                                  <a:pt x="1905" y="768"/>
                                </a:lnTo>
                                <a:lnTo>
                                  <a:pt x="1875" y="699"/>
                                </a:lnTo>
                                <a:lnTo>
                                  <a:pt x="1843" y="632"/>
                                </a:lnTo>
                                <a:lnTo>
                                  <a:pt x="1810" y="568"/>
                                </a:lnTo>
                                <a:lnTo>
                                  <a:pt x="1775" y="508"/>
                                </a:lnTo>
                                <a:lnTo>
                                  <a:pt x="1739" y="450"/>
                                </a:lnTo>
                                <a:lnTo>
                                  <a:pt x="1702" y="395"/>
                                </a:lnTo>
                                <a:lnTo>
                                  <a:pt x="1664" y="343"/>
                                </a:lnTo>
                                <a:lnTo>
                                  <a:pt x="1625" y="294"/>
                                </a:lnTo>
                                <a:lnTo>
                                  <a:pt x="1584" y="249"/>
                                </a:lnTo>
                                <a:lnTo>
                                  <a:pt x="1542" y="207"/>
                                </a:lnTo>
                                <a:lnTo>
                                  <a:pt x="1500" y="169"/>
                                </a:lnTo>
                                <a:lnTo>
                                  <a:pt x="1456" y="135"/>
                                </a:lnTo>
                                <a:lnTo>
                                  <a:pt x="1412" y="104"/>
                                </a:lnTo>
                                <a:lnTo>
                                  <a:pt x="1367" y="77"/>
                                </a:lnTo>
                                <a:lnTo>
                                  <a:pt x="1320" y="53"/>
                                </a:lnTo>
                                <a:lnTo>
                                  <a:pt x="1274" y="34"/>
                                </a:lnTo>
                                <a:lnTo>
                                  <a:pt x="1226" y="19"/>
                                </a:lnTo>
                                <a:lnTo>
                                  <a:pt x="1178" y="8"/>
                                </a:lnTo>
                                <a:lnTo>
                                  <a:pt x="1129" y="2"/>
                                </a:lnTo>
                                <a:lnTo>
                                  <a:pt x="1080" y="0"/>
                                </a:lnTo>
                                <a:lnTo>
                                  <a:pt x="1030" y="2"/>
                                </a:lnTo>
                                <a:lnTo>
                                  <a:pt x="981" y="8"/>
                                </a:lnTo>
                                <a:lnTo>
                                  <a:pt x="933" y="19"/>
                                </a:lnTo>
                                <a:lnTo>
                                  <a:pt x="885" y="34"/>
                                </a:lnTo>
                                <a:lnTo>
                                  <a:pt x="839" y="53"/>
                                </a:lnTo>
                                <a:lnTo>
                                  <a:pt x="792" y="77"/>
                                </a:lnTo>
                                <a:lnTo>
                                  <a:pt x="747" y="104"/>
                                </a:lnTo>
                                <a:lnTo>
                                  <a:pt x="703" y="135"/>
                                </a:lnTo>
                                <a:lnTo>
                                  <a:pt x="659" y="169"/>
                                </a:lnTo>
                                <a:lnTo>
                                  <a:pt x="617" y="207"/>
                                </a:lnTo>
                                <a:lnTo>
                                  <a:pt x="575" y="249"/>
                                </a:lnTo>
                                <a:lnTo>
                                  <a:pt x="534" y="294"/>
                                </a:lnTo>
                                <a:lnTo>
                                  <a:pt x="495" y="343"/>
                                </a:lnTo>
                                <a:lnTo>
                                  <a:pt x="457" y="395"/>
                                </a:lnTo>
                                <a:lnTo>
                                  <a:pt x="420" y="450"/>
                                </a:lnTo>
                                <a:lnTo>
                                  <a:pt x="384" y="508"/>
                                </a:lnTo>
                                <a:lnTo>
                                  <a:pt x="349" y="568"/>
                                </a:lnTo>
                                <a:lnTo>
                                  <a:pt x="316" y="632"/>
                                </a:lnTo>
                                <a:lnTo>
                                  <a:pt x="284" y="699"/>
                                </a:lnTo>
                                <a:lnTo>
                                  <a:pt x="254" y="768"/>
                                </a:lnTo>
                                <a:lnTo>
                                  <a:pt x="225" y="840"/>
                                </a:lnTo>
                                <a:lnTo>
                                  <a:pt x="197" y="914"/>
                                </a:lnTo>
                                <a:lnTo>
                                  <a:pt x="171" y="990"/>
                                </a:lnTo>
                                <a:lnTo>
                                  <a:pt x="147" y="1069"/>
                                </a:lnTo>
                                <a:lnTo>
                                  <a:pt x="124" y="1150"/>
                                </a:lnTo>
                                <a:lnTo>
                                  <a:pt x="103" y="1234"/>
                                </a:lnTo>
                                <a:lnTo>
                                  <a:pt x="84" y="1319"/>
                                </a:lnTo>
                                <a:lnTo>
                                  <a:pt x="67" y="1406"/>
                                </a:lnTo>
                                <a:lnTo>
                                  <a:pt x="52" y="1495"/>
                                </a:lnTo>
                                <a:lnTo>
                                  <a:pt x="38" y="1585"/>
                                </a:lnTo>
                                <a:lnTo>
                                  <a:pt x="26" y="1678"/>
                                </a:lnTo>
                                <a:lnTo>
                                  <a:pt x="17" y="1771"/>
                                </a:lnTo>
                                <a:lnTo>
                                  <a:pt x="9" y="1866"/>
                                </a:lnTo>
                                <a:lnTo>
                                  <a:pt x="4" y="1963"/>
                                </a:lnTo>
                                <a:lnTo>
                                  <a:pt x="1" y="2061"/>
                                </a:lnTo>
                                <a:lnTo>
                                  <a:pt x="0" y="216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1" name="Freeform 62"/>
                        <wps:cNvSpPr>
                          <a:spLocks/>
                        </wps:cNvSpPr>
                        <wps:spPr bwMode="auto">
                          <a:xfrm>
                            <a:off x="9987" y="7080"/>
                            <a:ext cx="1620" cy="1620"/>
                          </a:xfrm>
                          <a:custGeom>
                            <a:avLst/>
                            <a:gdLst>
                              <a:gd name="T0" fmla="*/ 3 w 1620"/>
                              <a:gd name="T1" fmla="*/ 883 h 1620"/>
                              <a:gd name="T2" fmla="*/ 28 w 1620"/>
                              <a:gd name="T3" fmla="*/ 1025 h 1620"/>
                              <a:gd name="T4" fmla="*/ 77 w 1620"/>
                              <a:gd name="T5" fmla="*/ 1157 h 1620"/>
                              <a:gd name="T6" fmla="*/ 148 w 1620"/>
                              <a:gd name="T7" fmla="*/ 1277 h 1620"/>
                              <a:gd name="T8" fmla="*/ 237 w 1620"/>
                              <a:gd name="T9" fmla="*/ 1382 h 1620"/>
                              <a:gd name="T10" fmla="*/ 342 w 1620"/>
                              <a:gd name="T11" fmla="*/ 1471 h 1620"/>
                              <a:gd name="T12" fmla="*/ 462 w 1620"/>
                              <a:gd name="T13" fmla="*/ 1542 h 1620"/>
                              <a:gd name="T14" fmla="*/ 594 w 1620"/>
                              <a:gd name="T15" fmla="*/ 1591 h 1620"/>
                              <a:gd name="T16" fmla="*/ 736 w 1620"/>
                              <a:gd name="T17" fmla="*/ 1616 h 1620"/>
                              <a:gd name="T18" fmla="*/ 883 w 1620"/>
                              <a:gd name="T19" fmla="*/ 1616 h 1620"/>
                              <a:gd name="T20" fmla="*/ 1025 w 1620"/>
                              <a:gd name="T21" fmla="*/ 1591 h 1620"/>
                              <a:gd name="T22" fmla="*/ 1157 w 1620"/>
                              <a:gd name="T23" fmla="*/ 1542 h 1620"/>
                              <a:gd name="T24" fmla="*/ 1277 w 1620"/>
                              <a:gd name="T25" fmla="*/ 1471 h 1620"/>
                              <a:gd name="T26" fmla="*/ 1382 w 1620"/>
                              <a:gd name="T27" fmla="*/ 1382 h 1620"/>
                              <a:gd name="T28" fmla="*/ 1471 w 1620"/>
                              <a:gd name="T29" fmla="*/ 1277 h 1620"/>
                              <a:gd name="T30" fmla="*/ 1542 w 1620"/>
                              <a:gd name="T31" fmla="*/ 1157 h 1620"/>
                              <a:gd name="T32" fmla="*/ 1591 w 1620"/>
                              <a:gd name="T33" fmla="*/ 1025 h 1620"/>
                              <a:gd name="T34" fmla="*/ 1616 w 1620"/>
                              <a:gd name="T35" fmla="*/ 883 h 1620"/>
                              <a:gd name="T36" fmla="*/ 1616 w 1620"/>
                              <a:gd name="T37" fmla="*/ 736 h 1620"/>
                              <a:gd name="T38" fmla="*/ 1591 w 1620"/>
                              <a:gd name="T39" fmla="*/ 594 h 1620"/>
                              <a:gd name="T40" fmla="*/ 1542 w 1620"/>
                              <a:gd name="T41" fmla="*/ 463 h 1620"/>
                              <a:gd name="T42" fmla="*/ 1471 w 1620"/>
                              <a:gd name="T43" fmla="*/ 343 h 1620"/>
                              <a:gd name="T44" fmla="*/ 1382 w 1620"/>
                              <a:gd name="T45" fmla="*/ 237 h 1620"/>
                              <a:gd name="T46" fmla="*/ 1277 w 1620"/>
                              <a:gd name="T47" fmla="*/ 148 h 1620"/>
                              <a:gd name="T48" fmla="*/ 1157 w 1620"/>
                              <a:gd name="T49" fmla="*/ 78 h 1620"/>
                              <a:gd name="T50" fmla="*/ 1025 w 1620"/>
                              <a:gd name="T51" fmla="*/ 28 h 1620"/>
                              <a:gd name="T52" fmla="*/ 883 w 1620"/>
                              <a:gd name="T53" fmla="*/ 3 h 1620"/>
                              <a:gd name="T54" fmla="*/ 736 w 1620"/>
                              <a:gd name="T55" fmla="*/ 3 h 1620"/>
                              <a:gd name="T56" fmla="*/ 594 w 1620"/>
                              <a:gd name="T57" fmla="*/ 28 h 1620"/>
                              <a:gd name="T58" fmla="*/ 462 w 1620"/>
                              <a:gd name="T59" fmla="*/ 78 h 1620"/>
                              <a:gd name="T60" fmla="*/ 342 w 1620"/>
                              <a:gd name="T61" fmla="*/ 148 h 1620"/>
                              <a:gd name="T62" fmla="*/ 237 w 1620"/>
                              <a:gd name="T63" fmla="*/ 237 h 1620"/>
                              <a:gd name="T64" fmla="*/ 148 w 1620"/>
                              <a:gd name="T65" fmla="*/ 343 h 1620"/>
                              <a:gd name="T66" fmla="*/ 77 w 1620"/>
                              <a:gd name="T67" fmla="*/ 463 h 1620"/>
                              <a:gd name="T68" fmla="*/ 28 w 1620"/>
                              <a:gd name="T69" fmla="*/ 595 h 1620"/>
                              <a:gd name="T70" fmla="*/ 3 w 1620"/>
                              <a:gd name="T71" fmla="*/ 736 h 1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20" h="1620">
                                <a:moveTo>
                                  <a:pt x="0" y="809"/>
                                </a:moveTo>
                                <a:lnTo>
                                  <a:pt x="3" y="883"/>
                                </a:lnTo>
                                <a:lnTo>
                                  <a:pt x="13" y="955"/>
                                </a:lnTo>
                                <a:lnTo>
                                  <a:pt x="28" y="1025"/>
                                </a:lnTo>
                                <a:lnTo>
                                  <a:pt x="50" y="1092"/>
                                </a:lnTo>
                                <a:lnTo>
                                  <a:pt x="77" y="1157"/>
                                </a:lnTo>
                                <a:lnTo>
                                  <a:pt x="110" y="1218"/>
                                </a:lnTo>
                                <a:lnTo>
                                  <a:pt x="148" y="1277"/>
                                </a:lnTo>
                                <a:lnTo>
                                  <a:pt x="190" y="1331"/>
                                </a:lnTo>
                                <a:lnTo>
                                  <a:pt x="237" y="1382"/>
                                </a:lnTo>
                                <a:lnTo>
                                  <a:pt x="288" y="1429"/>
                                </a:lnTo>
                                <a:lnTo>
                                  <a:pt x="342" y="1471"/>
                                </a:lnTo>
                                <a:lnTo>
                                  <a:pt x="401" y="1509"/>
                                </a:lnTo>
                                <a:lnTo>
                                  <a:pt x="462" y="1542"/>
                                </a:lnTo>
                                <a:lnTo>
                                  <a:pt x="527" y="1569"/>
                                </a:lnTo>
                                <a:lnTo>
                                  <a:pt x="594" y="1591"/>
                                </a:lnTo>
                                <a:lnTo>
                                  <a:pt x="664" y="1606"/>
                                </a:lnTo>
                                <a:lnTo>
                                  <a:pt x="736" y="1616"/>
                                </a:lnTo>
                                <a:lnTo>
                                  <a:pt x="810" y="1619"/>
                                </a:lnTo>
                                <a:lnTo>
                                  <a:pt x="883" y="1616"/>
                                </a:lnTo>
                                <a:lnTo>
                                  <a:pt x="955" y="1606"/>
                                </a:lnTo>
                                <a:lnTo>
                                  <a:pt x="1025" y="1591"/>
                                </a:lnTo>
                                <a:lnTo>
                                  <a:pt x="1092" y="1569"/>
                                </a:lnTo>
                                <a:lnTo>
                                  <a:pt x="1157" y="1542"/>
                                </a:lnTo>
                                <a:lnTo>
                                  <a:pt x="1218" y="1509"/>
                                </a:lnTo>
                                <a:lnTo>
                                  <a:pt x="1277" y="1471"/>
                                </a:lnTo>
                                <a:lnTo>
                                  <a:pt x="1331" y="1429"/>
                                </a:lnTo>
                                <a:lnTo>
                                  <a:pt x="1382" y="1382"/>
                                </a:lnTo>
                                <a:lnTo>
                                  <a:pt x="1429" y="1331"/>
                                </a:lnTo>
                                <a:lnTo>
                                  <a:pt x="1471" y="1277"/>
                                </a:lnTo>
                                <a:lnTo>
                                  <a:pt x="1509" y="1218"/>
                                </a:lnTo>
                                <a:lnTo>
                                  <a:pt x="1542" y="1157"/>
                                </a:lnTo>
                                <a:lnTo>
                                  <a:pt x="1569" y="1092"/>
                                </a:lnTo>
                                <a:lnTo>
                                  <a:pt x="1591" y="1025"/>
                                </a:lnTo>
                                <a:lnTo>
                                  <a:pt x="1606" y="955"/>
                                </a:lnTo>
                                <a:lnTo>
                                  <a:pt x="1616" y="883"/>
                                </a:lnTo>
                                <a:lnTo>
                                  <a:pt x="1619" y="809"/>
                                </a:lnTo>
                                <a:lnTo>
                                  <a:pt x="1616" y="736"/>
                                </a:lnTo>
                                <a:lnTo>
                                  <a:pt x="1606" y="664"/>
                                </a:lnTo>
                                <a:lnTo>
                                  <a:pt x="1591" y="594"/>
                                </a:lnTo>
                                <a:lnTo>
                                  <a:pt x="1569" y="527"/>
                                </a:lnTo>
                                <a:lnTo>
                                  <a:pt x="1542" y="463"/>
                                </a:lnTo>
                                <a:lnTo>
                                  <a:pt x="1509" y="401"/>
                                </a:lnTo>
                                <a:lnTo>
                                  <a:pt x="1471" y="343"/>
                                </a:lnTo>
                                <a:lnTo>
                                  <a:pt x="1429" y="288"/>
                                </a:lnTo>
                                <a:lnTo>
                                  <a:pt x="1382" y="237"/>
                                </a:lnTo>
                                <a:lnTo>
                                  <a:pt x="1331" y="190"/>
                                </a:lnTo>
                                <a:lnTo>
                                  <a:pt x="1277" y="148"/>
                                </a:lnTo>
                                <a:lnTo>
                                  <a:pt x="1218" y="110"/>
                                </a:lnTo>
                                <a:lnTo>
                                  <a:pt x="1157" y="78"/>
                                </a:lnTo>
                                <a:lnTo>
                                  <a:pt x="1092" y="50"/>
                                </a:lnTo>
                                <a:lnTo>
                                  <a:pt x="1025" y="28"/>
                                </a:lnTo>
                                <a:lnTo>
                                  <a:pt x="955" y="13"/>
                                </a:lnTo>
                                <a:lnTo>
                                  <a:pt x="883" y="3"/>
                                </a:lnTo>
                                <a:lnTo>
                                  <a:pt x="809" y="0"/>
                                </a:lnTo>
                                <a:lnTo>
                                  <a:pt x="736" y="3"/>
                                </a:lnTo>
                                <a:lnTo>
                                  <a:pt x="664" y="13"/>
                                </a:lnTo>
                                <a:lnTo>
                                  <a:pt x="594" y="28"/>
                                </a:lnTo>
                                <a:lnTo>
                                  <a:pt x="527" y="50"/>
                                </a:lnTo>
                                <a:lnTo>
                                  <a:pt x="462" y="78"/>
                                </a:lnTo>
                                <a:lnTo>
                                  <a:pt x="401" y="110"/>
                                </a:lnTo>
                                <a:lnTo>
                                  <a:pt x="342" y="148"/>
                                </a:lnTo>
                                <a:lnTo>
                                  <a:pt x="288" y="190"/>
                                </a:lnTo>
                                <a:lnTo>
                                  <a:pt x="237" y="237"/>
                                </a:lnTo>
                                <a:lnTo>
                                  <a:pt x="190" y="288"/>
                                </a:lnTo>
                                <a:lnTo>
                                  <a:pt x="148" y="343"/>
                                </a:lnTo>
                                <a:lnTo>
                                  <a:pt x="110" y="401"/>
                                </a:lnTo>
                                <a:lnTo>
                                  <a:pt x="77" y="463"/>
                                </a:lnTo>
                                <a:lnTo>
                                  <a:pt x="50" y="527"/>
                                </a:lnTo>
                                <a:lnTo>
                                  <a:pt x="28" y="595"/>
                                </a:lnTo>
                                <a:lnTo>
                                  <a:pt x="13" y="664"/>
                                </a:lnTo>
                                <a:lnTo>
                                  <a:pt x="3" y="736"/>
                                </a:lnTo>
                                <a:lnTo>
                                  <a:pt x="0" y="809"/>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2" name="Freeform 63"/>
                        <wps:cNvSpPr>
                          <a:spLocks/>
                        </wps:cNvSpPr>
                        <wps:spPr bwMode="auto">
                          <a:xfrm>
                            <a:off x="11956" y="7335"/>
                            <a:ext cx="1440" cy="1440"/>
                          </a:xfrm>
                          <a:custGeom>
                            <a:avLst/>
                            <a:gdLst>
                              <a:gd name="T0" fmla="*/ 1439 w 1440"/>
                              <a:gd name="T1" fmla="*/ 1440 h 1440"/>
                              <a:gd name="T2" fmla="*/ 1439 w 1440"/>
                              <a:gd name="T3" fmla="*/ 0 h 1440"/>
                              <a:gd name="T4" fmla="*/ 0 w 1440"/>
                              <a:gd name="T5" fmla="*/ 0 h 1440"/>
                              <a:gd name="T6" fmla="*/ 0 w 1440"/>
                              <a:gd name="T7" fmla="*/ 1440 h 1440"/>
                              <a:gd name="T8" fmla="*/ 1439 w 1440"/>
                              <a:gd name="T9" fmla="*/ 1440 h 1440"/>
                            </a:gdLst>
                            <a:ahLst/>
                            <a:cxnLst>
                              <a:cxn ang="0">
                                <a:pos x="T0" y="T1"/>
                              </a:cxn>
                              <a:cxn ang="0">
                                <a:pos x="T2" y="T3"/>
                              </a:cxn>
                              <a:cxn ang="0">
                                <a:pos x="T4" y="T5"/>
                              </a:cxn>
                              <a:cxn ang="0">
                                <a:pos x="T6" y="T7"/>
                              </a:cxn>
                              <a:cxn ang="0">
                                <a:pos x="T8" y="T9"/>
                              </a:cxn>
                            </a:cxnLst>
                            <a:rect l="0" t="0" r="r" b="b"/>
                            <a:pathLst>
                              <a:path w="1440" h="1440">
                                <a:moveTo>
                                  <a:pt x="1439" y="1440"/>
                                </a:moveTo>
                                <a:lnTo>
                                  <a:pt x="1439" y="0"/>
                                </a:lnTo>
                                <a:lnTo>
                                  <a:pt x="0" y="0"/>
                                </a:lnTo>
                                <a:lnTo>
                                  <a:pt x="0" y="1440"/>
                                </a:lnTo>
                                <a:lnTo>
                                  <a:pt x="1439" y="144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3" name="Freeform 64"/>
                        <wps:cNvSpPr>
                          <a:spLocks/>
                        </wps:cNvSpPr>
                        <wps:spPr bwMode="auto">
                          <a:xfrm>
                            <a:off x="11607" y="7803"/>
                            <a:ext cx="360" cy="20"/>
                          </a:xfrm>
                          <a:custGeom>
                            <a:avLst/>
                            <a:gdLst>
                              <a:gd name="T0" fmla="*/ 359 w 360"/>
                              <a:gd name="T1" fmla="*/ 0 h 20"/>
                              <a:gd name="T2" fmla="*/ 0 w 360"/>
                              <a:gd name="T3" fmla="*/ 0 h 20"/>
                            </a:gdLst>
                            <a:ahLst/>
                            <a:cxnLst>
                              <a:cxn ang="0">
                                <a:pos x="T0" y="T1"/>
                              </a:cxn>
                              <a:cxn ang="0">
                                <a:pos x="T2" y="T3"/>
                              </a:cxn>
                            </a:cxnLst>
                            <a:rect l="0" t="0" r="r" b="b"/>
                            <a:pathLst>
                              <a:path w="360" h="20">
                                <a:moveTo>
                                  <a:pt x="359" y="0"/>
                                </a:moveTo>
                                <a:lnTo>
                                  <a:pt x="0" y="0"/>
                                </a:lnTo>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4" name="Freeform 65"/>
                        <wps:cNvSpPr>
                          <a:spLocks/>
                        </wps:cNvSpPr>
                        <wps:spPr bwMode="auto">
                          <a:xfrm>
                            <a:off x="9987" y="4923"/>
                            <a:ext cx="1440" cy="1440"/>
                          </a:xfrm>
                          <a:custGeom>
                            <a:avLst/>
                            <a:gdLst>
                              <a:gd name="T0" fmla="*/ 1440 w 1440"/>
                              <a:gd name="T1" fmla="*/ 1440 h 1440"/>
                              <a:gd name="T2" fmla="*/ 1440 w 1440"/>
                              <a:gd name="T3" fmla="*/ 0 h 1440"/>
                              <a:gd name="T4" fmla="*/ 0 w 1440"/>
                              <a:gd name="T5" fmla="*/ 0 h 1440"/>
                              <a:gd name="T6" fmla="*/ 0 w 1440"/>
                              <a:gd name="T7" fmla="*/ 1440 h 1440"/>
                              <a:gd name="T8" fmla="*/ 1440 w 1440"/>
                              <a:gd name="T9" fmla="*/ 1440 h 1440"/>
                            </a:gdLst>
                            <a:ahLst/>
                            <a:cxnLst>
                              <a:cxn ang="0">
                                <a:pos x="T0" y="T1"/>
                              </a:cxn>
                              <a:cxn ang="0">
                                <a:pos x="T2" y="T3"/>
                              </a:cxn>
                              <a:cxn ang="0">
                                <a:pos x="T4" y="T5"/>
                              </a:cxn>
                              <a:cxn ang="0">
                                <a:pos x="T6" y="T7"/>
                              </a:cxn>
                              <a:cxn ang="0">
                                <a:pos x="T8" y="T9"/>
                              </a:cxn>
                            </a:cxnLst>
                            <a:rect l="0" t="0" r="r" b="b"/>
                            <a:pathLst>
                              <a:path w="1440" h="1440">
                                <a:moveTo>
                                  <a:pt x="1440" y="1440"/>
                                </a:moveTo>
                                <a:lnTo>
                                  <a:pt x="1440" y="0"/>
                                </a:lnTo>
                                <a:lnTo>
                                  <a:pt x="0" y="0"/>
                                </a:lnTo>
                                <a:lnTo>
                                  <a:pt x="0" y="1440"/>
                                </a:lnTo>
                                <a:lnTo>
                                  <a:pt x="1440" y="144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5" name="Freeform 66"/>
                        <wps:cNvSpPr>
                          <a:spLocks/>
                        </wps:cNvSpPr>
                        <wps:spPr bwMode="auto">
                          <a:xfrm>
                            <a:off x="10527" y="6363"/>
                            <a:ext cx="360" cy="720"/>
                          </a:xfrm>
                          <a:custGeom>
                            <a:avLst/>
                            <a:gdLst>
                              <a:gd name="T0" fmla="*/ 359 w 360"/>
                              <a:gd name="T1" fmla="*/ 719 h 720"/>
                              <a:gd name="T2" fmla="*/ 0 w 360"/>
                              <a:gd name="T3" fmla="*/ 0 h 720"/>
                            </a:gdLst>
                            <a:ahLst/>
                            <a:cxnLst>
                              <a:cxn ang="0">
                                <a:pos x="T0" y="T1"/>
                              </a:cxn>
                              <a:cxn ang="0">
                                <a:pos x="T2" y="T3"/>
                              </a:cxn>
                            </a:cxnLst>
                            <a:rect l="0" t="0" r="r" b="b"/>
                            <a:pathLst>
                              <a:path w="360" h="720">
                                <a:moveTo>
                                  <a:pt x="359" y="719"/>
                                </a:moveTo>
                                <a:lnTo>
                                  <a:pt x="0" y="0"/>
                                </a:lnTo>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6" name="Freeform 67"/>
                        <wps:cNvSpPr>
                          <a:spLocks/>
                        </wps:cNvSpPr>
                        <wps:spPr bwMode="auto">
                          <a:xfrm>
                            <a:off x="7847" y="5103"/>
                            <a:ext cx="2160" cy="2700"/>
                          </a:xfrm>
                          <a:custGeom>
                            <a:avLst/>
                            <a:gdLst>
                              <a:gd name="T0" fmla="*/ 2160 w 2160"/>
                              <a:gd name="T1" fmla="*/ 2699 h 2700"/>
                              <a:gd name="T2" fmla="*/ 0 w 2160"/>
                              <a:gd name="T3" fmla="*/ 0 h 2700"/>
                            </a:gdLst>
                            <a:ahLst/>
                            <a:cxnLst>
                              <a:cxn ang="0">
                                <a:pos x="T0" y="T1"/>
                              </a:cxn>
                              <a:cxn ang="0">
                                <a:pos x="T2" y="T3"/>
                              </a:cxn>
                            </a:cxnLst>
                            <a:rect l="0" t="0" r="r" b="b"/>
                            <a:pathLst>
                              <a:path w="2160" h="2700">
                                <a:moveTo>
                                  <a:pt x="2160" y="2699"/>
                                </a:moveTo>
                                <a:lnTo>
                                  <a:pt x="0" y="0"/>
                                </a:lnTo>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7" name="Freeform 68"/>
                        <wps:cNvSpPr>
                          <a:spLocks/>
                        </wps:cNvSpPr>
                        <wps:spPr bwMode="auto">
                          <a:xfrm>
                            <a:off x="9987" y="2403"/>
                            <a:ext cx="1620" cy="1620"/>
                          </a:xfrm>
                          <a:custGeom>
                            <a:avLst/>
                            <a:gdLst>
                              <a:gd name="T0" fmla="*/ 3 w 1620"/>
                              <a:gd name="T1" fmla="*/ 883 h 1620"/>
                              <a:gd name="T2" fmla="*/ 28 w 1620"/>
                              <a:gd name="T3" fmla="*/ 1025 h 1620"/>
                              <a:gd name="T4" fmla="*/ 77 w 1620"/>
                              <a:gd name="T5" fmla="*/ 1157 h 1620"/>
                              <a:gd name="T6" fmla="*/ 148 w 1620"/>
                              <a:gd name="T7" fmla="*/ 1277 h 1620"/>
                              <a:gd name="T8" fmla="*/ 237 w 1620"/>
                              <a:gd name="T9" fmla="*/ 1382 h 1620"/>
                              <a:gd name="T10" fmla="*/ 342 w 1620"/>
                              <a:gd name="T11" fmla="*/ 1471 h 1620"/>
                              <a:gd name="T12" fmla="*/ 462 w 1620"/>
                              <a:gd name="T13" fmla="*/ 1542 h 1620"/>
                              <a:gd name="T14" fmla="*/ 594 w 1620"/>
                              <a:gd name="T15" fmla="*/ 1591 h 1620"/>
                              <a:gd name="T16" fmla="*/ 736 w 1620"/>
                              <a:gd name="T17" fmla="*/ 1616 h 1620"/>
                              <a:gd name="T18" fmla="*/ 883 w 1620"/>
                              <a:gd name="T19" fmla="*/ 1616 h 1620"/>
                              <a:gd name="T20" fmla="*/ 1025 w 1620"/>
                              <a:gd name="T21" fmla="*/ 1591 h 1620"/>
                              <a:gd name="T22" fmla="*/ 1157 w 1620"/>
                              <a:gd name="T23" fmla="*/ 1542 h 1620"/>
                              <a:gd name="T24" fmla="*/ 1277 w 1620"/>
                              <a:gd name="T25" fmla="*/ 1471 h 1620"/>
                              <a:gd name="T26" fmla="*/ 1382 w 1620"/>
                              <a:gd name="T27" fmla="*/ 1382 h 1620"/>
                              <a:gd name="T28" fmla="*/ 1471 w 1620"/>
                              <a:gd name="T29" fmla="*/ 1277 h 1620"/>
                              <a:gd name="T30" fmla="*/ 1542 w 1620"/>
                              <a:gd name="T31" fmla="*/ 1157 h 1620"/>
                              <a:gd name="T32" fmla="*/ 1591 w 1620"/>
                              <a:gd name="T33" fmla="*/ 1025 h 1620"/>
                              <a:gd name="T34" fmla="*/ 1616 w 1620"/>
                              <a:gd name="T35" fmla="*/ 883 h 1620"/>
                              <a:gd name="T36" fmla="*/ 1616 w 1620"/>
                              <a:gd name="T37" fmla="*/ 736 h 1620"/>
                              <a:gd name="T38" fmla="*/ 1591 w 1620"/>
                              <a:gd name="T39" fmla="*/ 594 h 1620"/>
                              <a:gd name="T40" fmla="*/ 1542 w 1620"/>
                              <a:gd name="T41" fmla="*/ 462 h 1620"/>
                              <a:gd name="T42" fmla="*/ 1471 w 1620"/>
                              <a:gd name="T43" fmla="*/ 342 h 1620"/>
                              <a:gd name="T44" fmla="*/ 1382 w 1620"/>
                              <a:gd name="T45" fmla="*/ 237 h 1620"/>
                              <a:gd name="T46" fmla="*/ 1277 w 1620"/>
                              <a:gd name="T47" fmla="*/ 148 h 1620"/>
                              <a:gd name="T48" fmla="*/ 1157 w 1620"/>
                              <a:gd name="T49" fmla="*/ 77 h 1620"/>
                              <a:gd name="T50" fmla="*/ 1025 w 1620"/>
                              <a:gd name="T51" fmla="*/ 28 h 1620"/>
                              <a:gd name="T52" fmla="*/ 883 w 1620"/>
                              <a:gd name="T53" fmla="*/ 3 h 1620"/>
                              <a:gd name="T54" fmla="*/ 736 w 1620"/>
                              <a:gd name="T55" fmla="*/ 3 h 1620"/>
                              <a:gd name="T56" fmla="*/ 594 w 1620"/>
                              <a:gd name="T57" fmla="*/ 28 h 1620"/>
                              <a:gd name="T58" fmla="*/ 462 w 1620"/>
                              <a:gd name="T59" fmla="*/ 77 h 1620"/>
                              <a:gd name="T60" fmla="*/ 342 w 1620"/>
                              <a:gd name="T61" fmla="*/ 148 h 1620"/>
                              <a:gd name="T62" fmla="*/ 237 w 1620"/>
                              <a:gd name="T63" fmla="*/ 237 h 1620"/>
                              <a:gd name="T64" fmla="*/ 148 w 1620"/>
                              <a:gd name="T65" fmla="*/ 342 h 1620"/>
                              <a:gd name="T66" fmla="*/ 77 w 1620"/>
                              <a:gd name="T67" fmla="*/ 462 h 1620"/>
                              <a:gd name="T68" fmla="*/ 28 w 1620"/>
                              <a:gd name="T69" fmla="*/ 594 h 1620"/>
                              <a:gd name="T70" fmla="*/ 3 w 1620"/>
                              <a:gd name="T71" fmla="*/ 736 h 1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20" h="1620">
                                <a:moveTo>
                                  <a:pt x="0" y="810"/>
                                </a:moveTo>
                                <a:lnTo>
                                  <a:pt x="3" y="883"/>
                                </a:lnTo>
                                <a:lnTo>
                                  <a:pt x="13" y="955"/>
                                </a:lnTo>
                                <a:lnTo>
                                  <a:pt x="28" y="1025"/>
                                </a:lnTo>
                                <a:lnTo>
                                  <a:pt x="50" y="1092"/>
                                </a:lnTo>
                                <a:lnTo>
                                  <a:pt x="77" y="1157"/>
                                </a:lnTo>
                                <a:lnTo>
                                  <a:pt x="110" y="1218"/>
                                </a:lnTo>
                                <a:lnTo>
                                  <a:pt x="148" y="1277"/>
                                </a:lnTo>
                                <a:lnTo>
                                  <a:pt x="190" y="1331"/>
                                </a:lnTo>
                                <a:lnTo>
                                  <a:pt x="237" y="1382"/>
                                </a:lnTo>
                                <a:lnTo>
                                  <a:pt x="288" y="1429"/>
                                </a:lnTo>
                                <a:lnTo>
                                  <a:pt x="342" y="1471"/>
                                </a:lnTo>
                                <a:lnTo>
                                  <a:pt x="401" y="1509"/>
                                </a:lnTo>
                                <a:lnTo>
                                  <a:pt x="462" y="1542"/>
                                </a:lnTo>
                                <a:lnTo>
                                  <a:pt x="527" y="1569"/>
                                </a:lnTo>
                                <a:lnTo>
                                  <a:pt x="594" y="1591"/>
                                </a:lnTo>
                                <a:lnTo>
                                  <a:pt x="664" y="1606"/>
                                </a:lnTo>
                                <a:lnTo>
                                  <a:pt x="736" y="1616"/>
                                </a:lnTo>
                                <a:lnTo>
                                  <a:pt x="810" y="1620"/>
                                </a:lnTo>
                                <a:lnTo>
                                  <a:pt x="883" y="1616"/>
                                </a:lnTo>
                                <a:lnTo>
                                  <a:pt x="955" y="1606"/>
                                </a:lnTo>
                                <a:lnTo>
                                  <a:pt x="1025" y="1591"/>
                                </a:lnTo>
                                <a:lnTo>
                                  <a:pt x="1092" y="1569"/>
                                </a:lnTo>
                                <a:lnTo>
                                  <a:pt x="1157" y="1542"/>
                                </a:lnTo>
                                <a:lnTo>
                                  <a:pt x="1218" y="1509"/>
                                </a:lnTo>
                                <a:lnTo>
                                  <a:pt x="1277" y="1471"/>
                                </a:lnTo>
                                <a:lnTo>
                                  <a:pt x="1331" y="1429"/>
                                </a:lnTo>
                                <a:lnTo>
                                  <a:pt x="1382" y="1382"/>
                                </a:lnTo>
                                <a:lnTo>
                                  <a:pt x="1429" y="1331"/>
                                </a:lnTo>
                                <a:lnTo>
                                  <a:pt x="1471" y="1277"/>
                                </a:lnTo>
                                <a:lnTo>
                                  <a:pt x="1509" y="1218"/>
                                </a:lnTo>
                                <a:lnTo>
                                  <a:pt x="1542" y="1157"/>
                                </a:lnTo>
                                <a:lnTo>
                                  <a:pt x="1569" y="1092"/>
                                </a:lnTo>
                                <a:lnTo>
                                  <a:pt x="1591" y="1025"/>
                                </a:lnTo>
                                <a:lnTo>
                                  <a:pt x="1606" y="955"/>
                                </a:lnTo>
                                <a:lnTo>
                                  <a:pt x="1616" y="883"/>
                                </a:lnTo>
                                <a:lnTo>
                                  <a:pt x="1620" y="810"/>
                                </a:lnTo>
                                <a:lnTo>
                                  <a:pt x="1616" y="736"/>
                                </a:lnTo>
                                <a:lnTo>
                                  <a:pt x="1606" y="664"/>
                                </a:lnTo>
                                <a:lnTo>
                                  <a:pt x="1591" y="594"/>
                                </a:lnTo>
                                <a:lnTo>
                                  <a:pt x="1569" y="527"/>
                                </a:lnTo>
                                <a:lnTo>
                                  <a:pt x="1542" y="462"/>
                                </a:lnTo>
                                <a:lnTo>
                                  <a:pt x="1509" y="401"/>
                                </a:lnTo>
                                <a:lnTo>
                                  <a:pt x="1471" y="342"/>
                                </a:lnTo>
                                <a:lnTo>
                                  <a:pt x="1429" y="288"/>
                                </a:lnTo>
                                <a:lnTo>
                                  <a:pt x="1382" y="237"/>
                                </a:lnTo>
                                <a:lnTo>
                                  <a:pt x="1331" y="190"/>
                                </a:lnTo>
                                <a:lnTo>
                                  <a:pt x="1277" y="148"/>
                                </a:lnTo>
                                <a:lnTo>
                                  <a:pt x="1218" y="110"/>
                                </a:lnTo>
                                <a:lnTo>
                                  <a:pt x="1157" y="77"/>
                                </a:lnTo>
                                <a:lnTo>
                                  <a:pt x="1092" y="50"/>
                                </a:lnTo>
                                <a:lnTo>
                                  <a:pt x="1025" y="28"/>
                                </a:lnTo>
                                <a:lnTo>
                                  <a:pt x="955" y="13"/>
                                </a:lnTo>
                                <a:lnTo>
                                  <a:pt x="883" y="3"/>
                                </a:lnTo>
                                <a:lnTo>
                                  <a:pt x="810" y="0"/>
                                </a:lnTo>
                                <a:lnTo>
                                  <a:pt x="736" y="3"/>
                                </a:lnTo>
                                <a:lnTo>
                                  <a:pt x="664" y="13"/>
                                </a:lnTo>
                                <a:lnTo>
                                  <a:pt x="594" y="28"/>
                                </a:lnTo>
                                <a:lnTo>
                                  <a:pt x="527" y="50"/>
                                </a:lnTo>
                                <a:lnTo>
                                  <a:pt x="462" y="77"/>
                                </a:lnTo>
                                <a:lnTo>
                                  <a:pt x="401" y="110"/>
                                </a:lnTo>
                                <a:lnTo>
                                  <a:pt x="342" y="148"/>
                                </a:lnTo>
                                <a:lnTo>
                                  <a:pt x="288" y="190"/>
                                </a:lnTo>
                                <a:lnTo>
                                  <a:pt x="237" y="237"/>
                                </a:lnTo>
                                <a:lnTo>
                                  <a:pt x="190" y="288"/>
                                </a:lnTo>
                                <a:lnTo>
                                  <a:pt x="148" y="342"/>
                                </a:lnTo>
                                <a:lnTo>
                                  <a:pt x="110" y="401"/>
                                </a:lnTo>
                                <a:lnTo>
                                  <a:pt x="77" y="462"/>
                                </a:lnTo>
                                <a:lnTo>
                                  <a:pt x="50" y="527"/>
                                </a:lnTo>
                                <a:lnTo>
                                  <a:pt x="28" y="594"/>
                                </a:lnTo>
                                <a:lnTo>
                                  <a:pt x="13" y="664"/>
                                </a:lnTo>
                                <a:lnTo>
                                  <a:pt x="3" y="736"/>
                                </a:lnTo>
                                <a:lnTo>
                                  <a:pt x="0" y="81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8" name="Freeform 69"/>
                        <wps:cNvSpPr>
                          <a:spLocks/>
                        </wps:cNvSpPr>
                        <wps:spPr bwMode="auto">
                          <a:xfrm>
                            <a:off x="11957" y="2943"/>
                            <a:ext cx="1440" cy="1440"/>
                          </a:xfrm>
                          <a:custGeom>
                            <a:avLst/>
                            <a:gdLst>
                              <a:gd name="T0" fmla="*/ 1439 w 1440"/>
                              <a:gd name="T1" fmla="*/ 1440 h 1440"/>
                              <a:gd name="T2" fmla="*/ 1439 w 1440"/>
                              <a:gd name="T3" fmla="*/ 0 h 1440"/>
                              <a:gd name="T4" fmla="*/ 0 w 1440"/>
                              <a:gd name="T5" fmla="*/ 0 h 1440"/>
                              <a:gd name="T6" fmla="*/ 0 w 1440"/>
                              <a:gd name="T7" fmla="*/ 1440 h 1440"/>
                              <a:gd name="T8" fmla="*/ 1439 w 1440"/>
                              <a:gd name="T9" fmla="*/ 1440 h 1440"/>
                            </a:gdLst>
                            <a:ahLst/>
                            <a:cxnLst>
                              <a:cxn ang="0">
                                <a:pos x="T0" y="T1"/>
                              </a:cxn>
                              <a:cxn ang="0">
                                <a:pos x="T2" y="T3"/>
                              </a:cxn>
                              <a:cxn ang="0">
                                <a:pos x="T4" y="T5"/>
                              </a:cxn>
                              <a:cxn ang="0">
                                <a:pos x="T6" y="T7"/>
                              </a:cxn>
                              <a:cxn ang="0">
                                <a:pos x="T8" y="T9"/>
                              </a:cxn>
                            </a:cxnLst>
                            <a:rect l="0" t="0" r="r" b="b"/>
                            <a:pathLst>
                              <a:path w="1440" h="1440">
                                <a:moveTo>
                                  <a:pt x="1439" y="1440"/>
                                </a:moveTo>
                                <a:lnTo>
                                  <a:pt x="1439" y="0"/>
                                </a:lnTo>
                                <a:lnTo>
                                  <a:pt x="0" y="0"/>
                                </a:lnTo>
                                <a:lnTo>
                                  <a:pt x="0" y="1440"/>
                                </a:lnTo>
                                <a:lnTo>
                                  <a:pt x="1439" y="144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9" name="Freeform 70"/>
                        <wps:cNvSpPr>
                          <a:spLocks/>
                        </wps:cNvSpPr>
                        <wps:spPr bwMode="auto">
                          <a:xfrm>
                            <a:off x="11607" y="3303"/>
                            <a:ext cx="360" cy="20"/>
                          </a:xfrm>
                          <a:custGeom>
                            <a:avLst/>
                            <a:gdLst>
                              <a:gd name="T0" fmla="*/ 359 w 360"/>
                              <a:gd name="T1" fmla="*/ 0 h 20"/>
                              <a:gd name="T2" fmla="*/ 0 w 360"/>
                              <a:gd name="T3" fmla="*/ 0 h 20"/>
                            </a:gdLst>
                            <a:ahLst/>
                            <a:cxnLst>
                              <a:cxn ang="0">
                                <a:pos x="T0" y="T1"/>
                              </a:cxn>
                              <a:cxn ang="0">
                                <a:pos x="T2" y="T3"/>
                              </a:cxn>
                            </a:cxnLst>
                            <a:rect l="0" t="0" r="r" b="b"/>
                            <a:pathLst>
                              <a:path w="360" h="20">
                                <a:moveTo>
                                  <a:pt x="359" y="0"/>
                                </a:moveTo>
                                <a:lnTo>
                                  <a:pt x="0" y="0"/>
                                </a:lnTo>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0" name="Freeform 71"/>
                        <wps:cNvSpPr>
                          <a:spLocks/>
                        </wps:cNvSpPr>
                        <wps:spPr bwMode="auto">
                          <a:xfrm>
                            <a:off x="8385" y="424"/>
                            <a:ext cx="1440" cy="1440"/>
                          </a:xfrm>
                          <a:custGeom>
                            <a:avLst/>
                            <a:gdLst>
                              <a:gd name="T0" fmla="*/ 1440 w 1440"/>
                              <a:gd name="T1" fmla="*/ 1440 h 1440"/>
                              <a:gd name="T2" fmla="*/ 1440 w 1440"/>
                              <a:gd name="T3" fmla="*/ 0 h 1440"/>
                              <a:gd name="T4" fmla="*/ 0 w 1440"/>
                              <a:gd name="T5" fmla="*/ 0 h 1440"/>
                              <a:gd name="T6" fmla="*/ 0 w 1440"/>
                              <a:gd name="T7" fmla="*/ 1440 h 1440"/>
                              <a:gd name="T8" fmla="*/ 1440 w 1440"/>
                              <a:gd name="T9" fmla="*/ 1440 h 1440"/>
                            </a:gdLst>
                            <a:ahLst/>
                            <a:cxnLst>
                              <a:cxn ang="0">
                                <a:pos x="T0" y="T1"/>
                              </a:cxn>
                              <a:cxn ang="0">
                                <a:pos x="T2" y="T3"/>
                              </a:cxn>
                              <a:cxn ang="0">
                                <a:pos x="T4" y="T5"/>
                              </a:cxn>
                              <a:cxn ang="0">
                                <a:pos x="T6" y="T7"/>
                              </a:cxn>
                              <a:cxn ang="0">
                                <a:pos x="T8" y="T9"/>
                              </a:cxn>
                            </a:cxnLst>
                            <a:rect l="0" t="0" r="r" b="b"/>
                            <a:pathLst>
                              <a:path w="1440" h="1440">
                                <a:moveTo>
                                  <a:pt x="1440" y="1440"/>
                                </a:moveTo>
                                <a:lnTo>
                                  <a:pt x="1440" y="0"/>
                                </a:lnTo>
                                <a:lnTo>
                                  <a:pt x="0" y="0"/>
                                </a:lnTo>
                                <a:lnTo>
                                  <a:pt x="0" y="1440"/>
                                </a:lnTo>
                                <a:lnTo>
                                  <a:pt x="1440" y="144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1" name="Freeform 72"/>
                        <wps:cNvSpPr>
                          <a:spLocks/>
                        </wps:cNvSpPr>
                        <wps:spPr bwMode="auto">
                          <a:xfrm>
                            <a:off x="9458" y="1863"/>
                            <a:ext cx="900" cy="720"/>
                          </a:xfrm>
                          <a:custGeom>
                            <a:avLst/>
                            <a:gdLst>
                              <a:gd name="T0" fmla="*/ 900 w 900"/>
                              <a:gd name="T1" fmla="*/ 720 h 720"/>
                              <a:gd name="T2" fmla="*/ 0 w 900"/>
                              <a:gd name="T3" fmla="*/ 0 h 720"/>
                            </a:gdLst>
                            <a:ahLst/>
                            <a:cxnLst>
                              <a:cxn ang="0">
                                <a:pos x="T0" y="T1"/>
                              </a:cxn>
                              <a:cxn ang="0">
                                <a:pos x="T2" y="T3"/>
                              </a:cxn>
                            </a:cxnLst>
                            <a:rect l="0" t="0" r="r" b="b"/>
                            <a:pathLst>
                              <a:path w="900" h="720">
                                <a:moveTo>
                                  <a:pt x="900" y="720"/>
                                </a:moveTo>
                                <a:lnTo>
                                  <a:pt x="0" y="0"/>
                                </a:lnTo>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2" name="Freeform 73"/>
                        <wps:cNvSpPr>
                          <a:spLocks/>
                        </wps:cNvSpPr>
                        <wps:spPr bwMode="auto">
                          <a:xfrm>
                            <a:off x="7667" y="3303"/>
                            <a:ext cx="2340" cy="180"/>
                          </a:xfrm>
                          <a:custGeom>
                            <a:avLst/>
                            <a:gdLst>
                              <a:gd name="T0" fmla="*/ 2340 w 2340"/>
                              <a:gd name="T1" fmla="*/ 0 h 180"/>
                              <a:gd name="T2" fmla="*/ 0 w 2340"/>
                              <a:gd name="T3" fmla="*/ 180 h 180"/>
                            </a:gdLst>
                            <a:ahLst/>
                            <a:cxnLst>
                              <a:cxn ang="0">
                                <a:pos x="T0" y="T1"/>
                              </a:cxn>
                              <a:cxn ang="0">
                                <a:pos x="T2" y="T3"/>
                              </a:cxn>
                            </a:cxnLst>
                            <a:rect l="0" t="0" r="r" b="b"/>
                            <a:pathLst>
                              <a:path w="2340" h="180">
                                <a:moveTo>
                                  <a:pt x="2340" y="0"/>
                                </a:moveTo>
                                <a:lnTo>
                                  <a:pt x="0" y="180"/>
                                </a:lnTo>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3" name="Freeform 74"/>
                        <wps:cNvSpPr>
                          <a:spLocks/>
                        </wps:cNvSpPr>
                        <wps:spPr bwMode="auto">
                          <a:xfrm>
                            <a:off x="3016" y="5823"/>
                            <a:ext cx="2872" cy="1438"/>
                          </a:xfrm>
                          <a:custGeom>
                            <a:avLst/>
                            <a:gdLst>
                              <a:gd name="T0" fmla="*/ 2871 w 2872"/>
                              <a:gd name="T1" fmla="*/ 0 h 1438"/>
                              <a:gd name="T2" fmla="*/ 0 w 2872"/>
                              <a:gd name="T3" fmla="*/ 1437 h 1438"/>
                            </a:gdLst>
                            <a:ahLst/>
                            <a:cxnLst>
                              <a:cxn ang="0">
                                <a:pos x="T0" y="T1"/>
                              </a:cxn>
                              <a:cxn ang="0">
                                <a:pos x="T2" y="T3"/>
                              </a:cxn>
                            </a:cxnLst>
                            <a:rect l="0" t="0" r="r" b="b"/>
                            <a:pathLst>
                              <a:path w="2872" h="1438">
                                <a:moveTo>
                                  <a:pt x="2871" y="0"/>
                                </a:moveTo>
                                <a:lnTo>
                                  <a:pt x="0" y="1437"/>
                                </a:lnTo>
                              </a:path>
                            </a:pathLst>
                          </a:custGeom>
                          <a:noFill/>
                          <a:ln w="9524">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4" name="Freeform 75"/>
                        <wps:cNvSpPr>
                          <a:spLocks/>
                        </wps:cNvSpPr>
                        <wps:spPr bwMode="auto">
                          <a:xfrm>
                            <a:off x="3896" y="2938"/>
                            <a:ext cx="1440" cy="1440"/>
                          </a:xfrm>
                          <a:custGeom>
                            <a:avLst/>
                            <a:gdLst>
                              <a:gd name="T0" fmla="*/ 1440 w 1440"/>
                              <a:gd name="T1" fmla="*/ 1440 h 1440"/>
                              <a:gd name="T2" fmla="*/ 1440 w 1440"/>
                              <a:gd name="T3" fmla="*/ 0 h 1440"/>
                              <a:gd name="T4" fmla="*/ 0 w 1440"/>
                              <a:gd name="T5" fmla="*/ 0 h 1440"/>
                              <a:gd name="T6" fmla="*/ 0 w 1440"/>
                              <a:gd name="T7" fmla="*/ 1440 h 1440"/>
                              <a:gd name="T8" fmla="*/ 1440 w 1440"/>
                              <a:gd name="T9" fmla="*/ 1440 h 1440"/>
                            </a:gdLst>
                            <a:ahLst/>
                            <a:cxnLst>
                              <a:cxn ang="0">
                                <a:pos x="T0" y="T1"/>
                              </a:cxn>
                              <a:cxn ang="0">
                                <a:pos x="T2" y="T3"/>
                              </a:cxn>
                              <a:cxn ang="0">
                                <a:pos x="T4" y="T5"/>
                              </a:cxn>
                              <a:cxn ang="0">
                                <a:pos x="T6" y="T7"/>
                              </a:cxn>
                              <a:cxn ang="0">
                                <a:pos x="T8" y="T9"/>
                              </a:cxn>
                            </a:cxnLst>
                            <a:rect l="0" t="0" r="r" b="b"/>
                            <a:pathLst>
                              <a:path w="1440" h="1440">
                                <a:moveTo>
                                  <a:pt x="1440" y="1440"/>
                                </a:moveTo>
                                <a:lnTo>
                                  <a:pt x="1440" y="0"/>
                                </a:lnTo>
                                <a:lnTo>
                                  <a:pt x="0" y="0"/>
                                </a:lnTo>
                                <a:lnTo>
                                  <a:pt x="0" y="1440"/>
                                </a:lnTo>
                                <a:lnTo>
                                  <a:pt x="1440" y="144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5" name="Freeform 76"/>
                        <wps:cNvSpPr>
                          <a:spLocks/>
                        </wps:cNvSpPr>
                        <wps:spPr bwMode="auto">
                          <a:xfrm>
                            <a:off x="1928" y="603"/>
                            <a:ext cx="1620" cy="1620"/>
                          </a:xfrm>
                          <a:custGeom>
                            <a:avLst/>
                            <a:gdLst>
                              <a:gd name="T0" fmla="*/ 3 w 1620"/>
                              <a:gd name="T1" fmla="*/ 883 h 1620"/>
                              <a:gd name="T2" fmla="*/ 28 w 1620"/>
                              <a:gd name="T3" fmla="*/ 1025 h 1620"/>
                              <a:gd name="T4" fmla="*/ 77 w 1620"/>
                              <a:gd name="T5" fmla="*/ 1157 h 1620"/>
                              <a:gd name="T6" fmla="*/ 148 w 1620"/>
                              <a:gd name="T7" fmla="*/ 1277 h 1620"/>
                              <a:gd name="T8" fmla="*/ 237 w 1620"/>
                              <a:gd name="T9" fmla="*/ 1382 h 1620"/>
                              <a:gd name="T10" fmla="*/ 342 w 1620"/>
                              <a:gd name="T11" fmla="*/ 1471 h 1620"/>
                              <a:gd name="T12" fmla="*/ 462 w 1620"/>
                              <a:gd name="T13" fmla="*/ 1542 h 1620"/>
                              <a:gd name="T14" fmla="*/ 594 w 1620"/>
                              <a:gd name="T15" fmla="*/ 1591 h 1620"/>
                              <a:gd name="T16" fmla="*/ 736 w 1620"/>
                              <a:gd name="T17" fmla="*/ 1616 h 1620"/>
                              <a:gd name="T18" fmla="*/ 883 w 1620"/>
                              <a:gd name="T19" fmla="*/ 1616 h 1620"/>
                              <a:gd name="T20" fmla="*/ 1025 w 1620"/>
                              <a:gd name="T21" fmla="*/ 1591 h 1620"/>
                              <a:gd name="T22" fmla="*/ 1156 w 1620"/>
                              <a:gd name="T23" fmla="*/ 1542 h 1620"/>
                              <a:gd name="T24" fmla="*/ 1276 w 1620"/>
                              <a:gd name="T25" fmla="*/ 1471 h 1620"/>
                              <a:gd name="T26" fmla="*/ 1382 w 1620"/>
                              <a:gd name="T27" fmla="*/ 1382 h 1620"/>
                              <a:gd name="T28" fmla="*/ 1471 w 1620"/>
                              <a:gd name="T29" fmla="*/ 1277 h 1620"/>
                              <a:gd name="T30" fmla="*/ 1541 w 1620"/>
                              <a:gd name="T31" fmla="*/ 1157 h 1620"/>
                              <a:gd name="T32" fmla="*/ 1591 w 1620"/>
                              <a:gd name="T33" fmla="*/ 1025 h 1620"/>
                              <a:gd name="T34" fmla="*/ 1616 w 1620"/>
                              <a:gd name="T35" fmla="*/ 883 h 1620"/>
                              <a:gd name="T36" fmla="*/ 1616 w 1620"/>
                              <a:gd name="T37" fmla="*/ 736 h 1620"/>
                              <a:gd name="T38" fmla="*/ 1591 w 1620"/>
                              <a:gd name="T39" fmla="*/ 594 h 1620"/>
                              <a:gd name="T40" fmla="*/ 1541 w 1620"/>
                              <a:gd name="T41" fmla="*/ 462 h 1620"/>
                              <a:gd name="T42" fmla="*/ 1471 w 1620"/>
                              <a:gd name="T43" fmla="*/ 342 h 1620"/>
                              <a:gd name="T44" fmla="*/ 1382 w 1620"/>
                              <a:gd name="T45" fmla="*/ 237 h 1620"/>
                              <a:gd name="T46" fmla="*/ 1276 w 1620"/>
                              <a:gd name="T47" fmla="*/ 148 h 1620"/>
                              <a:gd name="T48" fmla="*/ 1156 w 1620"/>
                              <a:gd name="T49" fmla="*/ 77 h 1620"/>
                              <a:gd name="T50" fmla="*/ 1025 w 1620"/>
                              <a:gd name="T51" fmla="*/ 28 h 1620"/>
                              <a:gd name="T52" fmla="*/ 883 w 1620"/>
                              <a:gd name="T53" fmla="*/ 3 h 1620"/>
                              <a:gd name="T54" fmla="*/ 736 w 1620"/>
                              <a:gd name="T55" fmla="*/ 3 h 1620"/>
                              <a:gd name="T56" fmla="*/ 594 w 1620"/>
                              <a:gd name="T57" fmla="*/ 28 h 1620"/>
                              <a:gd name="T58" fmla="*/ 462 w 1620"/>
                              <a:gd name="T59" fmla="*/ 77 h 1620"/>
                              <a:gd name="T60" fmla="*/ 342 w 1620"/>
                              <a:gd name="T61" fmla="*/ 148 h 1620"/>
                              <a:gd name="T62" fmla="*/ 237 w 1620"/>
                              <a:gd name="T63" fmla="*/ 237 h 1620"/>
                              <a:gd name="T64" fmla="*/ 148 w 1620"/>
                              <a:gd name="T65" fmla="*/ 342 h 1620"/>
                              <a:gd name="T66" fmla="*/ 77 w 1620"/>
                              <a:gd name="T67" fmla="*/ 462 h 1620"/>
                              <a:gd name="T68" fmla="*/ 28 w 1620"/>
                              <a:gd name="T69" fmla="*/ 594 h 1620"/>
                              <a:gd name="T70" fmla="*/ 3 w 1620"/>
                              <a:gd name="T71" fmla="*/ 736 h 1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20" h="1620">
                                <a:moveTo>
                                  <a:pt x="0" y="810"/>
                                </a:moveTo>
                                <a:lnTo>
                                  <a:pt x="3" y="883"/>
                                </a:lnTo>
                                <a:lnTo>
                                  <a:pt x="13" y="955"/>
                                </a:lnTo>
                                <a:lnTo>
                                  <a:pt x="28" y="1025"/>
                                </a:lnTo>
                                <a:lnTo>
                                  <a:pt x="50" y="1092"/>
                                </a:lnTo>
                                <a:lnTo>
                                  <a:pt x="77" y="1157"/>
                                </a:lnTo>
                                <a:lnTo>
                                  <a:pt x="110" y="1218"/>
                                </a:lnTo>
                                <a:lnTo>
                                  <a:pt x="148" y="1277"/>
                                </a:lnTo>
                                <a:lnTo>
                                  <a:pt x="190" y="1331"/>
                                </a:lnTo>
                                <a:lnTo>
                                  <a:pt x="237" y="1382"/>
                                </a:lnTo>
                                <a:lnTo>
                                  <a:pt x="288" y="1429"/>
                                </a:lnTo>
                                <a:lnTo>
                                  <a:pt x="342" y="1471"/>
                                </a:lnTo>
                                <a:lnTo>
                                  <a:pt x="401" y="1509"/>
                                </a:lnTo>
                                <a:lnTo>
                                  <a:pt x="462" y="1542"/>
                                </a:lnTo>
                                <a:lnTo>
                                  <a:pt x="527" y="1569"/>
                                </a:lnTo>
                                <a:lnTo>
                                  <a:pt x="594" y="1591"/>
                                </a:lnTo>
                                <a:lnTo>
                                  <a:pt x="664" y="1606"/>
                                </a:lnTo>
                                <a:lnTo>
                                  <a:pt x="736" y="1616"/>
                                </a:lnTo>
                                <a:lnTo>
                                  <a:pt x="810" y="1620"/>
                                </a:lnTo>
                                <a:lnTo>
                                  <a:pt x="883" y="1616"/>
                                </a:lnTo>
                                <a:lnTo>
                                  <a:pt x="955" y="1606"/>
                                </a:lnTo>
                                <a:lnTo>
                                  <a:pt x="1025" y="1591"/>
                                </a:lnTo>
                                <a:lnTo>
                                  <a:pt x="1092" y="1569"/>
                                </a:lnTo>
                                <a:lnTo>
                                  <a:pt x="1156" y="1542"/>
                                </a:lnTo>
                                <a:lnTo>
                                  <a:pt x="1218" y="1509"/>
                                </a:lnTo>
                                <a:lnTo>
                                  <a:pt x="1276" y="1471"/>
                                </a:lnTo>
                                <a:lnTo>
                                  <a:pt x="1331" y="1429"/>
                                </a:lnTo>
                                <a:lnTo>
                                  <a:pt x="1382" y="1382"/>
                                </a:lnTo>
                                <a:lnTo>
                                  <a:pt x="1429" y="1331"/>
                                </a:lnTo>
                                <a:lnTo>
                                  <a:pt x="1471" y="1277"/>
                                </a:lnTo>
                                <a:lnTo>
                                  <a:pt x="1509" y="1218"/>
                                </a:lnTo>
                                <a:lnTo>
                                  <a:pt x="1541" y="1157"/>
                                </a:lnTo>
                                <a:lnTo>
                                  <a:pt x="1569" y="1092"/>
                                </a:lnTo>
                                <a:lnTo>
                                  <a:pt x="1591" y="1025"/>
                                </a:lnTo>
                                <a:lnTo>
                                  <a:pt x="1606" y="955"/>
                                </a:lnTo>
                                <a:lnTo>
                                  <a:pt x="1616" y="883"/>
                                </a:lnTo>
                                <a:lnTo>
                                  <a:pt x="1620" y="810"/>
                                </a:lnTo>
                                <a:lnTo>
                                  <a:pt x="1616" y="736"/>
                                </a:lnTo>
                                <a:lnTo>
                                  <a:pt x="1606" y="664"/>
                                </a:lnTo>
                                <a:lnTo>
                                  <a:pt x="1591" y="594"/>
                                </a:lnTo>
                                <a:lnTo>
                                  <a:pt x="1569" y="527"/>
                                </a:lnTo>
                                <a:lnTo>
                                  <a:pt x="1541" y="462"/>
                                </a:lnTo>
                                <a:lnTo>
                                  <a:pt x="1509" y="401"/>
                                </a:lnTo>
                                <a:lnTo>
                                  <a:pt x="1471" y="342"/>
                                </a:lnTo>
                                <a:lnTo>
                                  <a:pt x="1429" y="288"/>
                                </a:lnTo>
                                <a:lnTo>
                                  <a:pt x="1382" y="237"/>
                                </a:lnTo>
                                <a:lnTo>
                                  <a:pt x="1331" y="190"/>
                                </a:lnTo>
                                <a:lnTo>
                                  <a:pt x="1276" y="148"/>
                                </a:lnTo>
                                <a:lnTo>
                                  <a:pt x="1218" y="110"/>
                                </a:lnTo>
                                <a:lnTo>
                                  <a:pt x="1156" y="77"/>
                                </a:lnTo>
                                <a:lnTo>
                                  <a:pt x="1092" y="50"/>
                                </a:lnTo>
                                <a:lnTo>
                                  <a:pt x="1025" y="28"/>
                                </a:lnTo>
                                <a:lnTo>
                                  <a:pt x="955" y="13"/>
                                </a:lnTo>
                                <a:lnTo>
                                  <a:pt x="883" y="3"/>
                                </a:lnTo>
                                <a:lnTo>
                                  <a:pt x="810" y="0"/>
                                </a:lnTo>
                                <a:lnTo>
                                  <a:pt x="736" y="3"/>
                                </a:lnTo>
                                <a:lnTo>
                                  <a:pt x="664" y="13"/>
                                </a:lnTo>
                                <a:lnTo>
                                  <a:pt x="594" y="28"/>
                                </a:lnTo>
                                <a:lnTo>
                                  <a:pt x="527" y="50"/>
                                </a:lnTo>
                                <a:lnTo>
                                  <a:pt x="462" y="77"/>
                                </a:lnTo>
                                <a:lnTo>
                                  <a:pt x="401" y="110"/>
                                </a:lnTo>
                                <a:lnTo>
                                  <a:pt x="342" y="148"/>
                                </a:lnTo>
                                <a:lnTo>
                                  <a:pt x="288" y="190"/>
                                </a:lnTo>
                                <a:lnTo>
                                  <a:pt x="237" y="237"/>
                                </a:lnTo>
                                <a:lnTo>
                                  <a:pt x="190" y="288"/>
                                </a:lnTo>
                                <a:lnTo>
                                  <a:pt x="148" y="342"/>
                                </a:lnTo>
                                <a:lnTo>
                                  <a:pt x="110" y="401"/>
                                </a:lnTo>
                                <a:lnTo>
                                  <a:pt x="77" y="462"/>
                                </a:lnTo>
                                <a:lnTo>
                                  <a:pt x="50" y="527"/>
                                </a:lnTo>
                                <a:lnTo>
                                  <a:pt x="28" y="594"/>
                                </a:lnTo>
                                <a:lnTo>
                                  <a:pt x="13" y="664"/>
                                </a:lnTo>
                                <a:lnTo>
                                  <a:pt x="3" y="736"/>
                                </a:lnTo>
                                <a:lnTo>
                                  <a:pt x="0" y="81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6" name="Freeform 77"/>
                        <wps:cNvSpPr>
                          <a:spLocks/>
                        </wps:cNvSpPr>
                        <wps:spPr bwMode="auto">
                          <a:xfrm>
                            <a:off x="3368" y="1863"/>
                            <a:ext cx="2700" cy="1080"/>
                          </a:xfrm>
                          <a:custGeom>
                            <a:avLst/>
                            <a:gdLst>
                              <a:gd name="T0" fmla="*/ 2700 w 2700"/>
                              <a:gd name="T1" fmla="*/ 1080 h 1080"/>
                              <a:gd name="T2" fmla="*/ 0 w 2700"/>
                              <a:gd name="T3" fmla="*/ 0 h 1080"/>
                            </a:gdLst>
                            <a:ahLst/>
                            <a:cxnLst>
                              <a:cxn ang="0">
                                <a:pos x="T0" y="T1"/>
                              </a:cxn>
                              <a:cxn ang="0">
                                <a:pos x="T2" y="T3"/>
                              </a:cxn>
                            </a:cxnLst>
                            <a:rect l="0" t="0" r="r" b="b"/>
                            <a:pathLst>
                              <a:path w="2700" h="1080">
                                <a:moveTo>
                                  <a:pt x="2700" y="1080"/>
                                </a:moveTo>
                                <a:lnTo>
                                  <a:pt x="0" y="0"/>
                                </a:lnTo>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7" name="Freeform 78"/>
                        <wps:cNvSpPr>
                          <a:spLocks/>
                        </wps:cNvSpPr>
                        <wps:spPr bwMode="auto">
                          <a:xfrm>
                            <a:off x="3368" y="7983"/>
                            <a:ext cx="540" cy="20"/>
                          </a:xfrm>
                          <a:custGeom>
                            <a:avLst/>
                            <a:gdLst>
                              <a:gd name="T0" fmla="*/ 540 w 540"/>
                              <a:gd name="T1" fmla="*/ 0 h 20"/>
                              <a:gd name="T2" fmla="*/ 0 w 540"/>
                              <a:gd name="T3" fmla="*/ 0 h 20"/>
                            </a:gdLst>
                            <a:ahLst/>
                            <a:cxnLst>
                              <a:cxn ang="0">
                                <a:pos x="T0" y="T1"/>
                              </a:cxn>
                              <a:cxn ang="0">
                                <a:pos x="T2" y="T3"/>
                              </a:cxn>
                            </a:cxnLst>
                            <a:rect l="0" t="0" r="r" b="b"/>
                            <a:pathLst>
                              <a:path w="540" h="20">
                                <a:moveTo>
                                  <a:pt x="540" y="0"/>
                                </a:moveTo>
                                <a:lnTo>
                                  <a:pt x="0" y="0"/>
                                </a:lnTo>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8" name="Freeform 79"/>
                        <wps:cNvSpPr>
                          <a:spLocks/>
                        </wps:cNvSpPr>
                        <wps:spPr bwMode="auto">
                          <a:xfrm>
                            <a:off x="1304" y="4923"/>
                            <a:ext cx="1440" cy="1440"/>
                          </a:xfrm>
                          <a:custGeom>
                            <a:avLst/>
                            <a:gdLst>
                              <a:gd name="T0" fmla="*/ 1440 w 1440"/>
                              <a:gd name="T1" fmla="*/ 1440 h 1440"/>
                              <a:gd name="T2" fmla="*/ 1440 w 1440"/>
                              <a:gd name="T3" fmla="*/ 0 h 1440"/>
                              <a:gd name="T4" fmla="*/ 0 w 1440"/>
                              <a:gd name="T5" fmla="*/ 0 h 1440"/>
                              <a:gd name="T6" fmla="*/ 0 w 1440"/>
                              <a:gd name="T7" fmla="*/ 1440 h 1440"/>
                              <a:gd name="T8" fmla="*/ 1440 w 1440"/>
                              <a:gd name="T9" fmla="*/ 1440 h 1440"/>
                            </a:gdLst>
                            <a:ahLst/>
                            <a:cxnLst>
                              <a:cxn ang="0">
                                <a:pos x="T0" y="T1"/>
                              </a:cxn>
                              <a:cxn ang="0">
                                <a:pos x="T2" y="T3"/>
                              </a:cxn>
                              <a:cxn ang="0">
                                <a:pos x="T4" y="T5"/>
                              </a:cxn>
                              <a:cxn ang="0">
                                <a:pos x="T6" y="T7"/>
                              </a:cxn>
                              <a:cxn ang="0">
                                <a:pos x="T8" y="T9"/>
                              </a:cxn>
                            </a:cxnLst>
                            <a:rect l="0" t="0" r="r" b="b"/>
                            <a:pathLst>
                              <a:path w="1440" h="1440">
                                <a:moveTo>
                                  <a:pt x="1440" y="1440"/>
                                </a:moveTo>
                                <a:lnTo>
                                  <a:pt x="1440" y="0"/>
                                </a:lnTo>
                                <a:lnTo>
                                  <a:pt x="0" y="0"/>
                                </a:lnTo>
                                <a:lnTo>
                                  <a:pt x="0" y="1440"/>
                                </a:lnTo>
                                <a:lnTo>
                                  <a:pt x="1440" y="144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9" name="Freeform 80"/>
                        <wps:cNvSpPr>
                          <a:spLocks/>
                        </wps:cNvSpPr>
                        <wps:spPr bwMode="auto">
                          <a:xfrm>
                            <a:off x="2108" y="6363"/>
                            <a:ext cx="360" cy="720"/>
                          </a:xfrm>
                          <a:custGeom>
                            <a:avLst/>
                            <a:gdLst>
                              <a:gd name="T0" fmla="*/ 360 w 360"/>
                              <a:gd name="T1" fmla="*/ 720 h 720"/>
                              <a:gd name="T2" fmla="*/ 0 w 360"/>
                              <a:gd name="T3" fmla="*/ 0 h 720"/>
                            </a:gdLst>
                            <a:ahLst/>
                            <a:cxnLst>
                              <a:cxn ang="0">
                                <a:pos x="T0" y="T1"/>
                              </a:cxn>
                              <a:cxn ang="0">
                                <a:pos x="T2" y="T3"/>
                              </a:cxn>
                            </a:cxnLst>
                            <a:rect l="0" t="0" r="r" b="b"/>
                            <a:pathLst>
                              <a:path w="360" h="720">
                                <a:moveTo>
                                  <a:pt x="360" y="720"/>
                                </a:moveTo>
                                <a:lnTo>
                                  <a:pt x="0" y="0"/>
                                </a:lnTo>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0" name="Freeform 81"/>
                        <wps:cNvSpPr>
                          <a:spLocks/>
                        </wps:cNvSpPr>
                        <wps:spPr bwMode="auto">
                          <a:xfrm>
                            <a:off x="3188" y="2043"/>
                            <a:ext cx="720" cy="1260"/>
                          </a:xfrm>
                          <a:custGeom>
                            <a:avLst/>
                            <a:gdLst>
                              <a:gd name="T0" fmla="*/ 720 w 720"/>
                              <a:gd name="T1" fmla="*/ 1260 h 1260"/>
                              <a:gd name="T2" fmla="*/ 0 w 720"/>
                              <a:gd name="T3" fmla="*/ 0 h 1260"/>
                            </a:gdLst>
                            <a:ahLst/>
                            <a:cxnLst>
                              <a:cxn ang="0">
                                <a:pos x="T0" y="T1"/>
                              </a:cxn>
                              <a:cxn ang="0">
                                <a:pos x="T2" y="T3"/>
                              </a:cxn>
                            </a:cxnLst>
                            <a:rect l="0" t="0" r="r" b="b"/>
                            <a:pathLst>
                              <a:path w="720" h="1260">
                                <a:moveTo>
                                  <a:pt x="720" y="1260"/>
                                </a:moveTo>
                                <a:lnTo>
                                  <a:pt x="0" y="0"/>
                                </a:lnTo>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1" name="Freeform 82"/>
                        <wps:cNvSpPr>
                          <a:spLocks/>
                        </wps:cNvSpPr>
                        <wps:spPr bwMode="auto">
                          <a:xfrm>
                            <a:off x="3896" y="244"/>
                            <a:ext cx="1440" cy="1440"/>
                          </a:xfrm>
                          <a:custGeom>
                            <a:avLst/>
                            <a:gdLst>
                              <a:gd name="T0" fmla="*/ 1440 w 1440"/>
                              <a:gd name="T1" fmla="*/ 1440 h 1440"/>
                              <a:gd name="T2" fmla="*/ 1440 w 1440"/>
                              <a:gd name="T3" fmla="*/ 0 h 1440"/>
                              <a:gd name="T4" fmla="*/ 0 w 1440"/>
                              <a:gd name="T5" fmla="*/ 0 h 1440"/>
                              <a:gd name="T6" fmla="*/ 0 w 1440"/>
                              <a:gd name="T7" fmla="*/ 1440 h 1440"/>
                              <a:gd name="T8" fmla="*/ 1440 w 1440"/>
                              <a:gd name="T9" fmla="*/ 1440 h 1440"/>
                            </a:gdLst>
                            <a:ahLst/>
                            <a:cxnLst>
                              <a:cxn ang="0">
                                <a:pos x="T0" y="T1"/>
                              </a:cxn>
                              <a:cxn ang="0">
                                <a:pos x="T2" y="T3"/>
                              </a:cxn>
                              <a:cxn ang="0">
                                <a:pos x="T4" y="T5"/>
                              </a:cxn>
                              <a:cxn ang="0">
                                <a:pos x="T6" y="T7"/>
                              </a:cxn>
                              <a:cxn ang="0">
                                <a:pos x="T8" y="T9"/>
                              </a:cxn>
                            </a:cxnLst>
                            <a:rect l="0" t="0" r="r" b="b"/>
                            <a:pathLst>
                              <a:path w="1440" h="1440">
                                <a:moveTo>
                                  <a:pt x="1440" y="1440"/>
                                </a:moveTo>
                                <a:lnTo>
                                  <a:pt x="1440" y="0"/>
                                </a:lnTo>
                                <a:lnTo>
                                  <a:pt x="0" y="0"/>
                                </a:lnTo>
                                <a:lnTo>
                                  <a:pt x="0" y="1440"/>
                                </a:lnTo>
                                <a:lnTo>
                                  <a:pt x="1440" y="144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2" name="Freeform 83"/>
                        <wps:cNvSpPr>
                          <a:spLocks/>
                        </wps:cNvSpPr>
                        <wps:spPr bwMode="auto">
                          <a:xfrm>
                            <a:off x="3188" y="783"/>
                            <a:ext cx="720" cy="180"/>
                          </a:xfrm>
                          <a:custGeom>
                            <a:avLst/>
                            <a:gdLst>
                              <a:gd name="T0" fmla="*/ 720 w 720"/>
                              <a:gd name="T1" fmla="*/ 180 h 180"/>
                              <a:gd name="T2" fmla="*/ 0 w 720"/>
                              <a:gd name="T3" fmla="*/ 0 h 180"/>
                            </a:gdLst>
                            <a:ahLst/>
                            <a:cxnLst>
                              <a:cxn ang="0">
                                <a:pos x="T0" y="T1"/>
                              </a:cxn>
                              <a:cxn ang="0">
                                <a:pos x="T2" y="T3"/>
                              </a:cxn>
                            </a:cxnLst>
                            <a:rect l="0" t="0" r="r" b="b"/>
                            <a:pathLst>
                              <a:path w="720" h="180">
                                <a:moveTo>
                                  <a:pt x="720" y="180"/>
                                </a:moveTo>
                                <a:lnTo>
                                  <a:pt x="0" y="0"/>
                                </a:lnTo>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17436C" id="Group 58" o:spid="_x0000_s1026" style="position:absolute;margin-left:64.8pt;margin-top:11.8pt;width:605.45pt;height:427.3pt;z-index:251466752;mso-wrap-distance-left:0;mso-wrap-distance-right:0;mso-position-horizontal-relative:page" coordorigin="1296,236" coordsize="12109,8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" o:allowincell="f">
                <v:shape id="Freeform 59" o:spid="_x0000_s1027" style="position:absolute;left:1756;top:7080;width:1620;height:1620;visibility:visible;mso-wrap-style:square;v-text-anchor:top" coordsize="162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CFOscA&#10;AADdAAAADwAAAGRycy9kb3ducmV2LnhtbESPT2vDMAzF74N9B6PCLmN19ocy0rplGyuMskuzwthN&#10;i1U7NJZD7DXZt68Ohd4k3tN7Py1WY2jVkfrURDZwPy1AEdfRNuwM7L7Wd8+gUka22EYmA/+UYLW8&#10;vlpgaePAWzpW2SkJ4VSiAZ9zV2qdak8B0zR2xKLtYx8wy9o7bXscJDy0+qEoZjpgw9LgsaM3T/Wh&#10;+gsGfmepGza3nz8ur783LlWv7zvtjbmZjC9zUJnGfDGfrz+s4D89Cq58IyPo5Q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QhTrHAAAA3QAAAA8AAAAAAAAAAAAAAAAAmAIAAGRy&#10;cy9kb3ducmV2LnhtbFBLBQYAAAAABAAEAPUAAACMAwAAAAA=&#10;" path="m,810r3,73l13,955r15,70l50,1092r27,65l110,1218r38,59l190,1331r47,51l288,1429r54,42l401,1509r61,33l527,1569r67,22l664,1606r72,10l810,1620r73,-4l955,1606r70,-15l1092,1569r65,-27l1218,1509r59,-38l1331,1429r51,-47l1429,1331r42,-54l1509,1218r33,-61l1569,1092r22,-67l1606,955r10,-72l1620,810r-4,-74l1606,664r-15,-69l1569,527r-27,-64l1509,401r-38,-58l1429,288r-47,-51l1331,190r-54,-42l1218,110,1157,78,1092,50,1025,29,955,13,883,3,810,,736,3,664,13,594,29,527,50,462,78r-61,32l342,148r-54,42l237,237r-47,51l148,343r-38,58l77,463,50,527,28,595,13,664,3,736,,810xe" filled="f" strokecolor="#010101">
                  <v:path arrowok="t" o:connecttype="custom" o:connectlocs="3,883;28,1025;77,1157;148,1277;237,1382;342,1471;462,1542;594,1591;736,1616;883,1616;1025,1591;1157,1542;1277,1471;1382,1382;1471,1277;1542,1157;1591,1025;1616,883;1616,736;1591,595;1542,463;1471,343;1382,237;1277,148;1157,78;1025,29;883,3;736,3;594,29;462,78;342,148;237,237;148,343;77,463;28,595;3,736" o:connectangles="0,0,0,0,0,0,0,0,0,0,0,0,0,0,0,0,0,0,0,0,0,0,0,0,0,0,0,0,0,0,0,0,0,0,0,0"/>
                </v:shape>
                <v:shape id="Freeform 60" o:spid="_x0000_s1028" style="position:absolute;left:3893;top:7335;width:1440;height:1440;visibility:visible;mso-wrap-style:square;v-text-anchor:top" coordsize="144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lYjMQA&#10;AADdAAAADwAAAGRycy9kb3ducmV2LnhtbERPTWuDQBC9B/oflin0FtemoVTjJpQEqQR6iO2hx8Gd&#10;qMSdFXdr9N9nA4Xe5vE+J9tNphMjDa61rOA5ikEQV1a3XCv4/sqXbyCcR9bYWSYFMznYbR8WGaba&#10;XvlEY+lrEULYpaig8b5PpXRVQwZdZHviwJ3tYNAHONRSD3gN4aaTqzh+lQZbDg0N9rRvqLqUv0ZB&#10;keTUfvxUh/64uiRlMc/OfZZKPT1O7xsQnib/L/5zFzrMX78kcP8mnC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pWIzEAAAA3QAAAA8AAAAAAAAAAAAAAAAAmAIAAGRycy9k&#10;b3ducmV2LnhtbFBLBQYAAAAABAAEAPUAAACJAwAAAAA=&#10;" path="m1440,1439l1440,,,,,1439r1440,xe" filled="f" strokecolor="#010101">
                  <v:path arrowok="t" o:connecttype="custom" o:connectlocs="1440,1439;1440,0;0,0;0,1439;1440,1439" o:connectangles="0,0,0,0,0"/>
                </v:shape>
                <v:shape id="Freeform 61" o:spid="_x0000_s1029" style="position:absolute;left:5687;top:2403;width:2160;height:4320;visibility:visible;mso-wrap-style:square;v-text-anchor:top" coordsize="2160,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7NyMUA&#10;AADdAAAADwAAAGRycy9kb3ducmV2LnhtbESP3UrEMBCF7wXfIYzgjbipWhapm12K+HchLLv6AEMz&#10;JsVmUpJsW9/euRC8m+GcOeebzW4Jg5oo5T6ygZtVBYq4i7ZnZ+Dz4/n6HlQuyBaHyGTghzLstudn&#10;G2xsnPlA07E4JSGcGzTgSxkbrXPnKWBexZFYtK+YAhZZk9M24SzhYdC3VbXWAXuWBo8jPXrqvo+n&#10;YGB6rd3c+qun5F7K6a7dv6/3IRtzebG0D6AKLeXf/Hf9ZgW/roVfvpER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fs3IxQAAAN0AAAAPAAAAAAAAAAAAAAAAAJgCAABkcnMv&#10;ZG93bnJldi54bWxQSwUGAAAAAAQABAD1AAAAigMAAAAA&#10;" path="m,2160r1,98l4,2356r5,97l17,2548r9,93l38,2734r14,90l67,2913r17,87l103,3085r21,84l147,3250r24,79l197,3405r28,74l254,3551r30,69l316,3687r33,64l384,3811r36,58l457,3924r38,52l534,4025r41,45l617,4112r42,38l703,4184r44,31l792,4242r47,24l885,4285r48,15l981,4311r49,6l1080,4320r49,-3l1178,4311r48,-11l1274,4285r46,-19l1367,4242r45,-27l1456,4184r44,-34l1542,4112r42,-42l1625,4025r39,-49l1702,3924r37,-55l1775,3811r35,-60l1843,3687r32,-67l1905,3551r29,-72l1962,3405r26,-76l2012,3250r23,-81l2056,3085r19,-85l2092,2913r15,-89l2121,2734r12,-93l2142,2548r8,-95l2155,2356r3,-98l2160,2160r-2,-99l2155,1963r-5,-97l2142,1771r-9,-93l2121,1585r-14,-90l2092,1406r-17,-87l2056,1234r-21,-84l2012,1069r-24,-79l1962,914r-28,-74l1905,768r-30,-69l1843,632r-33,-64l1775,508r-36,-58l1702,395r-38,-52l1625,294r-41,-45l1542,207r-42,-38l1456,135r-44,-31l1367,77,1320,53,1274,34,1226,19,1178,8,1129,2,1080,r-50,2l981,8,933,19,885,34,839,53,792,77r-45,27l703,135r-44,34l617,207r-42,42l534,294r-39,49l457,395r-37,55l384,508r-35,60l316,632r-32,67l254,768r-29,72l197,914r-26,76l147,1069r-23,81l103,1234r-19,85l67,1406r-15,89l38,1585r-12,93l17,1771r-8,95l4,1963r-3,98l,2160xe" filled="f" strokecolor="#010101">
                  <v:path arrowok="t" o:connecttype="custom" o:connectlocs="4,2356;26,2641;67,2913;124,3169;197,3405;284,3620;384,3811;495,3976;617,4112;747,4215;885,4285;1030,4317;1178,4311;1320,4266;1456,4184;1584,4070;1702,3924;1810,3751;1905,3551;1988,3329;2056,3085;2107,2824;2142,2548;2158,2258;2155,1963;2133,1678;2092,1406;2035,1150;1962,914;1875,699;1775,508;1664,343;1542,207;1412,104;1274,34;1129,2;981,8;839,53;703,135;575,249;457,395;349,568;254,768;171,990;103,1234;52,1495;17,1771;1,2061" o:connectangles="0,0,0,0,0,0,0,0,0,0,0,0,0,0,0,0,0,0,0,0,0,0,0,0,0,0,0,0,0,0,0,0,0,0,0,0,0,0,0,0,0,0,0,0,0,0,0,0"/>
                </v:shape>
                <v:shape id="Freeform 62" o:spid="_x0000_s1030" style="position:absolute;left:9987;top:7080;width:1620;height:1620;visibility:visible;mso-wrap-style:square;v-text-anchor:top" coordsize="162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xf2sQA&#10;AADdAAAADwAAAGRycy9kb3ducmV2LnhtbERPTWsCMRC9F/wPYQpeimYtIrIapZYKIr10FcTbuBmT&#10;xc1k2aTu9t83hYK3ebzPWa57V4s7taHyrGAyzkAQl15XbBQcD9vRHESIyBprz6TghwKsV4OnJeba&#10;d/xF9yIakUI45KjAxtjkUobSksMw9g1x4q6+dRgTbI3ULXYp3NXyNctm0mHFqcFiQ++Wylvx7RRc&#10;ZqHp9i+fZxO3p70JxebjKK1Sw+f+bQEiUh8f4n/3Tqf50+kE/r5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sX9rEAAAA3QAAAA8AAAAAAAAAAAAAAAAAmAIAAGRycy9k&#10;b3ducmV2LnhtbFBLBQYAAAAABAAEAPUAAACJAwAAAAA=&#10;" path="m,809r3,74l13,955r15,70l50,1092r27,65l110,1218r38,59l190,1331r47,51l288,1429r54,42l401,1509r61,33l527,1569r67,22l664,1606r72,10l810,1619r73,-3l955,1606r70,-15l1092,1569r65,-27l1218,1509r59,-38l1331,1429r51,-47l1429,1331r42,-54l1509,1218r33,-61l1569,1092r22,-67l1606,955r10,-72l1619,809r-3,-73l1606,664r-15,-70l1569,527r-27,-64l1509,401r-38,-58l1429,288r-47,-51l1331,190r-54,-42l1218,110,1157,78,1092,50,1025,28,955,13,883,3,809,,736,3,664,13,594,28,527,50,462,78r-61,32l342,148r-54,42l237,237r-47,51l148,343r-38,58l77,463,50,527,28,595,13,664,3,736,,809xe" filled="f" strokecolor="#010101">
                  <v:path arrowok="t" o:connecttype="custom" o:connectlocs="3,883;28,1025;77,1157;148,1277;237,1382;342,1471;462,1542;594,1591;736,1616;883,1616;1025,1591;1157,1542;1277,1471;1382,1382;1471,1277;1542,1157;1591,1025;1616,883;1616,736;1591,594;1542,463;1471,343;1382,237;1277,148;1157,78;1025,28;883,3;736,3;594,28;462,78;342,148;237,237;148,343;77,463;28,595;3,736" o:connectangles="0,0,0,0,0,0,0,0,0,0,0,0,0,0,0,0,0,0,0,0,0,0,0,0,0,0,0,0,0,0,0,0,0,0,0,0"/>
                </v:shape>
                <v:shape id="Freeform 63" o:spid="_x0000_s1031" style="position:absolute;left:11956;top:7335;width:1440;height:1440;visibility:visible;mso-wrap-style:square;v-text-anchor:top" coordsize="144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u5gMIA&#10;AADdAAAADwAAAGRycy9kb3ducmV2LnhtbERPTYvCMBC9L/gfwgje1tQislajiCIWwcNWDx6HZmyL&#10;zaQ0Udt/bxYWvM3jfc5y3ZlaPKl1lWUFk3EEgji3uuJCweW8//4B4TyyxtoyKejJwXo1+Fpiou2L&#10;f+mZ+UKEEHYJKii9bxIpXV6SQTe2DXHgbrY16ANsC6lbfIVwU8s4imbSYMWhocSGtiXl9+xhFKTz&#10;PVWHa75rjvF9nqV979wpU2o07DYLEJ46/xH/u1Md5k+nMfx9E06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C7mAwgAAAN0AAAAPAAAAAAAAAAAAAAAAAJgCAABkcnMvZG93&#10;bnJldi54bWxQSwUGAAAAAAQABAD1AAAAhwMAAAAA&#10;" path="m1439,1440l1439,,,,,1440r1439,xe" filled="f" strokecolor="#010101">
                  <v:path arrowok="t" o:connecttype="custom" o:connectlocs="1439,1440;1439,0;0,0;0,1440;1439,1440" o:connectangles="0,0,0,0,0"/>
                </v:shape>
                <v:shape id="Freeform 64" o:spid="_x0000_s1032" style="position:absolute;left:11607;top:7803;width:360;height:20;visibility:visible;mso-wrap-style:square;v-text-anchor:top" coordsize="3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6A3sMA&#10;AADdAAAADwAAAGRycy9kb3ducmV2LnhtbERP22rCQBB9L/gPywh9040XrERXkUilFql4ex+yYxLM&#10;zobsGtO/dwtC3+ZwrjNftqYUDdWusKxg0I9AEKdWF5wpOJ8+e1MQziNrLC2Tgl9ysFx03uYYa/vg&#10;AzVHn4kQwi5GBbn3VSylS3My6Pq2Ig7c1dYGfYB1JnWNjxBuSjmMook0WHBoyLGiJKf0drwbBbv1&#10;PlmNNuZjxwP5832OtsmlqZR677arGQhPrf8Xv9xfOswfj0fw9004QS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6A3sMAAADdAAAADwAAAAAAAAAAAAAAAACYAgAAZHJzL2Rv&#10;d25yZXYueG1sUEsFBgAAAAAEAAQA9QAAAIgDAAAAAA==&#10;" path="m359,l,e" filled="f" strokecolor="#010101">
                  <v:path arrowok="t" o:connecttype="custom" o:connectlocs="359,0;0,0" o:connectangles="0,0"/>
                </v:shape>
                <v:shape id="Freeform 65" o:spid="_x0000_s1033" style="position:absolute;left:9987;top:4923;width:1440;height:1440;visibility:visible;mso-wrap-style:square;v-text-anchor:top" coordsize="144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6Eb8MA&#10;AADdAAAADwAAAGRycy9kb3ducmV2LnhtbERPTWuDQBC9B/oflin0FtcEKdW6CSFBKoUeanLIcXCn&#10;KnFnxd0a/ffdQqG3ebzPyfez6cVEo+ssK9hEMQji2uqOGwWXc7F+AeE8ssbeMilYyMF+97DKMdP2&#10;zp80Vb4RIYRdhgpa74dMSle3ZNBFdiAO3JcdDfoAx0bqEe8h3PRyG8fP0mDHoaHFgY4t1bfq2ygo&#10;04K6t2t9Gt63t7Qql8W5j0qpp8f58ArC0+z/xX/uUof5SZLA7zfhB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6Eb8MAAADdAAAADwAAAAAAAAAAAAAAAACYAgAAZHJzL2Rv&#10;d25yZXYueG1sUEsFBgAAAAAEAAQA9QAAAIgDAAAAAA==&#10;" path="m1440,1440l1440,,,,,1440r1440,xe" filled="f" strokecolor="#010101">
                  <v:path arrowok="t" o:connecttype="custom" o:connectlocs="1440,1440;1440,0;0,0;0,1440;1440,1440" o:connectangles="0,0,0,0,0"/>
                </v:shape>
                <v:shape id="Freeform 66" o:spid="_x0000_s1034" style="position:absolute;left:10527;top:6363;width:360;height:720;visibility:visible;mso-wrap-style:square;v-text-anchor:top" coordsize="3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YwE8MA&#10;AADdAAAADwAAAGRycy9kb3ducmV2LnhtbERPS2vCQBC+C/6HZYTedJP4oKSuIgWxp0JVEG9DdkxC&#10;srMhu92k/fXdQqG3+fies92PphWBeldbVpAuEhDEhdU1lwqul+P8GYTzyBpby6Tgixzsd9PJFnNt&#10;B/6gcPaliCHsclRQed/lUrqiIoNuYTviyD1sb9BH2JdS9zjEcNPKLEk20mDNsaHCjl4rKprzp1Hw&#10;Hd6X63vKphmpSbMQTrf6slTqaTYeXkB4Gv2/+M/9puP81WoNv9/EE+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YwE8MAAADdAAAADwAAAAAAAAAAAAAAAACYAgAAZHJzL2Rv&#10;d25yZXYueG1sUEsFBgAAAAAEAAQA9QAAAIgDAAAAAA==&#10;" path="m359,719l,e" filled="f" strokecolor="#010101">
                  <v:path arrowok="t" o:connecttype="custom" o:connectlocs="359,719;0,0" o:connectangles="0,0"/>
                </v:shape>
                <v:shape id="Freeform 67" o:spid="_x0000_s1035" style="position:absolute;left:7847;top:5103;width:2160;height:2700;visibility:visible;mso-wrap-style:square;v-text-anchor:top" coordsize="2160,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GeosQA&#10;AADdAAAADwAAAGRycy9kb3ducmV2LnhtbERPS2sCMRC+C/6HMEJvNWsrW1mNUqTSUvFQH+Bx2Iy7&#10;i8lkSVJd/70pFLzNx/ec2aKzRlzIh8axgtEwA0FcOt1wpWC/Wz1PQISIrNE4JgU3CrCY93szLLS7&#10;8g9dtrESKYRDgQrqGNtCylDWZDEMXUucuJPzFmOCvpLa4zWFWyNfsiyXFhtODTW2tKypPG9/rQKz&#10;fvXfx8+cTHWI5cd60rytNkulngbd+xREpC4+xP/uL53mj8c5/H2TTp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hnqLEAAAA3QAAAA8AAAAAAAAAAAAAAAAAmAIAAGRycy9k&#10;b3ducmV2LnhtbFBLBQYAAAAABAAEAPUAAACJAwAAAAA=&#10;" path="m2160,2699l,e" filled="f" strokecolor="#010101">
                  <v:path arrowok="t" o:connecttype="custom" o:connectlocs="2160,2699;0,0" o:connectangles="0,0"/>
                </v:shape>
                <v:shape id="Freeform 68" o:spid="_x0000_s1036" style="position:absolute;left:9987;top:2403;width:1620;height:1620;visibility:visible;mso-wrap-style:square;v-text-anchor:top" coordsize="162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liNcQA&#10;AADdAAAADwAAAGRycy9kb3ducmV2LnhtbERPTWsCMRC9C/0PYYReimZbRGU1SlsqFOnFVRBv42ZM&#10;FjeTZZO623/fFAre5vE+Z7nuXS1u1IbKs4LncQaCuPS6YqPgsN+M5iBCRNZYeyYFPxRgvXoYLDHX&#10;vuMd3YpoRArhkKMCG2OTSxlKSw7D2DfEibv41mFMsDVSt9ilcFfLlyybSocVpwaLDb1bKq/Ft1Nw&#10;noam2z59nUzcHLcmFG8fB2mVehz2rwsQkfp4F/+7P3WaP5nM4O+bd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JYjXEAAAA3QAAAA8AAAAAAAAAAAAAAAAAmAIAAGRycy9k&#10;b3ducmV2LnhtbFBLBQYAAAAABAAEAPUAAACJAwAAAAA=&#10;" path="m,810r3,73l13,955r15,70l50,1092r27,65l110,1218r38,59l190,1331r47,51l288,1429r54,42l401,1509r61,33l527,1569r67,22l664,1606r72,10l810,1620r73,-4l955,1606r70,-15l1092,1569r65,-27l1218,1509r59,-38l1331,1429r51,-47l1429,1331r42,-54l1509,1218r33,-61l1569,1092r22,-67l1606,955r10,-72l1620,810r-4,-74l1606,664r-15,-70l1569,527r-27,-65l1509,401r-38,-59l1429,288r-47,-51l1331,190r-54,-42l1218,110,1157,77,1092,50,1025,28,955,13,883,3,810,,736,3,664,13,594,28,527,50,462,77r-61,33l342,148r-54,42l237,237r-47,51l148,342r-38,59l77,462,50,527,28,594,13,664,3,736,,810xe" filled="f" strokecolor="#010101">
                  <v:path arrowok="t" o:connecttype="custom" o:connectlocs="3,883;28,1025;77,1157;148,1277;237,1382;342,1471;462,1542;594,1591;736,1616;883,1616;1025,1591;1157,1542;1277,1471;1382,1382;1471,1277;1542,1157;1591,1025;1616,883;1616,736;1591,594;1542,462;1471,342;1382,237;1277,148;1157,77;1025,28;883,3;736,3;594,28;462,77;342,148;237,237;148,342;77,462;28,594;3,736" o:connectangles="0,0,0,0,0,0,0,0,0,0,0,0,0,0,0,0,0,0,0,0,0,0,0,0,0,0,0,0,0,0,0,0,0,0,0,0"/>
                </v:shape>
                <v:shape id="Freeform 69" o:spid="_x0000_s1037" style="position:absolute;left:11957;top:2943;width:1440;height:1440;visibility:visible;mso-wrap-style:square;v-text-anchor:top" coordsize="144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OOasUA&#10;AADdAAAADwAAAGRycy9kb3ducmV2LnhtbESPQWvCQBCF7wX/wzKCt7pRpNToKmIRg9BDowePQ3ZM&#10;gtnZkN1q8u+dQ6G3Gd6b975Zb3vXqAd1ofZsYDZNQBEX3tZcGricD++foEJEtth4JgMDBdhuRm9r&#10;TK1/8g898lgqCeGQooEqxjbVOhQVOQxT3xKLdvOdwyhrV2rb4VPCXaPnSfKhHdYsDRW2tK+ouOe/&#10;zkC2PFB9vBZf7Wl+X+bZMITwnRszGfe7FahIffw3/11nVvAXC8GVb2QEvX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445qxQAAAN0AAAAPAAAAAAAAAAAAAAAAAJgCAABkcnMv&#10;ZG93bnJldi54bWxQSwUGAAAAAAQABAD1AAAAigMAAAAA&#10;" path="m1439,1440l1439,,,,,1440r1439,xe" filled="f" strokecolor="#010101">
                  <v:path arrowok="t" o:connecttype="custom" o:connectlocs="1439,1440;1439,0;0,0;0,1440;1439,1440" o:connectangles="0,0,0,0,0"/>
                </v:shape>
                <v:shape id="Freeform 70" o:spid="_x0000_s1038" style="position:absolute;left:11607;top:3303;width:360;height:20;visibility:visible;mso-wrap-style:square;v-text-anchor:top" coordsize="3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a3NMMA&#10;AADdAAAADwAAAGRycy9kb3ducmV2LnhtbERP22rCQBB9F/yHZQq+6cYL1kZXkYilirRo9X3ITpNg&#10;djZk15j+fVcQ+jaHc53FqjWlaKh2hWUFw0EEgji1uuBMwfl725+BcB5ZY2mZFPySg9Wy21lgrO2d&#10;j9ScfCZCCLsYFeTeV7GULs3JoBvYijhwP7Y26AOsM6lrvIdwU8pRFE2lwYJDQ44VJTml19PNKDhs&#10;vpL1+N28HngoP/fnaJdcmkqp3ku7noPw1Pp/8dP9ocP8yeQNHt+E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a3NMMAAADdAAAADwAAAAAAAAAAAAAAAACYAgAAZHJzL2Rv&#10;d25yZXYueG1sUEsFBgAAAAAEAAQA9QAAAIgDAAAAAA==&#10;" path="m359,l,e" filled="f" strokecolor="#010101">
                  <v:path arrowok="t" o:connecttype="custom" o:connectlocs="359,0;0,0" o:connectangles="0,0"/>
                </v:shape>
                <v:shape id="Freeform 71" o:spid="_x0000_s1039" style="position:absolute;left:8385;top:424;width:1440;height:1440;visibility:visible;mso-wrap-style:square;v-text-anchor:top" coordsize="144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wUscYA&#10;AADdAAAADwAAAGRycy9kb3ducmV2LnhtbESPQWvCQBCF7wX/wzKCt7pRbKnRVcQihkIPjR48Dtkx&#10;CWZnQ3aryb93DoXeZnhv3vtmve1do+7Uhdqzgdk0AUVceFtzaeB8Orx+gAoR2WLjmQwMFGC7Gb2s&#10;MbX+wT90z2OpJIRDigaqGNtU61BU5DBMfUss2tV3DqOsXalthw8Jd42eJ8m7dlizNFTY0r6i4pb/&#10;OgPZ8kD18VJ8tl/z2zLPhiGE79yYybjfrUBF6uO/+e86s4K/eBN++UZG0J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0wUscYAAADdAAAADwAAAAAAAAAAAAAAAACYAgAAZHJz&#10;L2Rvd25yZXYueG1sUEsFBgAAAAAEAAQA9QAAAIsDAAAAAA==&#10;" path="m1440,1440l1440,,,,,1440r1440,xe" filled="f" strokecolor="#010101">
                  <v:path arrowok="t" o:connecttype="custom" o:connectlocs="1440,1440;1440,0;0,0;0,1440;1440,1440" o:connectangles="0,0,0,0,0"/>
                </v:shape>
                <v:shape id="Freeform 72" o:spid="_x0000_s1040" style="position:absolute;left:9458;top:1863;width:900;height:720;visibility:visible;mso-wrap-style:square;v-text-anchor:top" coordsize="90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sTn8MA&#10;AADdAAAADwAAAGRycy9kb3ducmV2LnhtbESP0YrCMBBF3xf8hzCCL4umiopUo8iyor4Iaj9gaMa2&#10;tJmUJtb690YQfJvh3nvmzmrTmUq01LjCsoLxKAJBnFpdcKYgue6GCxDOI2usLJOCJznYrHs/K4y1&#10;ffCZ2ovPRICwi1FB7n0dS+nSnAy6ka2Jg3azjUEf1iaTusFHgJtKTqJoLg0WHC7kWNNfTml5uZtA&#10;4VtyaH+P0T01Z07KfdmdTv9KDfrddgnCU+e/5k/6oEP96WwM72/CCH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sTn8MAAADdAAAADwAAAAAAAAAAAAAAAACYAgAAZHJzL2Rv&#10;d25yZXYueG1sUEsFBgAAAAAEAAQA9QAAAIgDAAAAAA==&#10;" path="m900,720l,e" filled="f" strokecolor="#010101">
                  <v:path arrowok="t" o:connecttype="custom" o:connectlocs="900,720;0,0" o:connectangles="0,0"/>
                </v:shape>
                <v:shape id="Freeform 73" o:spid="_x0000_s1041" style="position:absolute;left:7667;top:3303;width:2340;height:180;visibility:visible;mso-wrap-style:square;v-text-anchor:top" coordsize="234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zdWMQA&#10;AADdAAAADwAAAGRycy9kb3ducmV2LnhtbERPTWsCMRC9F/wPYQRvNVvRtqwbpUhFofSg9uJtSMbd&#10;tZtJ2MR1/feNIPQ2j/c5xbK3jeioDbVjBS/jDASxdqbmUsHPYf38DiJEZIONY1JwowDLxeCpwNy4&#10;K++o28dSpBAOOSqoYvS5lEFXZDGMnSdO3Mm1FmOCbSlNi9cUbhs5ybJXabHm1FChp1VF+nd/sQou&#10;q81Zf+pv++Vnb7etPfTN0e+UGg37jzmISH38Fz/cW5PmT2cTuH+TTp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M3VjEAAAA3QAAAA8AAAAAAAAAAAAAAAAAmAIAAGRycy9k&#10;b3ducmV2LnhtbFBLBQYAAAAABAAEAPUAAACJAwAAAAA=&#10;" path="m2340,l,180e" filled="f" strokecolor="#010101">
                  <v:path arrowok="t" o:connecttype="custom" o:connectlocs="2340,0;0,180" o:connectangles="0,0"/>
                </v:shape>
                <v:shape id="Freeform 74" o:spid="_x0000_s1042" style="position:absolute;left:3016;top:5823;width:2872;height:1438;visibility:visible;mso-wrap-style:square;v-text-anchor:top" coordsize="2872,1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5zVcMA&#10;AADdAAAADwAAAGRycy9kb3ducmV2LnhtbERPTWsCMRC9C/6HMEJvNWtXRbZGsYWKh/bgKvU6JNPd&#10;pZvJkqTu+u+bQsHbPN7nrLeDbcWVfGgcK5hNMxDE2pmGKwXn09vjCkSIyAZbx6TgRgG2m/FojYVx&#10;PR/pWsZKpBAOBSqoY+wKKYOuyWKYuo44cV/OW4wJ+koaj30Kt618yrKltNhwaqixo9ea9Hf5YxW8&#10;5IwXfdCln5ft4BaXz4/ufa/Uw2TYPYOINMS7+N99MGn+fJHD3zfpB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5zVcMAAADdAAAADwAAAAAAAAAAAAAAAACYAgAAZHJzL2Rv&#10;d25yZXYueG1sUEsFBgAAAAAEAAQA9QAAAIgDAAAAAA==&#10;" path="m2871,l,1437e" filled="f" strokecolor="#010101" strokeweight=".26456mm">
                  <v:path arrowok="t" o:connecttype="custom" o:connectlocs="2871,0;0,1437" o:connectangles="0,0"/>
                </v:shape>
                <v:shape id="Freeform 75" o:spid="_x0000_s1043" style="position:absolute;left:3896;top:2938;width:1440;height:1440;visibility:visible;mso-wrap-style:square;v-text-anchor:top" coordsize="144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cSssIA&#10;AADdAAAADwAAAGRycy9kb3ducmV2LnhtbERPTYvCMBC9C/6HMMLebKq4otUo4iJbBA929+BxaMa2&#10;2ExKk9X2328Ewds83uest52pxZ1aV1lWMIliEMS51RUXCn5/DuMFCOeRNdaWSUFPDrab4WCNibYP&#10;PtM984UIIewSVFB63yRSurwkgy6yDXHgrrY16ANsC6lbfIRwU8tpHM+lwYpDQ4kN7UvKb9mfUZAu&#10;D1R9X/Kv5ji9LbO07507ZUp9jLrdCoSnzr/FL3eqw/zZ5wye34QT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dxKywgAAAN0AAAAPAAAAAAAAAAAAAAAAAJgCAABkcnMvZG93&#10;bnJldi54bWxQSwUGAAAAAAQABAD1AAAAhwMAAAAA&#10;" path="m1440,1440l1440,,,,,1440r1440,xe" filled="f" strokecolor="#010101">
                  <v:path arrowok="t" o:connecttype="custom" o:connectlocs="1440,1440;1440,0;0,0;0,1440;1440,1440" o:connectangles="0,0,0,0,0"/>
                </v:shape>
                <v:shape id="Freeform 76" o:spid="_x0000_s1044" style="position:absolute;left:1928;top:603;width:1620;height:1620;visibility:visible;mso-wrap-style:square;v-text-anchor:top" coordsize="162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7PBMQA&#10;AADdAAAADwAAAGRycy9kb3ducmV2LnhtbERPTWsCMRC9F/ofwgi9FM1aVGQ1Si0VivTSVRBv42ZM&#10;FjeTZZO6679vCoXe5vE+Z7nuXS1u1IbKs4LxKANBXHpdsVFw2G+HcxAhImusPZOCOwVYrx4flphr&#10;3/EX3YpoRArhkKMCG2OTSxlKSw7DyDfEibv41mFMsDVSt9ilcFfLlyybSYcVpwaLDb1ZKq/Ft1Nw&#10;noWm2z1/nkzcHncmFJv3g7RKPQ361wWISH38F/+5P3SaP5lO4febdIJ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OzwTEAAAA3QAAAA8AAAAAAAAAAAAAAAAAmAIAAGRycy9k&#10;b3ducmV2LnhtbFBLBQYAAAAABAAEAPUAAACJAwAAAAA=&#10;" path="m,810r3,73l13,955r15,70l50,1092r27,65l110,1218r38,59l190,1331r47,51l288,1429r54,42l401,1509r61,33l527,1569r67,22l664,1606r72,10l810,1620r73,-4l955,1606r70,-15l1092,1569r64,-27l1218,1509r58,-38l1331,1429r51,-47l1429,1331r42,-54l1509,1218r32,-61l1569,1092r22,-67l1606,955r10,-72l1620,810r-4,-74l1606,664r-15,-70l1569,527r-28,-65l1509,401r-38,-59l1429,288r-47,-51l1331,190r-55,-42l1218,110,1156,77,1092,50,1025,28,955,13,883,3,810,,736,3,664,13,594,28,527,50,462,77r-61,33l342,148r-54,42l237,237r-47,51l148,342r-38,59l77,462,50,527,28,594,13,664,3,736,,810xe" filled="f" strokecolor="#010101">
                  <v:path arrowok="t" o:connecttype="custom" o:connectlocs="3,883;28,1025;77,1157;148,1277;237,1382;342,1471;462,1542;594,1591;736,1616;883,1616;1025,1591;1156,1542;1276,1471;1382,1382;1471,1277;1541,1157;1591,1025;1616,883;1616,736;1591,594;1541,462;1471,342;1382,237;1276,148;1156,77;1025,28;883,3;736,3;594,28;462,77;342,148;237,237;148,342;77,462;28,594;3,736" o:connectangles="0,0,0,0,0,0,0,0,0,0,0,0,0,0,0,0,0,0,0,0,0,0,0,0,0,0,0,0,0,0,0,0,0,0,0,0"/>
                </v:shape>
                <v:shape id="Freeform 77" o:spid="_x0000_s1045" style="position:absolute;left:3368;top:1863;width:2700;height:1080;visibility:visible;mso-wrap-style:square;v-text-anchor:top" coordsize="270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WH8MQA&#10;AADdAAAADwAAAGRycy9kb3ducmV2LnhtbERPTWvCQBC9F/wPywjemk2tVUldRYRCToK2CLkN2Wk2&#10;NDsbsmsS/fVuodDbPN7nbHajbURPna8dK3hJUhDEpdM1Vwq+Pj+e1yB8QNbYOCYFN/Kw206eNphp&#10;N/CJ+nOoRAxhn6ECE0KbSelLQxZ94lriyH27zmKIsKuk7nCI4baR8zRdSos1xwaDLR0MlT/nq1WQ&#10;H+U9f63a03V/KdxiJWtTrG9Kzabj/h1EoDH8i//cuY7zF29L+P0mni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Vh/DEAAAA3QAAAA8AAAAAAAAAAAAAAAAAmAIAAGRycy9k&#10;b3ducmV2LnhtbFBLBQYAAAAABAAEAPUAAACJAwAAAAA=&#10;" path="m2700,1080l,e" filled="f" strokecolor="#010101">
                  <v:path arrowok="t" o:connecttype="custom" o:connectlocs="2700,1080;0,0" o:connectangles="0,0"/>
                </v:shape>
                <v:shape id="Freeform 78" o:spid="_x0000_s1046" style="position:absolute;left:3368;top:7983;width:540;height:20;visibility:visible;mso-wrap-style:square;v-text-anchor:top" coordsize="5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UbP8UA&#10;AADdAAAADwAAAGRycy9kb3ducmV2LnhtbERPTWvCQBC9F/wPyxS86cZiVaKbIEK1PWjRSu1xyI7J&#10;YnY2ZLea/vtuQehtHu9zFnlna3Gl1hvHCkbDBARx4bThUsHx42UwA+EDssbaMSn4IQ951ntYYKrd&#10;jfd0PYRSxBD2KSqoQmhSKX1RkUU/dA1x5M6utRgibEupW7zFcFvLpySZSIuGY0OFDa0qKi6Hb6tg&#10;K3dfs8+305rW7+fRZmfN+NgYpfqP3XIOIlAX/sV396uO88fPU/j7Jp4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Rs/xQAAAN0AAAAPAAAAAAAAAAAAAAAAAJgCAABkcnMv&#10;ZG93bnJldi54bWxQSwUGAAAAAAQABAD1AAAAigMAAAAA&#10;" path="m540,l,e" filled="f" strokecolor="#010101">
                  <v:path arrowok="t" o:connecttype="custom" o:connectlocs="540,0;0,0" o:connectangles="0,0"/>
                </v:shape>
                <v:shape id="Freeform 79" o:spid="_x0000_s1047" style="position:absolute;left:1304;top:4923;width:1440;height:1440;visibility:visible;mso-wrap-style:square;v-text-anchor:top" coordsize="144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oYt8YA&#10;AADdAAAADwAAAGRycy9kb3ducmV2LnhtbESPQWvCQBCF7wX/wzKCt7pRbKnRVcQihkIPjR48Dtkx&#10;CWZnQ3aryb93DoXeZnhv3vtmve1do+7Uhdqzgdk0AUVceFtzaeB8Orx+gAoR2WLjmQwMFGC7Gb2s&#10;MbX+wT90z2OpJIRDigaqGNtU61BU5DBMfUss2tV3DqOsXalthw8Jd42eJ8m7dlizNFTY0r6i4pb/&#10;OgPZ8kD18VJ8tl/z2zLPhiGE79yYybjfrUBF6uO/+e86s4K/eBNc+UZG0J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oYt8YAAADdAAAADwAAAAAAAAAAAAAAAACYAgAAZHJz&#10;L2Rvd25yZXYueG1sUEsFBgAAAAAEAAQA9QAAAIsDAAAAAA==&#10;" path="m1440,1440l1440,,,,,1440r1440,xe" filled="f" strokecolor="#010101">
                  <v:path arrowok="t" o:connecttype="custom" o:connectlocs="1440,1440;1440,0;0,0;0,1440;1440,1440" o:connectangles="0,0,0,0,0"/>
                </v:shape>
                <v:shape id="Freeform 80" o:spid="_x0000_s1048" style="position:absolute;left:2108;top:6363;width:360;height:720;visibility:visible;mso-wrap-style:square;v-text-anchor:top" coordsize="3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Ksy8MA&#10;AADdAAAADwAAAGRycy9kb3ducmV2LnhtbERPS2vCQBC+C/0Pywi96SZai0ZXKUJpT4IPEG9DdkxC&#10;srMhu65pf31XEHqbj+85q01vGhGoc5VlBek4AUGcW11xoeB0/BzNQTiPrLGxTAp+yMFm/TJYYabt&#10;nfcUDr4QMYRdhgpK79tMSpeXZNCNbUscuavtDPoIu0LqDu8x3DRykiTv0mDFsaHElrYl5fXhZhT8&#10;ht10dknZ1D3V6SSEr3N1nCr1Ouw/liA89f5f/HR/6zj/bbaAxzfxB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Ksy8MAAADdAAAADwAAAAAAAAAAAAAAAACYAgAAZHJzL2Rv&#10;d25yZXYueG1sUEsFBgAAAAAEAAQA9QAAAIgDAAAAAA==&#10;" path="m360,720l,e" filled="f" strokecolor="#010101">
                  <v:path arrowok="t" o:connecttype="custom" o:connectlocs="360,720;0,0" o:connectangles="0,0"/>
                </v:shape>
                <v:shape id="Freeform 81" o:spid="_x0000_s1049" style="position:absolute;left:3188;top:2043;width:720;height:1260;visibility:visible;mso-wrap-style:square;v-text-anchor:top" coordsize="72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80cUA&#10;AADdAAAADwAAAGRycy9kb3ducmV2LnhtbESPQU/DMAyF70j8h8hI3FjKBNsoy6ZpCLQr6ybEzWq8&#10;pqJxqiS05d/jAxI3W+/5vc/r7eQ7NVBMbWAD97MCFHEdbMuNgVP1ercClTKyxS4wGfihBNvN9dUa&#10;SxtGfqfhmBslIZxKNOBy7kutU+3IY5qFnli0S4ges6yx0TbiKOG+0/OiWGiPLUuDw572juqv47c3&#10;sHysPj5fwtsQzpen4VS48RCrnTG3N9PuGVSmKf+b/64PVvAfFsIv38gI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fzRxQAAAN0AAAAPAAAAAAAAAAAAAAAAAJgCAABkcnMv&#10;ZG93bnJldi54bWxQSwUGAAAAAAQABAD1AAAAigMAAAAA&#10;" path="m720,1260l,e" filled="f" strokecolor="#010101">
                  <v:path arrowok="t" o:connecttype="custom" o:connectlocs="720,1260;0,0" o:connectangles="0,0"/>
                </v:shape>
                <v:shape id="Freeform 82" o:spid="_x0000_s1050" style="position:absolute;left:3896;top:244;width:1440;height:1440;visibility:visible;mso-wrap-style:square;v-text-anchor:top" coordsize="144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x7l8IA&#10;AADdAAAADwAAAGRycy9kb3ducmV2LnhtbERPTYvCMBC9L/gfwgje1lQRWauxLIpYFjxs9eBxaGbb&#10;0mZSmqjtv98Igrd5vM/ZJL1pxJ06V1lWMJtGIIhzqysuFFzOh88vEM4ja2wsk4KBHCTb0ccGY20f&#10;/Ev3zBcihLCLUUHpfRtL6fKSDLqpbYkD92c7gz7ArpC6w0cIN42cR9FSGqw4NJTY0q6kvM5uRkG6&#10;OlB1vOb79mder7J0GJw7ZUpNxv33GoSn3r/FL3eqw/zFcgbPb8IJc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bHuXwgAAAN0AAAAPAAAAAAAAAAAAAAAAAJgCAABkcnMvZG93&#10;bnJldi54bWxQSwUGAAAAAAQABAD1AAAAhwMAAAAA&#10;" path="m1440,1440l1440,,,,,1440r1440,xe" filled="f" strokecolor="#010101">
                  <v:path arrowok="t" o:connecttype="custom" o:connectlocs="1440,1440;1440,0;0,0;0,1440;1440,1440" o:connectangles="0,0,0,0,0"/>
                </v:shape>
                <v:shape id="Freeform 83" o:spid="_x0000_s1051" style="position:absolute;left:3188;top:783;width:720;height:180;visibility:visible;mso-wrap-style:square;v-text-anchor:top" coordsize="72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IHcEA&#10;AADdAAAADwAAAGRycy9kb3ducmV2LnhtbERPTYvCMBC9C/sfwizszaaKFK1GWQTFk9C67HloZptq&#10;MylN1O6/N4LgbR7vc1abwbbiRr1vHCuYJCkI4srphmsFP6fdeA7CB2SNrWNS8E8eNuuP0Qpz7e5c&#10;0K0MtYgh7HNUYELocil9ZciiT1xHHLk/11sMEfa11D3eY7ht5TRNM2mx4dhgsKOtoepSXq2C68Ls&#10;L5NfkxX+MBTleXY67oqzUl+fw/cSRKAhvMUv90HH+bNsCs9v4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ZyB3BAAAA3QAAAA8AAAAAAAAAAAAAAAAAmAIAAGRycy9kb3du&#10;cmV2LnhtbFBLBQYAAAAABAAEAPUAAACGAwAAAAA=&#10;" path="m720,180l,e" filled="f" strokecolor="#010101">
                  <v:path arrowok="t" o:connecttype="custom" o:connectlocs="720,180;0,0" o:connectangles="0,0"/>
                </v:shape>
                <w10:wrap type="topAndBottom" anchorx="page"/>
              </v:group>
            </w:pict>
          </mc:Fallback>
        </mc:AlternateContent>
      </w:r>
    </w:p>
    <w:p w:rsidR="00000000" w:rsidRDefault="00BA4C96">
      <w:pPr>
        <w:pStyle w:val="BodyText"/>
        <w:kinsoku w:val="0"/>
        <w:overflowPunct w:val="0"/>
        <w:spacing w:before="2"/>
        <w:rPr>
          <w:rFonts w:ascii="Verdana" w:hAnsi="Verdana" w:cs="Verdana"/>
          <w:sz w:val="16"/>
          <w:szCs w:val="16"/>
        </w:rPr>
        <w:sectPr w:rsidR="00000000">
          <w:pgSz w:w="15840" w:h="12240" w:orient="landscape"/>
          <w:pgMar w:top="740" w:right="700" w:bottom="280" w:left="420" w:header="720" w:footer="720" w:gutter="0"/>
          <w:cols w:space="720" w:equalWidth="0">
            <w:col w:w="14720"/>
          </w:cols>
          <w:noEndnote/>
        </w:sectPr>
      </w:pPr>
    </w:p>
    <w:p w:rsidR="00000000" w:rsidRDefault="00F26641">
      <w:pPr>
        <w:pStyle w:val="BodyText"/>
        <w:kinsoku w:val="0"/>
        <w:overflowPunct w:val="0"/>
        <w:rPr>
          <w:b w:val="0"/>
          <w:bCs w:val="0"/>
          <w:sz w:val="20"/>
          <w:szCs w:val="20"/>
        </w:rPr>
      </w:pPr>
      <w:bookmarkStart w:id="0" w:name="_GoBack"/>
      <w:bookmarkEnd w:id="0"/>
      <w:r>
        <w:rPr>
          <w:noProof/>
        </w:rPr>
        <w:lastRenderedPageBreak/>
        <mc:AlternateContent>
          <mc:Choice Requires="wps">
            <w:drawing>
              <wp:anchor distT="0" distB="0" distL="114300" distR="114300" simplePos="0" relativeHeight="251469824" behindDoc="0" locked="0" layoutInCell="0" allowOverlap="1">
                <wp:simplePos x="0" y="0"/>
                <wp:positionH relativeFrom="page">
                  <wp:posOffset>1073785</wp:posOffset>
                </wp:positionH>
                <wp:positionV relativeFrom="page">
                  <wp:posOffset>5847715</wp:posOffset>
                </wp:positionV>
                <wp:extent cx="194310" cy="770255"/>
                <wp:effectExtent l="0" t="0" r="0" b="0"/>
                <wp:wrapNone/>
                <wp:docPr id="1436"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770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10"/>
                              <w:ind w:left="20"/>
                            </w:pPr>
                            <w:r>
                              <w:t>Sequencing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41" type="#_x0000_t202" style="position:absolute;margin-left:84.55pt;margin-top:460.45pt;width:15.3pt;height:60.65pt;z-index:25146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" o:allowincell="f" filled="f" stroked="f">
                <v:textbox style="layout-flow:vertical;mso-layout-flow-alt:bottom-to-top" inset="0,0,0,0">
                  <w:txbxContent>
                    <w:p w:rsidR="00000000" w:rsidRDefault="00BA4C96">
                      <w:pPr>
                        <w:pStyle w:val="BodyText"/>
                        <w:kinsoku w:val="0"/>
                        <w:overflowPunct w:val="0"/>
                        <w:spacing w:before="10"/>
                        <w:ind w:left="20"/>
                      </w:pPr>
                      <w:r>
                        <w:t>Sequencing</w:t>
                      </w:r>
                    </w:p>
                  </w:txbxContent>
                </v:textbox>
                <w10:wrap anchorx="page" anchory="page"/>
              </v:shape>
            </w:pict>
          </mc:Fallback>
        </mc:AlternateContent>
      </w:r>
    </w:p>
    <w:p w:rsidR="00000000" w:rsidRDefault="00BA4C96">
      <w:pPr>
        <w:pStyle w:val="BodyText"/>
        <w:kinsoku w:val="0"/>
        <w:overflowPunct w:val="0"/>
        <w:rPr>
          <w:b w:val="0"/>
          <w:bCs w:val="0"/>
          <w:sz w:val="20"/>
          <w:szCs w:val="20"/>
        </w:rPr>
      </w:pPr>
    </w:p>
    <w:p w:rsidR="00000000" w:rsidRDefault="00BA4C96">
      <w:pPr>
        <w:pStyle w:val="BodyText"/>
        <w:kinsoku w:val="0"/>
        <w:overflowPunct w:val="0"/>
        <w:spacing w:before="9"/>
        <w:rPr>
          <w:b w:val="0"/>
          <w:bCs w:val="0"/>
          <w:sz w:val="28"/>
          <w:szCs w:val="28"/>
        </w:rPr>
      </w:pPr>
    </w:p>
    <w:p w:rsidR="00000000" w:rsidRDefault="00BA4C96">
      <w:pPr>
        <w:pStyle w:val="BodyText"/>
        <w:tabs>
          <w:tab w:val="left" w:pos="4832"/>
          <w:tab w:val="left" w:pos="13788"/>
        </w:tabs>
        <w:kinsoku w:val="0"/>
        <w:overflowPunct w:val="0"/>
        <w:spacing w:before="100"/>
        <w:ind w:left="110"/>
        <w:rPr>
          <w:rFonts w:ascii="Verdana" w:hAnsi="Verdana" w:cs="Verdana"/>
          <w:color w:val="FFFFFF"/>
          <w:sz w:val="56"/>
          <w:szCs w:val="56"/>
        </w:rPr>
      </w:pPr>
      <w:r>
        <w:rPr>
          <w:rFonts w:ascii="Verdana" w:hAnsi="Verdana" w:cs="Verdana"/>
          <w:color w:val="FFFFFF"/>
          <w:sz w:val="56"/>
          <w:szCs w:val="56"/>
          <w:shd w:val="clear" w:color="auto" w:fill="010101"/>
        </w:rPr>
        <w:t xml:space="preserve"> </w:t>
      </w:r>
      <w:r>
        <w:rPr>
          <w:rFonts w:ascii="Verdana" w:hAnsi="Verdana" w:cs="Verdana"/>
          <w:color w:val="FFFFFF"/>
          <w:sz w:val="56"/>
          <w:szCs w:val="56"/>
          <w:shd w:val="clear" w:color="auto" w:fill="010101"/>
        </w:rPr>
        <w:tab/>
        <w:t>Sequencing</w:t>
      </w:r>
      <w:r>
        <w:rPr>
          <w:rFonts w:ascii="Verdana" w:hAnsi="Verdana" w:cs="Verdana"/>
          <w:color w:val="FFFFFF"/>
          <w:spacing w:val="-8"/>
          <w:sz w:val="56"/>
          <w:szCs w:val="56"/>
          <w:shd w:val="clear" w:color="auto" w:fill="010101"/>
        </w:rPr>
        <w:t xml:space="preserve"> </w:t>
      </w:r>
      <w:r>
        <w:rPr>
          <w:rFonts w:ascii="Verdana" w:hAnsi="Verdana" w:cs="Verdana"/>
          <w:color w:val="FFFFFF"/>
          <w:sz w:val="56"/>
          <w:szCs w:val="56"/>
          <w:shd w:val="clear" w:color="auto" w:fill="010101"/>
        </w:rPr>
        <w:t>1</w:t>
      </w:r>
      <w:r>
        <w:rPr>
          <w:rFonts w:ascii="Verdana" w:hAnsi="Verdana" w:cs="Verdana"/>
          <w:color w:val="FFFFFF"/>
          <w:sz w:val="56"/>
          <w:szCs w:val="56"/>
          <w:shd w:val="clear" w:color="auto" w:fill="010101"/>
        </w:rPr>
        <w:tab/>
      </w: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F26641">
      <w:pPr>
        <w:pStyle w:val="BodyText"/>
        <w:kinsoku w:val="0"/>
        <w:overflowPunct w:val="0"/>
        <w:spacing w:before="5"/>
        <w:rPr>
          <w:rFonts w:ascii="Verdana" w:hAnsi="Verdana" w:cs="Verdana"/>
          <w:sz w:val="16"/>
          <w:szCs w:val="16"/>
        </w:rPr>
      </w:pPr>
      <w:r>
        <w:rPr>
          <w:noProof/>
        </w:rPr>
        <mc:AlternateContent>
          <mc:Choice Requires="wpg">
            <w:drawing>
              <wp:anchor distT="0" distB="0" distL="0" distR="0" simplePos="0" relativeHeight="251470848" behindDoc="0" locked="0" layoutInCell="0" allowOverlap="1">
                <wp:simplePos x="0" y="0"/>
                <wp:positionH relativeFrom="page">
                  <wp:posOffset>1297940</wp:posOffset>
                </wp:positionH>
                <wp:positionV relativeFrom="paragraph">
                  <wp:posOffset>151765</wp:posOffset>
                </wp:positionV>
                <wp:extent cx="6888480" cy="5060950"/>
                <wp:effectExtent l="0" t="0" r="0" b="0"/>
                <wp:wrapTopAndBottom/>
                <wp:docPr id="1412"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8480" cy="5060950"/>
                          <a:chOff x="2044" y="239"/>
                          <a:chExt cx="10848" cy="7970"/>
                        </a:xfrm>
                      </wpg:grpSpPr>
                      <wps:wsp>
                        <wps:cNvPr id="1413" name="Freeform 90"/>
                        <wps:cNvSpPr>
                          <a:spLocks/>
                        </wps:cNvSpPr>
                        <wps:spPr bwMode="auto">
                          <a:xfrm>
                            <a:off x="2051" y="2775"/>
                            <a:ext cx="1260" cy="2880"/>
                          </a:xfrm>
                          <a:custGeom>
                            <a:avLst/>
                            <a:gdLst>
                              <a:gd name="T0" fmla="*/ 1260 w 1260"/>
                              <a:gd name="T1" fmla="*/ 2879 h 2880"/>
                              <a:gd name="T2" fmla="*/ 1260 w 1260"/>
                              <a:gd name="T3" fmla="*/ 0 h 2880"/>
                              <a:gd name="T4" fmla="*/ 0 w 1260"/>
                              <a:gd name="T5" fmla="*/ 0 h 2880"/>
                              <a:gd name="T6" fmla="*/ 0 w 1260"/>
                              <a:gd name="T7" fmla="*/ 2879 h 2880"/>
                              <a:gd name="T8" fmla="*/ 1260 w 1260"/>
                              <a:gd name="T9" fmla="*/ 2879 h 2880"/>
                            </a:gdLst>
                            <a:ahLst/>
                            <a:cxnLst>
                              <a:cxn ang="0">
                                <a:pos x="T0" y="T1"/>
                              </a:cxn>
                              <a:cxn ang="0">
                                <a:pos x="T2" y="T3"/>
                              </a:cxn>
                              <a:cxn ang="0">
                                <a:pos x="T4" y="T5"/>
                              </a:cxn>
                              <a:cxn ang="0">
                                <a:pos x="T6" y="T7"/>
                              </a:cxn>
                              <a:cxn ang="0">
                                <a:pos x="T8" y="T9"/>
                              </a:cxn>
                            </a:cxnLst>
                            <a:rect l="0" t="0" r="r" b="b"/>
                            <a:pathLst>
                              <a:path w="1260" h="2880">
                                <a:moveTo>
                                  <a:pt x="1260" y="2879"/>
                                </a:moveTo>
                                <a:lnTo>
                                  <a:pt x="1260" y="0"/>
                                </a:lnTo>
                                <a:lnTo>
                                  <a:pt x="0" y="0"/>
                                </a:lnTo>
                                <a:lnTo>
                                  <a:pt x="0" y="2879"/>
                                </a:lnTo>
                                <a:lnTo>
                                  <a:pt x="1260" y="2879"/>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4" name="Freeform 91"/>
                        <wps:cNvSpPr>
                          <a:spLocks/>
                        </wps:cNvSpPr>
                        <wps:spPr bwMode="auto">
                          <a:xfrm>
                            <a:off x="3213" y="6762"/>
                            <a:ext cx="1440" cy="1440"/>
                          </a:xfrm>
                          <a:custGeom>
                            <a:avLst/>
                            <a:gdLst>
                              <a:gd name="T0" fmla="*/ 1440 w 1440"/>
                              <a:gd name="T1" fmla="*/ 1440 h 1440"/>
                              <a:gd name="T2" fmla="*/ 1440 w 1440"/>
                              <a:gd name="T3" fmla="*/ 0 h 1440"/>
                              <a:gd name="T4" fmla="*/ 0 w 1440"/>
                              <a:gd name="T5" fmla="*/ 0 h 1440"/>
                              <a:gd name="T6" fmla="*/ 0 w 1440"/>
                              <a:gd name="T7" fmla="*/ 1440 h 1440"/>
                              <a:gd name="T8" fmla="*/ 1440 w 1440"/>
                              <a:gd name="T9" fmla="*/ 1440 h 1440"/>
                            </a:gdLst>
                            <a:ahLst/>
                            <a:cxnLst>
                              <a:cxn ang="0">
                                <a:pos x="T0" y="T1"/>
                              </a:cxn>
                              <a:cxn ang="0">
                                <a:pos x="T2" y="T3"/>
                              </a:cxn>
                              <a:cxn ang="0">
                                <a:pos x="T4" y="T5"/>
                              </a:cxn>
                              <a:cxn ang="0">
                                <a:pos x="T6" y="T7"/>
                              </a:cxn>
                              <a:cxn ang="0">
                                <a:pos x="T8" y="T9"/>
                              </a:cxn>
                            </a:cxnLst>
                            <a:rect l="0" t="0" r="r" b="b"/>
                            <a:pathLst>
                              <a:path w="1440" h="1440">
                                <a:moveTo>
                                  <a:pt x="1440" y="1440"/>
                                </a:moveTo>
                                <a:lnTo>
                                  <a:pt x="1440" y="0"/>
                                </a:lnTo>
                                <a:lnTo>
                                  <a:pt x="0" y="0"/>
                                </a:lnTo>
                                <a:lnTo>
                                  <a:pt x="0" y="1440"/>
                                </a:lnTo>
                                <a:lnTo>
                                  <a:pt x="1440" y="144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5" name="Freeform 92"/>
                        <wps:cNvSpPr>
                          <a:spLocks/>
                        </wps:cNvSpPr>
                        <wps:spPr bwMode="auto">
                          <a:xfrm>
                            <a:off x="2954" y="5499"/>
                            <a:ext cx="1260" cy="1260"/>
                          </a:xfrm>
                          <a:custGeom>
                            <a:avLst/>
                            <a:gdLst>
                              <a:gd name="T0" fmla="*/ 1260 w 1260"/>
                              <a:gd name="T1" fmla="*/ 1260 h 1260"/>
                              <a:gd name="T2" fmla="*/ 0 w 1260"/>
                              <a:gd name="T3" fmla="*/ 0 h 1260"/>
                            </a:gdLst>
                            <a:ahLst/>
                            <a:cxnLst>
                              <a:cxn ang="0">
                                <a:pos x="T0" y="T1"/>
                              </a:cxn>
                              <a:cxn ang="0">
                                <a:pos x="T2" y="T3"/>
                              </a:cxn>
                            </a:cxnLst>
                            <a:rect l="0" t="0" r="r" b="b"/>
                            <a:pathLst>
                              <a:path w="1260" h="1260">
                                <a:moveTo>
                                  <a:pt x="1260" y="1260"/>
                                </a:moveTo>
                                <a:lnTo>
                                  <a:pt x="0" y="0"/>
                                </a:lnTo>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6" name="Freeform 93"/>
                        <wps:cNvSpPr>
                          <a:spLocks/>
                        </wps:cNvSpPr>
                        <wps:spPr bwMode="auto">
                          <a:xfrm>
                            <a:off x="3213" y="247"/>
                            <a:ext cx="1440" cy="1440"/>
                          </a:xfrm>
                          <a:custGeom>
                            <a:avLst/>
                            <a:gdLst>
                              <a:gd name="T0" fmla="*/ 1440 w 1440"/>
                              <a:gd name="T1" fmla="*/ 1440 h 1440"/>
                              <a:gd name="T2" fmla="*/ 1440 w 1440"/>
                              <a:gd name="T3" fmla="*/ 0 h 1440"/>
                              <a:gd name="T4" fmla="*/ 0 w 1440"/>
                              <a:gd name="T5" fmla="*/ 0 h 1440"/>
                              <a:gd name="T6" fmla="*/ 0 w 1440"/>
                              <a:gd name="T7" fmla="*/ 1440 h 1440"/>
                              <a:gd name="T8" fmla="*/ 1440 w 1440"/>
                              <a:gd name="T9" fmla="*/ 1440 h 1440"/>
                            </a:gdLst>
                            <a:ahLst/>
                            <a:cxnLst>
                              <a:cxn ang="0">
                                <a:pos x="T0" y="T1"/>
                              </a:cxn>
                              <a:cxn ang="0">
                                <a:pos x="T2" y="T3"/>
                              </a:cxn>
                              <a:cxn ang="0">
                                <a:pos x="T4" y="T5"/>
                              </a:cxn>
                              <a:cxn ang="0">
                                <a:pos x="T6" y="T7"/>
                              </a:cxn>
                              <a:cxn ang="0">
                                <a:pos x="T8" y="T9"/>
                              </a:cxn>
                            </a:cxnLst>
                            <a:rect l="0" t="0" r="r" b="b"/>
                            <a:pathLst>
                              <a:path w="1440" h="1440">
                                <a:moveTo>
                                  <a:pt x="1440" y="1440"/>
                                </a:moveTo>
                                <a:lnTo>
                                  <a:pt x="1440" y="0"/>
                                </a:lnTo>
                                <a:lnTo>
                                  <a:pt x="0" y="0"/>
                                </a:lnTo>
                                <a:lnTo>
                                  <a:pt x="0" y="1440"/>
                                </a:lnTo>
                                <a:lnTo>
                                  <a:pt x="1440" y="144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7" name="Freeform 94"/>
                        <wps:cNvSpPr>
                          <a:spLocks/>
                        </wps:cNvSpPr>
                        <wps:spPr bwMode="auto">
                          <a:xfrm>
                            <a:off x="2954" y="1517"/>
                            <a:ext cx="1260" cy="1260"/>
                          </a:xfrm>
                          <a:custGeom>
                            <a:avLst/>
                            <a:gdLst>
                              <a:gd name="T0" fmla="*/ 0 w 1260"/>
                              <a:gd name="T1" fmla="*/ 1260 h 1260"/>
                              <a:gd name="T2" fmla="*/ 1260 w 1260"/>
                              <a:gd name="T3" fmla="*/ 0 h 1260"/>
                            </a:gdLst>
                            <a:ahLst/>
                            <a:cxnLst>
                              <a:cxn ang="0">
                                <a:pos x="T0" y="T1"/>
                              </a:cxn>
                              <a:cxn ang="0">
                                <a:pos x="T2" y="T3"/>
                              </a:cxn>
                            </a:cxnLst>
                            <a:rect l="0" t="0" r="r" b="b"/>
                            <a:pathLst>
                              <a:path w="1260" h="1260">
                                <a:moveTo>
                                  <a:pt x="0" y="1260"/>
                                </a:moveTo>
                                <a:lnTo>
                                  <a:pt x="1260" y="0"/>
                                </a:lnTo>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8" name="Freeform 95"/>
                        <wps:cNvSpPr>
                          <a:spLocks/>
                        </wps:cNvSpPr>
                        <wps:spPr bwMode="auto">
                          <a:xfrm>
                            <a:off x="4593" y="2775"/>
                            <a:ext cx="1260" cy="2880"/>
                          </a:xfrm>
                          <a:custGeom>
                            <a:avLst/>
                            <a:gdLst>
                              <a:gd name="T0" fmla="*/ 1260 w 1260"/>
                              <a:gd name="T1" fmla="*/ 2879 h 2880"/>
                              <a:gd name="T2" fmla="*/ 1260 w 1260"/>
                              <a:gd name="T3" fmla="*/ 0 h 2880"/>
                              <a:gd name="T4" fmla="*/ 0 w 1260"/>
                              <a:gd name="T5" fmla="*/ 0 h 2880"/>
                              <a:gd name="T6" fmla="*/ 0 w 1260"/>
                              <a:gd name="T7" fmla="*/ 2879 h 2880"/>
                              <a:gd name="T8" fmla="*/ 1260 w 1260"/>
                              <a:gd name="T9" fmla="*/ 2879 h 2880"/>
                            </a:gdLst>
                            <a:ahLst/>
                            <a:cxnLst>
                              <a:cxn ang="0">
                                <a:pos x="T0" y="T1"/>
                              </a:cxn>
                              <a:cxn ang="0">
                                <a:pos x="T2" y="T3"/>
                              </a:cxn>
                              <a:cxn ang="0">
                                <a:pos x="T4" y="T5"/>
                              </a:cxn>
                              <a:cxn ang="0">
                                <a:pos x="T6" y="T7"/>
                              </a:cxn>
                              <a:cxn ang="0">
                                <a:pos x="T8" y="T9"/>
                              </a:cxn>
                            </a:cxnLst>
                            <a:rect l="0" t="0" r="r" b="b"/>
                            <a:pathLst>
                              <a:path w="1260" h="2880">
                                <a:moveTo>
                                  <a:pt x="1260" y="2879"/>
                                </a:moveTo>
                                <a:lnTo>
                                  <a:pt x="1260" y="0"/>
                                </a:lnTo>
                                <a:lnTo>
                                  <a:pt x="0" y="0"/>
                                </a:lnTo>
                                <a:lnTo>
                                  <a:pt x="0" y="2879"/>
                                </a:lnTo>
                                <a:lnTo>
                                  <a:pt x="1260" y="2879"/>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9" name="Freeform 96"/>
                        <wps:cNvSpPr>
                          <a:spLocks/>
                        </wps:cNvSpPr>
                        <wps:spPr bwMode="auto">
                          <a:xfrm>
                            <a:off x="6022" y="6762"/>
                            <a:ext cx="1440" cy="1440"/>
                          </a:xfrm>
                          <a:custGeom>
                            <a:avLst/>
                            <a:gdLst>
                              <a:gd name="T0" fmla="*/ 1440 w 1440"/>
                              <a:gd name="T1" fmla="*/ 1439 h 1440"/>
                              <a:gd name="T2" fmla="*/ 1440 w 1440"/>
                              <a:gd name="T3" fmla="*/ 0 h 1440"/>
                              <a:gd name="T4" fmla="*/ 0 w 1440"/>
                              <a:gd name="T5" fmla="*/ 0 h 1440"/>
                              <a:gd name="T6" fmla="*/ 0 w 1440"/>
                              <a:gd name="T7" fmla="*/ 1439 h 1440"/>
                              <a:gd name="T8" fmla="*/ 1440 w 1440"/>
                              <a:gd name="T9" fmla="*/ 1439 h 1440"/>
                            </a:gdLst>
                            <a:ahLst/>
                            <a:cxnLst>
                              <a:cxn ang="0">
                                <a:pos x="T0" y="T1"/>
                              </a:cxn>
                              <a:cxn ang="0">
                                <a:pos x="T2" y="T3"/>
                              </a:cxn>
                              <a:cxn ang="0">
                                <a:pos x="T4" y="T5"/>
                              </a:cxn>
                              <a:cxn ang="0">
                                <a:pos x="T6" y="T7"/>
                              </a:cxn>
                              <a:cxn ang="0">
                                <a:pos x="T8" y="T9"/>
                              </a:cxn>
                            </a:cxnLst>
                            <a:rect l="0" t="0" r="r" b="b"/>
                            <a:pathLst>
                              <a:path w="1440" h="1440">
                                <a:moveTo>
                                  <a:pt x="1440" y="1439"/>
                                </a:moveTo>
                                <a:lnTo>
                                  <a:pt x="1440" y="0"/>
                                </a:lnTo>
                                <a:lnTo>
                                  <a:pt x="0" y="0"/>
                                </a:lnTo>
                                <a:lnTo>
                                  <a:pt x="0" y="1439"/>
                                </a:lnTo>
                                <a:lnTo>
                                  <a:pt x="1440" y="1439"/>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0" name="Freeform 97"/>
                        <wps:cNvSpPr>
                          <a:spLocks/>
                        </wps:cNvSpPr>
                        <wps:spPr bwMode="auto">
                          <a:xfrm>
                            <a:off x="5495" y="5499"/>
                            <a:ext cx="1260" cy="1260"/>
                          </a:xfrm>
                          <a:custGeom>
                            <a:avLst/>
                            <a:gdLst>
                              <a:gd name="T0" fmla="*/ 1260 w 1260"/>
                              <a:gd name="T1" fmla="*/ 1260 h 1260"/>
                              <a:gd name="T2" fmla="*/ 0 w 1260"/>
                              <a:gd name="T3" fmla="*/ 0 h 1260"/>
                            </a:gdLst>
                            <a:ahLst/>
                            <a:cxnLst>
                              <a:cxn ang="0">
                                <a:pos x="T0" y="T1"/>
                              </a:cxn>
                              <a:cxn ang="0">
                                <a:pos x="T2" y="T3"/>
                              </a:cxn>
                            </a:cxnLst>
                            <a:rect l="0" t="0" r="r" b="b"/>
                            <a:pathLst>
                              <a:path w="1260" h="1260">
                                <a:moveTo>
                                  <a:pt x="1260" y="1260"/>
                                </a:moveTo>
                                <a:lnTo>
                                  <a:pt x="0" y="0"/>
                                </a:lnTo>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1" name="Freeform 98"/>
                        <wps:cNvSpPr>
                          <a:spLocks/>
                        </wps:cNvSpPr>
                        <wps:spPr bwMode="auto">
                          <a:xfrm>
                            <a:off x="6022" y="247"/>
                            <a:ext cx="1440" cy="1440"/>
                          </a:xfrm>
                          <a:custGeom>
                            <a:avLst/>
                            <a:gdLst>
                              <a:gd name="T0" fmla="*/ 1440 w 1440"/>
                              <a:gd name="T1" fmla="*/ 1440 h 1440"/>
                              <a:gd name="T2" fmla="*/ 1440 w 1440"/>
                              <a:gd name="T3" fmla="*/ 0 h 1440"/>
                              <a:gd name="T4" fmla="*/ 0 w 1440"/>
                              <a:gd name="T5" fmla="*/ 0 h 1440"/>
                              <a:gd name="T6" fmla="*/ 0 w 1440"/>
                              <a:gd name="T7" fmla="*/ 1440 h 1440"/>
                              <a:gd name="T8" fmla="*/ 1440 w 1440"/>
                              <a:gd name="T9" fmla="*/ 1440 h 1440"/>
                            </a:gdLst>
                            <a:ahLst/>
                            <a:cxnLst>
                              <a:cxn ang="0">
                                <a:pos x="T0" y="T1"/>
                              </a:cxn>
                              <a:cxn ang="0">
                                <a:pos x="T2" y="T3"/>
                              </a:cxn>
                              <a:cxn ang="0">
                                <a:pos x="T4" y="T5"/>
                              </a:cxn>
                              <a:cxn ang="0">
                                <a:pos x="T6" y="T7"/>
                              </a:cxn>
                              <a:cxn ang="0">
                                <a:pos x="T8" y="T9"/>
                              </a:cxn>
                            </a:cxnLst>
                            <a:rect l="0" t="0" r="r" b="b"/>
                            <a:pathLst>
                              <a:path w="1440" h="1440">
                                <a:moveTo>
                                  <a:pt x="1440" y="1440"/>
                                </a:moveTo>
                                <a:lnTo>
                                  <a:pt x="1440" y="0"/>
                                </a:lnTo>
                                <a:lnTo>
                                  <a:pt x="0" y="0"/>
                                </a:lnTo>
                                <a:lnTo>
                                  <a:pt x="0" y="1440"/>
                                </a:lnTo>
                                <a:lnTo>
                                  <a:pt x="1440" y="144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2" name="Freeform 99"/>
                        <wps:cNvSpPr>
                          <a:spLocks/>
                        </wps:cNvSpPr>
                        <wps:spPr bwMode="auto">
                          <a:xfrm>
                            <a:off x="5497" y="1517"/>
                            <a:ext cx="1260" cy="1260"/>
                          </a:xfrm>
                          <a:custGeom>
                            <a:avLst/>
                            <a:gdLst>
                              <a:gd name="T0" fmla="*/ 0 w 1260"/>
                              <a:gd name="T1" fmla="*/ 1260 h 1260"/>
                              <a:gd name="T2" fmla="*/ 1260 w 1260"/>
                              <a:gd name="T3" fmla="*/ 0 h 1260"/>
                            </a:gdLst>
                            <a:ahLst/>
                            <a:cxnLst>
                              <a:cxn ang="0">
                                <a:pos x="T0" y="T1"/>
                              </a:cxn>
                              <a:cxn ang="0">
                                <a:pos x="T2" y="T3"/>
                              </a:cxn>
                            </a:cxnLst>
                            <a:rect l="0" t="0" r="r" b="b"/>
                            <a:pathLst>
                              <a:path w="1260" h="1260">
                                <a:moveTo>
                                  <a:pt x="0" y="1260"/>
                                </a:moveTo>
                                <a:lnTo>
                                  <a:pt x="1260" y="0"/>
                                </a:lnTo>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3" name="Freeform 100"/>
                        <wps:cNvSpPr>
                          <a:spLocks/>
                        </wps:cNvSpPr>
                        <wps:spPr bwMode="auto">
                          <a:xfrm>
                            <a:off x="3321" y="4215"/>
                            <a:ext cx="1620" cy="20"/>
                          </a:xfrm>
                          <a:custGeom>
                            <a:avLst/>
                            <a:gdLst>
                              <a:gd name="T0" fmla="*/ 0 w 1620"/>
                              <a:gd name="T1" fmla="*/ 0 h 20"/>
                              <a:gd name="T2" fmla="*/ 1620 w 1620"/>
                              <a:gd name="T3" fmla="*/ 0 h 20"/>
                            </a:gdLst>
                            <a:ahLst/>
                            <a:cxnLst>
                              <a:cxn ang="0">
                                <a:pos x="T0" y="T1"/>
                              </a:cxn>
                              <a:cxn ang="0">
                                <a:pos x="T2" y="T3"/>
                              </a:cxn>
                            </a:cxnLst>
                            <a:rect l="0" t="0" r="r" b="b"/>
                            <a:pathLst>
                              <a:path w="1620" h="20">
                                <a:moveTo>
                                  <a:pt x="0" y="0"/>
                                </a:moveTo>
                                <a:lnTo>
                                  <a:pt x="1620" y="0"/>
                                </a:lnTo>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4" name="Freeform 101"/>
                        <wps:cNvSpPr>
                          <a:spLocks/>
                        </wps:cNvSpPr>
                        <wps:spPr bwMode="auto">
                          <a:xfrm>
                            <a:off x="7538" y="2775"/>
                            <a:ext cx="1260" cy="2880"/>
                          </a:xfrm>
                          <a:custGeom>
                            <a:avLst/>
                            <a:gdLst>
                              <a:gd name="T0" fmla="*/ 1260 w 1260"/>
                              <a:gd name="T1" fmla="*/ 2879 h 2880"/>
                              <a:gd name="T2" fmla="*/ 1260 w 1260"/>
                              <a:gd name="T3" fmla="*/ 0 h 2880"/>
                              <a:gd name="T4" fmla="*/ 0 w 1260"/>
                              <a:gd name="T5" fmla="*/ 0 h 2880"/>
                              <a:gd name="T6" fmla="*/ 0 w 1260"/>
                              <a:gd name="T7" fmla="*/ 2880 h 2880"/>
                              <a:gd name="T8" fmla="*/ 1260 w 1260"/>
                              <a:gd name="T9" fmla="*/ 2879 h 2880"/>
                            </a:gdLst>
                            <a:ahLst/>
                            <a:cxnLst>
                              <a:cxn ang="0">
                                <a:pos x="T0" y="T1"/>
                              </a:cxn>
                              <a:cxn ang="0">
                                <a:pos x="T2" y="T3"/>
                              </a:cxn>
                              <a:cxn ang="0">
                                <a:pos x="T4" y="T5"/>
                              </a:cxn>
                              <a:cxn ang="0">
                                <a:pos x="T6" y="T7"/>
                              </a:cxn>
                              <a:cxn ang="0">
                                <a:pos x="T8" y="T9"/>
                              </a:cxn>
                            </a:cxnLst>
                            <a:rect l="0" t="0" r="r" b="b"/>
                            <a:pathLst>
                              <a:path w="1260" h="2880">
                                <a:moveTo>
                                  <a:pt x="1260" y="2879"/>
                                </a:moveTo>
                                <a:lnTo>
                                  <a:pt x="1260" y="0"/>
                                </a:lnTo>
                                <a:lnTo>
                                  <a:pt x="0" y="0"/>
                                </a:lnTo>
                                <a:lnTo>
                                  <a:pt x="0" y="2880"/>
                                </a:lnTo>
                                <a:lnTo>
                                  <a:pt x="1260" y="2879"/>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5" name="Freeform 102"/>
                        <wps:cNvSpPr>
                          <a:spLocks/>
                        </wps:cNvSpPr>
                        <wps:spPr bwMode="auto">
                          <a:xfrm>
                            <a:off x="8787" y="6762"/>
                            <a:ext cx="1440" cy="1440"/>
                          </a:xfrm>
                          <a:custGeom>
                            <a:avLst/>
                            <a:gdLst>
                              <a:gd name="T0" fmla="*/ 1440 w 1440"/>
                              <a:gd name="T1" fmla="*/ 1439 h 1440"/>
                              <a:gd name="T2" fmla="*/ 1440 w 1440"/>
                              <a:gd name="T3" fmla="*/ 0 h 1440"/>
                              <a:gd name="T4" fmla="*/ 0 w 1440"/>
                              <a:gd name="T5" fmla="*/ 0 h 1440"/>
                              <a:gd name="T6" fmla="*/ 0 w 1440"/>
                              <a:gd name="T7" fmla="*/ 1439 h 1440"/>
                              <a:gd name="T8" fmla="*/ 1440 w 1440"/>
                              <a:gd name="T9" fmla="*/ 1439 h 1440"/>
                            </a:gdLst>
                            <a:ahLst/>
                            <a:cxnLst>
                              <a:cxn ang="0">
                                <a:pos x="T0" y="T1"/>
                              </a:cxn>
                              <a:cxn ang="0">
                                <a:pos x="T2" y="T3"/>
                              </a:cxn>
                              <a:cxn ang="0">
                                <a:pos x="T4" y="T5"/>
                              </a:cxn>
                              <a:cxn ang="0">
                                <a:pos x="T6" y="T7"/>
                              </a:cxn>
                              <a:cxn ang="0">
                                <a:pos x="T8" y="T9"/>
                              </a:cxn>
                            </a:cxnLst>
                            <a:rect l="0" t="0" r="r" b="b"/>
                            <a:pathLst>
                              <a:path w="1440" h="1440">
                                <a:moveTo>
                                  <a:pt x="1440" y="1439"/>
                                </a:moveTo>
                                <a:lnTo>
                                  <a:pt x="1440" y="0"/>
                                </a:lnTo>
                                <a:lnTo>
                                  <a:pt x="0" y="0"/>
                                </a:lnTo>
                                <a:lnTo>
                                  <a:pt x="0" y="1439"/>
                                </a:lnTo>
                                <a:lnTo>
                                  <a:pt x="1440" y="1439"/>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6" name="Freeform 103"/>
                        <wps:cNvSpPr>
                          <a:spLocks/>
                        </wps:cNvSpPr>
                        <wps:spPr bwMode="auto">
                          <a:xfrm>
                            <a:off x="8076" y="5499"/>
                            <a:ext cx="1260" cy="1260"/>
                          </a:xfrm>
                          <a:custGeom>
                            <a:avLst/>
                            <a:gdLst>
                              <a:gd name="T0" fmla="*/ 1260 w 1260"/>
                              <a:gd name="T1" fmla="*/ 1259 h 1260"/>
                              <a:gd name="T2" fmla="*/ 0 w 1260"/>
                              <a:gd name="T3" fmla="*/ 0 h 1260"/>
                            </a:gdLst>
                            <a:ahLst/>
                            <a:cxnLst>
                              <a:cxn ang="0">
                                <a:pos x="T0" y="T1"/>
                              </a:cxn>
                              <a:cxn ang="0">
                                <a:pos x="T2" y="T3"/>
                              </a:cxn>
                            </a:cxnLst>
                            <a:rect l="0" t="0" r="r" b="b"/>
                            <a:pathLst>
                              <a:path w="1260" h="1260">
                                <a:moveTo>
                                  <a:pt x="1260" y="1259"/>
                                </a:moveTo>
                                <a:lnTo>
                                  <a:pt x="0" y="0"/>
                                </a:lnTo>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7" name="Freeform 104"/>
                        <wps:cNvSpPr>
                          <a:spLocks/>
                        </wps:cNvSpPr>
                        <wps:spPr bwMode="auto">
                          <a:xfrm>
                            <a:off x="8787" y="247"/>
                            <a:ext cx="1440" cy="1440"/>
                          </a:xfrm>
                          <a:custGeom>
                            <a:avLst/>
                            <a:gdLst>
                              <a:gd name="T0" fmla="*/ 1440 w 1440"/>
                              <a:gd name="T1" fmla="*/ 1440 h 1440"/>
                              <a:gd name="T2" fmla="*/ 1440 w 1440"/>
                              <a:gd name="T3" fmla="*/ 0 h 1440"/>
                              <a:gd name="T4" fmla="*/ 0 w 1440"/>
                              <a:gd name="T5" fmla="*/ 0 h 1440"/>
                              <a:gd name="T6" fmla="*/ 0 w 1440"/>
                              <a:gd name="T7" fmla="*/ 1440 h 1440"/>
                              <a:gd name="T8" fmla="*/ 1440 w 1440"/>
                              <a:gd name="T9" fmla="*/ 1440 h 1440"/>
                            </a:gdLst>
                            <a:ahLst/>
                            <a:cxnLst>
                              <a:cxn ang="0">
                                <a:pos x="T0" y="T1"/>
                              </a:cxn>
                              <a:cxn ang="0">
                                <a:pos x="T2" y="T3"/>
                              </a:cxn>
                              <a:cxn ang="0">
                                <a:pos x="T4" y="T5"/>
                              </a:cxn>
                              <a:cxn ang="0">
                                <a:pos x="T6" y="T7"/>
                              </a:cxn>
                              <a:cxn ang="0">
                                <a:pos x="T8" y="T9"/>
                              </a:cxn>
                            </a:cxnLst>
                            <a:rect l="0" t="0" r="r" b="b"/>
                            <a:pathLst>
                              <a:path w="1440" h="1440">
                                <a:moveTo>
                                  <a:pt x="1440" y="1440"/>
                                </a:moveTo>
                                <a:lnTo>
                                  <a:pt x="1440" y="0"/>
                                </a:lnTo>
                                <a:lnTo>
                                  <a:pt x="0" y="0"/>
                                </a:lnTo>
                                <a:lnTo>
                                  <a:pt x="0" y="1440"/>
                                </a:lnTo>
                                <a:lnTo>
                                  <a:pt x="1440" y="144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8" name="Freeform 105"/>
                        <wps:cNvSpPr>
                          <a:spLocks/>
                        </wps:cNvSpPr>
                        <wps:spPr bwMode="auto">
                          <a:xfrm>
                            <a:off x="8076" y="1517"/>
                            <a:ext cx="1260" cy="1260"/>
                          </a:xfrm>
                          <a:custGeom>
                            <a:avLst/>
                            <a:gdLst>
                              <a:gd name="T0" fmla="*/ 0 w 1260"/>
                              <a:gd name="T1" fmla="*/ 1260 h 1260"/>
                              <a:gd name="T2" fmla="*/ 1260 w 1260"/>
                              <a:gd name="T3" fmla="*/ 0 h 1260"/>
                            </a:gdLst>
                            <a:ahLst/>
                            <a:cxnLst>
                              <a:cxn ang="0">
                                <a:pos x="T0" y="T1"/>
                              </a:cxn>
                              <a:cxn ang="0">
                                <a:pos x="T2" y="T3"/>
                              </a:cxn>
                            </a:cxnLst>
                            <a:rect l="0" t="0" r="r" b="b"/>
                            <a:pathLst>
                              <a:path w="1260" h="1260">
                                <a:moveTo>
                                  <a:pt x="0" y="1260"/>
                                </a:moveTo>
                                <a:lnTo>
                                  <a:pt x="1260" y="0"/>
                                </a:lnTo>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9" name="Freeform 106"/>
                        <wps:cNvSpPr>
                          <a:spLocks/>
                        </wps:cNvSpPr>
                        <wps:spPr bwMode="auto">
                          <a:xfrm>
                            <a:off x="5883" y="4215"/>
                            <a:ext cx="1800" cy="20"/>
                          </a:xfrm>
                          <a:custGeom>
                            <a:avLst/>
                            <a:gdLst>
                              <a:gd name="T0" fmla="*/ 0 w 1800"/>
                              <a:gd name="T1" fmla="*/ 0 h 20"/>
                              <a:gd name="T2" fmla="*/ 1800 w 1800"/>
                              <a:gd name="T3" fmla="*/ 0 h 20"/>
                            </a:gdLst>
                            <a:ahLst/>
                            <a:cxnLst>
                              <a:cxn ang="0">
                                <a:pos x="T0" y="T1"/>
                              </a:cxn>
                              <a:cxn ang="0">
                                <a:pos x="T2" y="T3"/>
                              </a:cxn>
                            </a:cxnLst>
                            <a:rect l="0" t="0" r="r" b="b"/>
                            <a:pathLst>
                              <a:path w="1800" h="20">
                                <a:moveTo>
                                  <a:pt x="0" y="0"/>
                                </a:moveTo>
                                <a:lnTo>
                                  <a:pt x="1800" y="0"/>
                                </a:lnTo>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0" name="Freeform 107"/>
                        <wps:cNvSpPr>
                          <a:spLocks/>
                        </wps:cNvSpPr>
                        <wps:spPr bwMode="auto">
                          <a:xfrm>
                            <a:off x="10184" y="2775"/>
                            <a:ext cx="1260" cy="2880"/>
                          </a:xfrm>
                          <a:custGeom>
                            <a:avLst/>
                            <a:gdLst>
                              <a:gd name="T0" fmla="*/ 1260 w 1260"/>
                              <a:gd name="T1" fmla="*/ 2879 h 2880"/>
                              <a:gd name="T2" fmla="*/ 1259 w 1260"/>
                              <a:gd name="T3" fmla="*/ 0 h 2880"/>
                              <a:gd name="T4" fmla="*/ 0 w 1260"/>
                              <a:gd name="T5" fmla="*/ 0 h 2880"/>
                              <a:gd name="T6" fmla="*/ 0 w 1260"/>
                              <a:gd name="T7" fmla="*/ 2879 h 2880"/>
                              <a:gd name="T8" fmla="*/ 1260 w 1260"/>
                              <a:gd name="T9" fmla="*/ 2879 h 2880"/>
                            </a:gdLst>
                            <a:ahLst/>
                            <a:cxnLst>
                              <a:cxn ang="0">
                                <a:pos x="T0" y="T1"/>
                              </a:cxn>
                              <a:cxn ang="0">
                                <a:pos x="T2" y="T3"/>
                              </a:cxn>
                              <a:cxn ang="0">
                                <a:pos x="T4" y="T5"/>
                              </a:cxn>
                              <a:cxn ang="0">
                                <a:pos x="T6" y="T7"/>
                              </a:cxn>
                              <a:cxn ang="0">
                                <a:pos x="T8" y="T9"/>
                              </a:cxn>
                            </a:cxnLst>
                            <a:rect l="0" t="0" r="r" b="b"/>
                            <a:pathLst>
                              <a:path w="1260" h="2880">
                                <a:moveTo>
                                  <a:pt x="1260" y="2879"/>
                                </a:moveTo>
                                <a:lnTo>
                                  <a:pt x="1259" y="0"/>
                                </a:lnTo>
                                <a:lnTo>
                                  <a:pt x="0" y="0"/>
                                </a:lnTo>
                                <a:lnTo>
                                  <a:pt x="0" y="2879"/>
                                </a:lnTo>
                                <a:lnTo>
                                  <a:pt x="1260" y="2879"/>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1" name="Freeform 108"/>
                        <wps:cNvSpPr>
                          <a:spLocks/>
                        </wps:cNvSpPr>
                        <wps:spPr bwMode="auto">
                          <a:xfrm>
                            <a:off x="11444" y="6762"/>
                            <a:ext cx="1440" cy="1440"/>
                          </a:xfrm>
                          <a:custGeom>
                            <a:avLst/>
                            <a:gdLst>
                              <a:gd name="T0" fmla="*/ 1440 w 1440"/>
                              <a:gd name="T1" fmla="*/ 1439 h 1440"/>
                              <a:gd name="T2" fmla="*/ 1440 w 1440"/>
                              <a:gd name="T3" fmla="*/ 0 h 1440"/>
                              <a:gd name="T4" fmla="*/ 0 w 1440"/>
                              <a:gd name="T5" fmla="*/ 0 h 1440"/>
                              <a:gd name="T6" fmla="*/ 0 w 1440"/>
                              <a:gd name="T7" fmla="*/ 1440 h 1440"/>
                              <a:gd name="T8" fmla="*/ 1440 w 1440"/>
                              <a:gd name="T9" fmla="*/ 1439 h 1440"/>
                            </a:gdLst>
                            <a:ahLst/>
                            <a:cxnLst>
                              <a:cxn ang="0">
                                <a:pos x="T0" y="T1"/>
                              </a:cxn>
                              <a:cxn ang="0">
                                <a:pos x="T2" y="T3"/>
                              </a:cxn>
                              <a:cxn ang="0">
                                <a:pos x="T4" y="T5"/>
                              </a:cxn>
                              <a:cxn ang="0">
                                <a:pos x="T6" y="T7"/>
                              </a:cxn>
                              <a:cxn ang="0">
                                <a:pos x="T8" y="T9"/>
                              </a:cxn>
                            </a:cxnLst>
                            <a:rect l="0" t="0" r="r" b="b"/>
                            <a:pathLst>
                              <a:path w="1440" h="1440">
                                <a:moveTo>
                                  <a:pt x="1440" y="1439"/>
                                </a:moveTo>
                                <a:lnTo>
                                  <a:pt x="1440" y="0"/>
                                </a:lnTo>
                                <a:lnTo>
                                  <a:pt x="0" y="0"/>
                                </a:lnTo>
                                <a:lnTo>
                                  <a:pt x="0" y="1440"/>
                                </a:lnTo>
                                <a:lnTo>
                                  <a:pt x="1440" y="1439"/>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2" name="Freeform 109"/>
                        <wps:cNvSpPr>
                          <a:spLocks/>
                        </wps:cNvSpPr>
                        <wps:spPr bwMode="auto">
                          <a:xfrm>
                            <a:off x="11049" y="5502"/>
                            <a:ext cx="1260" cy="1260"/>
                          </a:xfrm>
                          <a:custGeom>
                            <a:avLst/>
                            <a:gdLst>
                              <a:gd name="T0" fmla="*/ 1260 w 1260"/>
                              <a:gd name="T1" fmla="*/ 1259 h 1260"/>
                              <a:gd name="T2" fmla="*/ 0 w 1260"/>
                              <a:gd name="T3" fmla="*/ 0 h 1260"/>
                            </a:gdLst>
                            <a:ahLst/>
                            <a:cxnLst>
                              <a:cxn ang="0">
                                <a:pos x="T0" y="T1"/>
                              </a:cxn>
                              <a:cxn ang="0">
                                <a:pos x="T2" y="T3"/>
                              </a:cxn>
                            </a:cxnLst>
                            <a:rect l="0" t="0" r="r" b="b"/>
                            <a:pathLst>
                              <a:path w="1260" h="1260">
                                <a:moveTo>
                                  <a:pt x="1260" y="1259"/>
                                </a:moveTo>
                                <a:lnTo>
                                  <a:pt x="0" y="0"/>
                                </a:lnTo>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3" name="Freeform 110"/>
                        <wps:cNvSpPr>
                          <a:spLocks/>
                        </wps:cNvSpPr>
                        <wps:spPr bwMode="auto">
                          <a:xfrm>
                            <a:off x="11409" y="247"/>
                            <a:ext cx="1440" cy="1440"/>
                          </a:xfrm>
                          <a:custGeom>
                            <a:avLst/>
                            <a:gdLst>
                              <a:gd name="T0" fmla="*/ 1440 w 1440"/>
                              <a:gd name="T1" fmla="*/ 1440 h 1440"/>
                              <a:gd name="T2" fmla="*/ 1440 w 1440"/>
                              <a:gd name="T3" fmla="*/ 0 h 1440"/>
                              <a:gd name="T4" fmla="*/ 0 w 1440"/>
                              <a:gd name="T5" fmla="*/ 0 h 1440"/>
                              <a:gd name="T6" fmla="*/ 0 w 1440"/>
                              <a:gd name="T7" fmla="*/ 1440 h 1440"/>
                              <a:gd name="T8" fmla="*/ 1440 w 1440"/>
                              <a:gd name="T9" fmla="*/ 1440 h 1440"/>
                            </a:gdLst>
                            <a:ahLst/>
                            <a:cxnLst>
                              <a:cxn ang="0">
                                <a:pos x="T0" y="T1"/>
                              </a:cxn>
                              <a:cxn ang="0">
                                <a:pos x="T2" y="T3"/>
                              </a:cxn>
                              <a:cxn ang="0">
                                <a:pos x="T4" y="T5"/>
                              </a:cxn>
                              <a:cxn ang="0">
                                <a:pos x="T6" y="T7"/>
                              </a:cxn>
                              <a:cxn ang="0">
                                <a:pos x="T8" y="T9"/>
                              </a:cxn>
                            </a:cxnLst>
                            <a:rect l="0" t="0" r="r" b="b"/>
                            <a:pathLst>
                              <a:path w="1440" h="1440">
                                <a:moveTo>
                                  <a:pt x="1440" y="1440"/>
                                </a:moveTo>
                                <a:lnTo>
                                  <a:pt x="1440" y="0"/>
                                </a:lnTo>
                                <a:lnTo>
                                  <a:pt x="0" y="0"/>
                                </a:lnTo>
                                <a:lnTo>
                                  <a:pt x="0" y="1440"/>
                                </a:lnTo>
                                <a:lnTo>
                                  <a:pt x="1440" y="144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4" name="Freeform 111"/>
                        <wps:cNvSpPr>
                          <a:spLocks/>
                        </wps:cNvSpPr>
                        <wps:spPr bwMode="auto">
                          <a:xfrm>
                            <a:off x="11049" y="1515"/>
                            <a:ext cx="1260" cy="1260"/>
                          </a:xfrm>
                          <a:custGeom>
                            <a:avLst/>
                            <a:gdLst>
                              <a:gd name="T0" fmla="*/ 0 w 1260"/>
                              <a:gd name="T1" fmla="*/ 1260 h 1260"/>
                              <a:gd name="T2" fmla="*/ 1260 w 1260"/>
                              <a:gd name="T3" fmla="*/ 0 h 1260"/>
                            </a:gdLst>
                            <a:ahLst/>
                            <a:cxnLst>
                              <a:cxn ang="0">
                                <a:pos x="T0" y="T1"/>
                              </a:cxn>
                              <a:cxn ang="0">
                                <a:pos x="T2" y="T3"/>
                              </a:cxn>
                            </a:cxnLst>
                            <a:rect l="0" t="0" r="r" b="b"/>
                            <a:pathLst>
                              <a:path w="1260" h="1260">
                                <a:moveTo>
                                  <a:pt x="0" y="1260"/>
                                </a:moveTo>
                                <a:lnTo>
                                  <a:pt x="1260" y="0"/>
                                </a:lnTo>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5" name="Freeform 112"/>
                        <wps:cNvSpPr>
                          <a:spLocks/>
                        </wps:cNvSpPr>
                        <wps:spPr bwMode="auto">
                          <a:xfrm>
                            <a:off x="8847" y="4215"/>
                            <a:ext cx="1440" cy="20"/>
                          </a:xfrm>
                          <a:custGeom>
                            <a:avLst/>
                            <a:gdLst>
                              <a:gd name="T0" fmla="*/ 0 w 1440"/>
                              <a:gd name="T1" fmla="*/ 0 h 20"/>
                              <a:gd name="T2" fmla="*/ 1440 w 1440"/>
                              <a:gd name="T3" fmla="*/ 0 h 20"/>
                            </a:gdLst>
                            <a:ahLst/>
                            <a:cxnLst>
                              <a:cxn ang="0">
                                <a:pos x="T0" y="T1"/>
                              </a:cxn>
                              <a:cxn ang="0">
                                <a:pos x="T2" y="T3"/>
                              </a:cxn>
                            </a:cxnLst>
                            <a:rect l="0" t="0" r="r" b="b"/>
                            <a:pathLst>
                              <a:path w="1440" h="20">
                                <a:moveTo>
                                  <a:pt x="0" y="0"/>
                                </a:moveTo>
                                <a:lnTo>
                                  <a:pt x="1440" y="0"/>
                                </a:lnTo>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C4FAD6" id="Group 89" o:spid="_x0000_s1026" style="position:absolute;margin-left:102.2pt;margin-top:11.95pt;width:542.4pt;height:398.5pt;z-index:251470848;mso-wrap-distance-left:0;mso-wrap-distance-right:0;mso-position-horizontal-relative:page" coordorigin="2044,239" coordsize="10848,7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" o:allowincell="f">
                <v:shape id="Freeform 90" o:spid="_x0000_s1027" style="position:absolute;left:2051;top:2775;width:1260;height:2880;visibility:visible;mso-wrap-style:square;v-text-anchor:top" coordsize="1260,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QitcMA&#10;AADdAAAADwAAAGRycy9kb3ducmV2LnhtbERP22oCMRB9F/oPYQp9kZpVi5WtUYpgqS9eVj9g2Mxe&#10;cDNZkqhrv94IBd/mcK4zW3SmERdyvrasYDhIQBDnVtdcKjgeVu9TED4ga2wsk4IbeVjMX3ozTLW9&#10;8p4uWShFDGGfooIqhDaV0ucVGfQD2xJHrrDOYIjQlVI7vMZw08hRkkykwZpjQ4UtLSvKT9nZKGi2&#10;u+y0+zl0a1fcNn/9Pn8WOFbq7bX7/gIRqAtP8b/7V8f5H8MxPL6JJ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QitcMAAADdAAAADwAAAAAAAAAAAAAAAACYAgAAZHJzL2Rv&#10;d25yZXYueG1sUEsFBgAAAAAEAAQA9QAAAIgDAAAAAA==&#10;" path="m1260,2879l1260,,,,,2879r1260,xe" filled="f" strokecolor="#010101">
                  <v:path arrowok="t" o:connecttype="custom" o:connectlocs="1260,2879;1260,0;0,0;0,2879;1260,2879" o:connectangles="0,0,0,0,0"/>
                </v:shape>
                <v:shape id="Freeform 91" o:spid="_x0000_s1028" style="position:absolute;left:3213;top:6762;width:1440;height:1440;visibility:visible;mso-wrap-style:square;v-text-anchor:top" coordsize="144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2rcsIA&#10;AADdAAAADwAAAGRycy9kb3ducmV2LnhtbERPTYvCMBC9L/gfwgje1lSRZa3GsihiWfCw1YPHoZlt&#10;S5tJaaK2/94Igrd5vM9ZJ71pxI06V1lWMJtGIIhzqysuFJxP+89vEM4ja2wsk4KBHCSb0ccaY23v&#10;/Ee3zBcihLCLUUHpfRtL6fKSDLqpbYkD9287gz7ArpC6w3sIN42cR9GXNFhxaCixpW1JeZ1djYJ0&#10;uafqcMl37e+8XmbpMDh3zJSajPufFQhPvX+LX+5Uh/mL2QKe34QT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HatywgAAAN0AAAAPAAAAAAAAAAAAAAAAAJgCAABkcnMvZG93&#10;bnJldi54bWxQSwUGAAAAAAQABAD1AAAAhwMAAAAA&#10;" path="m1440,1440l1440,,,,,1440r1440,xe" filled="f" strokecolor="#010101">
                  <v:path arrowok="t" o:connecttype="custom" o:connectlocs="1440,1440;1440,0;0,0;0,1440;1440,1440" o:connectangles="0,0,0,0,0"/>
                </v:shape>
                <v:shape id="Freeform 92" o:spid="_x0000_s1029" style="position:absolute;left:2954;top:5499;width:1260;height:1260;visibility:visible;mso-wrap-style:square;v-text-anchor:top" coordsize="126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6qkcQA&#10;AADdAAAADwAAAGRycy9kb3ducmV2LnhtbERPS4vCMBC+C/sfwgh708QnUo2yLCzupSw+EL0NzdhW&#10;m0lpotZ/v1lY8DYf33MWq9ZW4k6NLx1rGPQVCOLMmZJzDfvdV28Gwgdkg5Vj0vAkD6vlW2eBiXEP&#10;3tB9G3IRQ9gnqKEIoU6k9FlBFn3f1cSRO7vGYoiwyaVp8BHDbSWHSk2lxZJjQ4E1fRaUXbc3q+Fy&#10;ON6GE6mu6Xq0UadZmk73P0Hr9277MQcRqA0v8b/728T548EE/r6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qpHEAAAA3QAAAA8AAAAAAAAAAAAAAAAAmAIAAGRycy9k&#10;b3ducmV2LnhtbFBLBQYAAAAABAAEAPUAAACJAwAAAAA=&#10;" path="m1260,1260l,e" filled="f" strokecolor="#010101">
                  <v:path arrowok="t" o:connecttype="custom" o:connectlocs="1260,1260;0,0" o:connectangles="0,0"/>
                </v:shape>
                <v:shape id="Freeform 93" o:spid="_x0000_s1030" style="position:absolute;left:3213;top:247;width:1440;height:1440;visibility:visible;mso-wrap-style:square;v-text-anchor:top" coordsize="144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OQnsIA&#10;AADdAAAADwAAAGRycy9kb3ducmV2LnhtbERPTYvCMBC9L/gfwgje1lQRWauxLIpYFjxs9eBxaGbb&#10;0mZSmqjtv98Igrd5vM/ZJL1pxJ06V1lWMJtGIIhzqysuFFzOh88vEM4ja2wsk4KBHCTb0ccGY20f&#10;/Ev3zBcihLCLUUHpfRtL6fKSDLqpbYkD92c7gz7ArpC6w0cIN42cR9FSGqw4NJTY0q6kvM5uRkG6&#10;OlB1vOb79mder7J0GJw7ZUpNxv33GoSn3r/FL3eqw/zFbAnPb8IJc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g5CewgAAAN0AAAAPAAAAAAAAAAAAAAAAAJgCAABkcnMvZG93&#10;bnJldi54bWxQSwUGAAAAAAQABAD1AAAAhwMAAAAA&#10;" path="m1440,1440l1440,,,,,1440r1440,xe" filled="f" strokecolor="#010101">
                  <v:path arrowok="t" o:connecttype="custom" o:connectlocs="1440,1440;1440,0;0,0;0,1440;1440,1440" o:connectangles="0,0,0,0,0"/>
                </v:shape>
                <v:shape id="Freeform 94" o:spid="_x0000_s1031" style="position:absolute;left:2954;top:1517;width:1260;height:1260;visibility:visible;mso-wrap-style:square;v-text-anchor:top" coordsize="126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CRfcQA&#10;AADdAAAADwAAAGRycy9kb3ducmV2LnhtbERPTWsCMRC9F/wPYQq91URrVVajiCDtZSlaEb0Nm3F3&#10;62aybKKu/94IQm/zeJ8znbe2EhdqfOlYQ6+rQBBnzpSca9j+rt7HIHxANlg5Jg038jCfdV6mmBh3&#10;5TVdNiEXMYR9ghqKEOpESp8VZNF3XU0cuaNrLIYIm1yaBq8x3Fayr9RQWiw5NhRY07Kg7LQ5Ww1/&#10;u/25/ynVKf36WKvDOE2H25+g9dtru5iACNSGf/HT/W3i/EFvBI9v4gl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gkX3EAAAA3QAAAA8AAAAAAAAAAAAAAAAAmAIAAGRycy9k&#10;b3ducmV2LnhtbFBLBQYAAAAABAAEAPUAAACJAwAAAAA=&#10;" path="m,1260l1260,e" filled="f" strokecolor="#010101">
                  <v:path arrowok="t" o:connecttype="custom" o:connectlocs="0,1260;1260,0" o:connectangles="0,0"/>
                </v:shape>
                <v:shape id="Freeform 95" o:spid="_x0000_s1032" style="position:absolute;left:4593;top:2775;width:1260;height:2880;visibility:visible;mso-wrap-style:square;v-text-anchor:top" coordsize="1260,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CwxMcA&#10;AADdAAAADwAAAGRycy9kb3ducmV2LnhtbESPzWoCQRCE74G8w9BCLhJnTUISVkcJQkK8RLPmAZqd&#10;3h/c6VlmRl19evsg5NZNVVd9PV8OrlNHCrH1bGA6yUARl962XBv4230+voOKCdli55kMnCnCcnF/&#10;N8fc+hP/0rFItZIQjjkaaFLqc61j2ZDDOPE9sWiVDw6TrKHWNuBJwl2nn7LsVTtsWRoa7GnVULkv&#10;Ds5At9kW++3XbliH6vxzGY/5rcJnYx5Gw8cMVKIh/Ztv199W8F+mgivfyAh6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wsMTHAAAA3QAAAA8AAAAAAAAAAAAAAAAAmAIAAGRy&#10;cy9kb3ducmV2LnhtbFBLBQYAAAAABAAEAPUAAACMAwAAAAA=&#10;" path="m1260,2879l1260,,,,,2879r1260,xe" filled="f" strokecolor="#010101">
                  <v:path arrowok="t" o:connecttype="custom" o:connectlocs="1260,2879;1260,0;0,0;0,2879;1260,2879" o:connectangles="0,0,0,0,0"/>
                </v:shape>
                <v:shape id="Freeform 96" o:spid="_x0000_s1033" style="position:absolute;left:6022;top:6762;width:1440;height:1440;visibility:visible;mso-wrap-style:square;v-text-anchor:top" coordsize="144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wE7MMA&#10;AADdAAAADwAAAGRycy9kb3ducmV2LnhtbERPTWuDQBC9F/Iflgn01qwJoVTjGkKCRAo91PTQ4+BO&#10;VOLOirsx+u+7hUJv83ifk+4n04mRBtdaVrBeRSCIK6tbrhV8XfKXNxDOI2vsLJOCmRzss8VTiom2&#10;D/6ksfS1CCHsElTQeN8nUrqqIYNuZXviwF3tYNAHONRSD/gI4aaTmyh6lQZbDg0N9nRsqLqVd6Og&#10;iHNqz9/VqX/f3OKymGfnPkqlnpfTYQfC0+T/xX/uQof523UMv9+EE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wE7MMAAADdAAAADwAAAAAAAAAAAAAAAACYAgAAZHJzL2Rv&#10;d25yZXYueG1sUEsFBgAAAAAEAAQA9QAAAIgDAAAAAA==&#10;" path="m1440,1439l1440,,,,,1439r1440,xe" filled="f" strokecolor="#010101">
                  <v:path arrowok="t" o:connecttype="custom" o:connectlocs="1440,1439;1440,0;0,0;0,1439;1440,1439" o:connectangles="0,0,0,0,0"/>
                </v:shape>
                <v:shape id="Freeform 97" o:spid="_x0000_s1034" style="position:absolute;left:5495;top:5499;width:1260;height:1260;visibility:visible;mso-wrap-style:square;v-text-anchor:top" coordsize="126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XDtMgA&#10;AADdAAAADwAAAGRycy9kb3ducmV2LnhtbESPT2vDMAzF74N9B6PBbqu9bCslrVvGYGyXUPqH0t5E&#10;rCVZYznEbpt9++ow6E3iPb3302wx+FadqY9NYAvPIwOKuAyu4crCdvP5NAEVE7LDNjBZ+KMIi/n9&#10;3QxzFy68ovM6VUpCOOZooU6py7WOZU0e4yh0xKL9hN5jkrWvtOvxIuG+1ZkxY+2xYWmosaOPmsrj&#10;+uQt/O72p+xNm2Px9bIyh0lRjLfLZO3jw/A+BZVoSDfz//W3E/zXTPjlGxlBz6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pcO0yAAAAN0AAAAPAAAAAAAAAAAAAAAAAJgCAABk&#10;cnMvZG93bnJldi54bWxQSwUGAAAAAAQABAD1AAAAjQMAAAAA&#10;" path="m1260,1260l,e" filled="f" strokecolor="#010101">
                  <v:path arrowok="t" o:connecttype="custom" o:connectlocs="1260,1260;0,0" o:connectangles="0,0"/>
                </v:shape>
                <v:shape id="Freeform 98" o:spid="_x0000_s1035" style="position:absolute;left:6022;top:247;width:1440;height:1440;visibility:visible;mso-wrap-style:square;v-text-anchor:top" coordsize="144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bCV8MA&#10;AADdAAAADwAAAGRycy9kb3ducmV2LnhtbERPTWuDQBC9F/Iflgn0VlcllMa4kZAQIoUeanrocXAn&#10;KnFnxd0k+u+7hUJv83ifkxeT6cWdRtdZVpBEMQji2uqOGwVf5+PLGwjnkTX2lknBTA6K7eIpx0zb&#10;B3/SvfKNCCHsMlTQej9kUrq6JYMusgNx4C52NOgDHBupR3yEcNPLNI5fpcGOQ0OLA+1bqq/VzSgo&#10;10fqTt/1YXhPr+uqnGfnPiqlnpfTbgPC0+T/xX/uUof5qzSB32/CC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bCV8MAAADdAAAADwAAAAAAAAAAAAAAAACYAgAAZHJzL2Rv&#10;d25yZXYueG1sUEsFBgAAAAAEAAQA9QAAAIgDAAAAAA==&#10;" path="m1440,1440l1440,,,,,1440r1440,xe" filled="f" strokecolor="#010101">
                  <v:path arrowok="t" o:connecttype="custom" o:connectlocs="1440,1440;1440,0;0,0;0,1440;1440,1440" o:connectangles="0,0,0,0,0"/>
                </v:shape>
                <v:shape id="Freeform 99" o:spid="_x0000_s1036" style="position:absolute;left:5497;top:1517;width:1260;height:1260;visibility:visible;mso-wrap-style:square;v-text-anchor:top" coordsize="126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v4WMUA&#10;AADdAAAADwAAAGRycy9kb3ducmV2LnhtbERPTWvCQBC9F/wPywi91d2mrUjMRkpB7CWIVkp7G7Jj&#10;kpqdDdlV4793hYK3ebzPyRaDbcWJet841vA8USCIS2carjTsvpZPMxA+IBtsHZOGC3lY5KOHDFPj&#10;zryh0zZUIoawT1FDHUKXSunLmiz6ieuII7d3vcUQYV9J0+M5httWJkpNpcWGY0ONHX3UVB62R6vh&#10;7/vnmLxJdShWLxv1OyuK6W4dtH4cD+9zEIGGcBf/uz9NnP+aJHD7Jp4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O/hYxQAAAN0AAAAPAAAAAAAAAAAAAAAAAJgCAABkcnMv&#10;ZG93bnJldi54bWxQSwUGAAAAAAQABAD1AAAAigMAAAAA&#10;" path="m,1260l1260,e" filled="f" strokecolor="#010101">
                  <v:path arrowok="t" o:connecttype="custom" o:connectlocs="0,1260;1260,0" o:connectangles="0,0"/>
                </v:shape>
                <v:shape id="Freeform 100" o:spid="_x0000_s1037" style="position:absolute;left:3321;top:4215;width:1620;height:20;visibility:visible;mso-wrap-style:square;v-text-anchor:top" coordsize="16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igUMMA&#10;AADdAAAADwAAAGRycy9kb3ducmV2LnhtbERPTYvCMBC9C/6HMII3TdVVpGsUUQQv61rXPXgbmtm2&#10;2ExqE7X+eyMseJvH+5zZojGluFHtCssKBv0IBHFqdcGZguPPpjcF4TyyxtIyKXiQg8W83ZphrO2d&#10;E7odfCZCCLsYFeTeV7GULs3JoOvbijhwf7Y26AOsM6lrvIdwU8phFE2kwYJDQ44VrXJKz4erUdB8&#10;J/vx1y9eKC3Hx+R0crvVeqpUt9MsP0F4avxb/O/e6jD/YziC1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igUMMAAADdAAAADwAAAAAAAAAAAAAAAACYAgAAZHJzL2Rv&#10;d25yZXYueG1sUEsFBgAAAAAEAAQA9QAAAIgDAAAAAA==&#10;" path="m,l1620,e" filled="f" strokecolor="#010101">
                  <v:path arrowok="t" o:connecttype="custom" o:connectlocs="0,0;1620,0" o:connectangles="0,0"/>
                </v:shape>
                <v:shape id="Freeform 101" o:spid="_x0000_s1038" style="position:absolute;left:7538;top:2775;width:1260;height:2880;visibility:visible;mso-wrap-style:square;v-text-anchor:top" coordsize="1260,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FwfMQA&#10;AADdAAAADwAAAGRycy9kb3ducmV2LnhtbERP22oCMRB9F/yHMIW+SDdbFStbo0ihxb5UXf2AYTN7&#10;wc1kSdJ17dc3hYJvczjXWW0G04qenG8sK3hOUhDEhdUNVwrOp/enJQgfkDW2lknBjTxs1uPRCjNt&#10;r3ykPg+ViCHsM1RQh9BlUvqiJoM+sR1x5ErrDIYIXSW1w2sMN62cpulCGmw4NtTY0VtNxSX/Ngra&#10;/SG/HD5Ow6crb18/kwm/lDhT6vFh2L6CCDSEu/jfvdNx/nw6h7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RcHzEAAAA3QAAAA8AAAAAAAAAAAAAAAAAmAIAAGRycy9k&#10;b3ducmV2LnhtbFBLBQYAAAAABAAEAPUAAACJAwAAAAA=&#10;" path="m1260,2879l1260,,,,,2880r1260,-1xe" filled="f" strokecolor="#010101">
                  <v:path arrowok="t" o:connecttype="custom" o:connectlocs="1260,2879;1260,0;0,0;0,2880;1260,2879" o:connectangles="0,0,0,0,0"/>
                </v:shape>
                <v:shape id="Freeform 102" o:spid="_x0000_s1039" style="position:absolute;left:8787;top:6762;width:1440;height:1440;visibility:visible;mso-wrap-style:square;v-text-anchor:top" coordsize="144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3EVMIA&#10;AADdAAAADwAAAGRycy9kb3ducmV2LnhtbERPTYvCMBC9C/sfwizsTdMtKlqNsiiyRfBg3cMeh2Zs&#10;i82kNFHbf28Ewds83ucs152pxY1aV1lW8D2KQBDnVldcKPg77YYzEM4ja6wtk4KeHKxXH4MlJtre&#10;+Ui3zBcihLBLUEHpfZNI6fKSDLqRbYgDd7atQR9gW0jd4j2Em1rGUTSVBisODSU2tCkpv2RXoyCd&#10;76j6/c+3zT6+zLO07507ZEp9fXY/CxCeOv8Wv9ypDvPH8QSe34QT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PcRUwgAAAN0AAAAPAAAAAAAAAAAAAAAAAJgCAABkcnMvZG93&#10;bnJldi54bWxQSwUGAAAAAAQABAD1AAAAhwMAAAAA&#10;" path="m1440,1439l1440,,,,,1439r1440,xe" filled="f" strokecolor="#010101">
                  <v:path arrowok="t" o:connecttype="custom" o:connectlocs="1440,1439;1440,0;0,0;0,1439;1440,1439" o:connectangles="0,0,0,0,0"/>
                </v:shape>
                <v:shape id="Freeform 103" o:spid="_x0000_s1040" style="position:absolute;left:8076;top:5499;width:1260;height:1260;visibility:visible;mso-wrap-style:square;v-text-anchor:top" coordsize="126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D+W8UA&#10;AADdAAAADwAAAGRycy9kb3ducmV2LnhtbERPTWvCQBC9C/0PyxR6092mbZDUVUQQewmiDaW9Ddlp&#10;kpqdDdlV4793hYK3ebzPmS0G24oT9b5xrOF5okAQl840XGkoPtfjKQgfkA22jknDhTws5g+jGWbG&#10;nXlHp32oRAxhn6GGOoQuk9KXNVn0E9cRR+7X9RZDhH0lTY/nGG5bmSiVSosNx4YaO1rVVB72R6vh&#10;7+v7mLxJdcg3Lzv1M83ztNgGrZ8eh+U7iEBDuIv/3R8mzn9NUrh9E0+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AP5bxQAAAN0AAAAPAAAAAAAAAAAAAAAAAJgCAABkcnMv&#10;ZG93bnJldi54bWxQSwUGAAAAAAQABAD1AAAAigMAAAAA&#10;" path="m1260,1259l,e" filled="f" strokecolor="#010101">
                  <v:path arrowok="t" o:connecttype="custom" o:connectlocs="1260,1259;0,0" o:connectangles="0,0"/>
                </v:shape>
                <v:shape id="Freeform 104" o:spid="_x0000_s1041" style="position:absolute;left:8787;top:247;width:1440;height:1440;visibility:visible;mso-wrap-style:square;v-text-anchor:top" coordsize="144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P/uMMA&#10;AADdAAAADwAAAGRycy9kb3ducmV2LnhtbERPS4vCMBC+C/sfwizsTdMt4qMaZVFki+DBuoc9Ds3Y&#10;FptJaaK2/94Igrf5+J6zXHemFjdqXWVZwfcoAkGcW11xoeDvtBvOQDiPrLG2TAp6crBefQyWmGh7&#10;5yPdMl+IEMIuQQWl900ipctLMuhGtiEO3Nm2Bn2AbSF1i/cQbmoZR9FEGqw4NJTY0Kak/JJdjYJ0&#10;vqPq9z/fNvv4Ms/SvnfukCn19dn9LEB46vxb/HKnOswfx1N4fhNO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P/uMMAAADdAAAADwAAAAAAAAAAAAAAAACYAgAAZHJzL2Rv&#10;d25yZXYueG1sUEsFBgAAAAAEAAQA9QAAAIgDAAAAAA==&#10;" path="m1440,1440l1440,,,,,1440r1440,xe" filled="f" strokecolor="#010101">
                  <v:path arrowok="t" o:connecttype="custom" o:connectlocs="1440,1440;1440,0;0,0;0,1440;1440,1440" o:connectangles="0,0,0,0,0"/>
                </v:shape>
                <v:shape id="Freeform 105" o:spid="_x0000_s1042" style="position:absolute;left:8076;top:1517;width:1260;height:1260;visibility:visible;mso-wrap-style:square;v-text-anchor:top" coordsize="126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PPssgA&#10;AADdAAAADwAAAGRycy9kb3ducmV2LnhtbESPT2vDMAzF74N9B6PBbqu9bCslrVvGYGyXUPqH0t5E&#10;rCVZYznEbpt9++ow6E3iPb3302wx+FadqY9NYAvPIwOKuAyu4crCdvP5NAEVE7LDNjBZ+KMIi/n9&#10;3QxzFy68ovM6VUpCOOZooU6py7WOZU0e4yh0xKL9hN5jkrWvtOvxIuG+1ZkxY+2xYWmosaOPmsrj&#10;+uQt/O72p+xNm2Px9bIyh0lRjLfLZO3jw/A+BZVoSDfz//W3E/zXTHDlGxlBz6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08+yyAAAAN0AAAAPAAAAAAAAAAAAAAAAAJgCAABk&#10;cnMvZG93bnJldi54bWxQSwUGAAAAAAQABAD1AAAAjQMAAAAA&#10;" path="m,1260l1260,e" filled="f" strokecolor="#010101">
                  <v:path arrowok="t" o:connecttype="custom" o:connectlocs="0,1260;1260,0" o:connectangles="0,0"/>
                </v:shape>
                <v:shape id="Freeform 106" o:spid="_x0000_s1043" style="position:absolute;left:5883;top:4215;width:1800;height:20;visibility:visible;mso-wrap-style:square;v-text-anchor:top" coordsize="18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LYkMMA&#10;AADdAAAADwAAAGRycy9kb3ducmV2LnhtbERP32vCMBB+H/g/hBP2NhO1DK1GEZkge9o69flozrTY&#10;XEqT1W5//TIY7O0+vp+33g6uET11ofasYTpRIIhLb2q2Gk4fh6cFiBCRDTaeScMXBdhuRg9rzI2/&#10;8zv1RbQihXDIUUMVY5tLGcqKHIaJb4kTd/Wdw5hgZ6Xp8J7CXSNnSj1LhzWnhgpb2ldU3opPp6E/&#10;v13Ud2NfTzbsri+q8PMsO2r9OB52KxCRhvgv/nMfTZqfzZbw+006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LYkMMAAADdAAAADwAAAAAAAAAAAAAAAACYAgAAZHJzL2Rv&#10;d25yZXYueG1sUEsFBgAAAAAEAAQA9QAAAIgDAAAAAA==&#10;" path="m,l1800,e" filled="f" strokecolor="#010101">
                  <v:path arrowok="t" o:connecttype="custom" o:connectlocs="0,0;1800,0" o:connectangles="0,0"/>
                </v:shape>
                <v:shape id="Freeform 107" o:spid="_x0000_s1044" style="position:absolute;left:10184;top:2775;width:1260;height:2880;visibility:visible;mso-wrap-style:square;v-text-anchor:top" coordsize="1260,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goscA&#10;AADdAAAADwAAAGRycy9kb3ducmV2LnhtbESPzWoCQRCE7wHfYWghF4mzicGE1VEkYEguUdc8QLPT&#10;+4M7PcvMqGuePn0I5NZNVVd9vVwPrlMXCrH1bOBxmoEiLr1tuTbwfdw+vIKKCdli55kM3CjCejW6&#10;W2Ju/ZUPdClSrSSEY44GmpT6XOtYNuQwTn1PLFrlg8Mka6i1DXiVcNfppyyba4ctS0ODPb01VJ6K&#10;szPQ7fbFaf9+HD5Ddfv6mUz4pcKZMffjYbMAlWhI/+a/6w8r+M8z4ZdvZAS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z4KLHAAAA3QAAAA8AAAAAAAAAAAAAAAAAmAIAAGRy&#10;cy9kb3ducmV2LnhtbFBLBQYAAAAABAAEAPUAAACMAwAAAAA=&#10;" path="m1260,2879l1259,,,,,2879r1260,xe" filled="f" strokecolor="#010101">
                  <v:path arrowok="t" o:connecttype="custom" o:connectlocs="1260,2879;1259,0;0,0;0,2879;1260,2879" o:connectangles="0,0,0,0,0"/>
                </v:shape>
                <v:shape id="Freeform 108" o:spid="_x0000_s1045" style="position:absolute;left:11444;top:6762;width:1440;height:1440;visibility:visible;mso-wrap-style:square;v-text-anchor:top" coordsize="144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9UisQA&#10;AADdAAAADwAAAGRycy9kb3ducmV2LnhtbERPS2vCQBC+F/wPywi9NRu1lCZmFVGkodBD0x48Dtkx&#10;CWZnQ3bN4993C4Xe5uN7TrafTCsG6l1jWcEqikEQl1Y3XCn4/jo/vYJwHllja5kUzORgv1s8ZJhq&#10;O/InDYWvRAhhl6KC2vsuldKVNRl0ke2IA3e1vUEfYF9J3eMYwk0r13H8Ig02HBpq7OhYU3kr7kZB&#10;npypebuUp+59fUuKfJ6d+yiUelxOhy0IT5P/F/+5cx3mP29W8PtNOEH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fVIrEAAAA3QAAAA8AAAAAAAAAAAAAAAAAmAIAAGRycy9k&#10;b3ducmV2LnhtbFBLBQYAAAAABAAEAPUAAACJAwAAAAA=&#10;" path="m1440,1439l1440,,,,,1440r1440,-1xe" filled="f" strokecolor="#010101">
                  <v:path arrowok="t" o:connecttype="custom" o:connectlocs="1440,1439;1440,0;0,0;0,1440;1440,1439" o:connectangles="0,0,0,0,0"/>
                </v:shape>
                <v:shape id="Freeform 109" o:spid="_x0000_s1046" style="position:absolute;left:11049;top:5502;width:1260;height:1260;visibility:visible;mso-wrap-style:square;v-text-anchor:top" coordsize="126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uhcQA&#10;AADdAAAADwAAAGRycy9kb3ducmV2LnhtbERPTWvCQBC9C/6HZYTedNfYikRXkUJpL0G0InobsmMS&#10;zc6G7Krpv+8Khd7m8T5nsepsLe7U+sqxhvFIgSDOnam40LD//hjOQPiAbLB2TBp+yMNq2e8tMDXu&#10;wVu670IhYgj7FDWUITSplD4vyaIfuYY4cmfXWgwRtoU0LT5iuK1lotRUWqw4NpTY0HtJ+XV3sxou&#10;h+MteZPqmn1Otuo0y7LpfhO0fhl06zmIQF34F/+5v0yc/zpJ4PlNP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iboXEAAAA3QAAAA8AAAAAAAAAAAAAAAAAmAIAAGRycy9k&#10;b3ducmV2LnhtbFBLBQYAAAAABAAEAPUAAACJAwAAAAA=&#10;" path="m1260,1259l,e" filled="f" strokecolor="#010101">
                  <v:path arrowok="t" o:connecttype="custom" o:connectlocs="1260,1259;0,0" o:connectangles="0,0"/>
                </v:shape>
                <v:shape id="Freeform 110" o:spid="_x0000_s1047" style="position:absolute;left:11409;top:247;width:1440;height:1440;visibility:visible;mso-wrap-style:square;v-text-anchor:top" coordsize="144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FvZsIA&#10;AADdAAAADwAAAGRycy9kb3ducmV2LnhtbERPTYvCMBC9C/6HMMLebKouotUo4iJbBA929+BxaMa2&#10;2ExKk9X2328Ewds83uest52pxZ1aV1lWMIliEMS51RUXCn5/DuMFCOeRNdaWSUFPDrab4WCNibYP&#10;PtM984UIIewSVFB63yRSurwkgy6yDXHgrrY16ANsC6lbfIRwU8tpHM+lwYpDQ4kN7UvKb9mfUZAu&#10;D1R9X/Kv5ji9LbO07507ZUp9jLrdCoSnzr/FL3eqw/zP2Qye34QT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QW9mwgAAAN0AAAAPAAAAAAAAAAAAAAAAAJgCAABkcnMvZG93&#10;bnJldi54bWxQSwUGAAAAAAQABAD1AAAAhwMAAAAA&#10;" path="m1440,1440l1440,,,,,1440r1440,xe" filled="f" strokecolor="#010101">
                  <v:path arrowok="t" o:connecttype="custom" o:connectlocs="1440,1440;1440,0;0,0;0,1440;1440,1440" o:connectangles="0,0,0,0,0"/>
                </v:shape>
                <v:shape id="Freeform 111" o:spid="_x0000_s1048" style="position:absolute;left:11049;top:1515;width:1260;height:1260;visibility:visible;mso-wrap-style:square;v-text-anchor:top" coordsize="126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dTasQA&#10;AADdAAAADwAAAGRycy9kb3ducmV2LnhtbERPS2vCQBC+F/wPywje6m59BImuIkKpl1B8IO1tyI5J&#10;anY2ZFdN/323IHibj+85i1Vna3Gj1leONbwNFQji3JmKCw3Hw/vrDIQPyAZrx6Thlzyslr2XBabG&#10;3XlHt30oRAxhn6KGMoQmldLnJVn0Q9cQR+7sWoshwraQpsV7DLe1HCmVSIsVx4YSG9qUlF/2V6vh&#10;5/R1HU2lumQf4536nmVZcvwMWg/63XoOIlAXnuKHe2vi/Ml4Av/fxB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HU2rEAAAA3QAAAA8AAAAAAAAAAAAAAAAAmAIAAGRycy9k&#10;b3ducmV2LnhtbFBLBQYAAAAABAAEAPUAAACJAwAAAAA=&#10;" path="m,1260l1260,e" filled="f" strokecolor="#010101">
                  <v:path arrowok="t" o:connecttype="custom" o:connectlocs="0,1260;1260,0" o:connectangles="0,0"/>
                </v:shape>
                <v:shape id="Freeform 112" o:spid="_x0000_s1049" style="position:absolute;left:8847;top:4215;width:1440;height:20;visibility:visible;mso-wrap-style:square;v-text-anchor:top" coordsize="14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4SkcQA&#10;AADdAAAADwAAAGRycy9kb3ducmV2LnhtbERPS2vCQBC+F/oflhG81Y1VSxuzSqmIXnxWSI9DdkzS&#10;ZmdDdtX4712h4G0+vuck09ZU4kyNKy0r6PciEMSZ1SXnCg7f85d3EM4ja6wsk4IrOZhOnp8SjLW9&#10;8I7Oe5+LEMIuRgWF93UspcsKMuh6tiYO3NE2Bn2ATS51g5cQbir5GkVv0mDJoaHAmr4Kyv72J6Ng&#10;u8k+Vtvhz9Uc0o35TWdrXNi1Ut1O+zkG4an1D/G/e6nD/OFgBPdvwgly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OEpHEAAAA3QAAAA8AAAAAAAAAAAAAAAAAmAIAAGRycy9k&#10;b3ducmV2LnhtbFBLBQYAAAAABAAEAPUAAACJAwAAAAA=&#10;" path="m,l1440,e" filled="f" strokecolor="#010101">
                  <v:path arrowok="t" o:connecttype="custom" o:connectlocs="0,0;1440,0" o:connectangles="0,0"/>
                </v:shape>
                <w10:wrap type="topAndBottom" anchorx="page"/>
              </v:group>
            </w:pict>
          </mc:Fallback>
        </mc:AlternateContent>
      </w:r>
    </w:p>
    <w:p w:rsidR="00000000" w:rsidRDefault="00BA4C96">
      <w:pPr>
        <w:pStyle w:val="BodyText"/>
        <w:kinsoku w:val="0"/>
        <w:overflowPunct w:val="0"/>
        <w:spacing w:before="5"/>
        <w:rPr>
          <w:rFonts w:ascii="Verdana" w:hAnsi="Verdana" w:cs="Verdana"/>
          <w:sz w:val="16"/>
          <w:szCs w:val="16"/>
        </w:rPr>
        <w:sectPr w:rsidR="00000000">
          <w:pgSz w:w="15840" w:h="12240" w:orient="landscape"/>
          <w:pgMar w:top="0" w:right="1420" w:bottom="280" w:left="440" w:header="720" w:footer="720" w:gutter="0"/>
          <w:cols w:space="720" w:equalWidth="0">
            <w:col w:w="13980"/>
          </w:cols>
          <w:noEndnote/>
        </w:sectPr>
      </w:pPr>
    </w:p>
    <w:p w:rsidR="00000000" w:rsidRDefault="00BA4C96">
      <w:pPr>
        <w:pStyle w:val="BodyText"/>
        <w:tabs>
          <w:tab w:val="left" w:pos="4920"/>
          <w:tab w:val="left" w:pos="13876"/>
        </w:tabs>
        <w:kinsoku w:val="0"/>
        <w:overflowPunct w:val="0"/>
        <w:spacing w:before="88"/>
        <w:ind w:left="198"/>
        <w:rPr>
          <w:rFonts w:ascii="Verdana" w:hAnsi="Verdana" w:cs="Verdana"/>
          <w:color w:val="FFFFFF"/>
          <w:sz w:val="56"/>
          <w:szCs w:val="56"/>
        </w:rPr>
      </w:pPr>
      <w:r>
        <w:rPr>
          <w:rFonts w:ascii="Verdana" w:hAnsi="Verdana" w:cs="Verdana"/>
          <w:color w:val="FFFFFF"/>
          <w:sz w:val="56"/>
          <w:szCs w:val="56"/>
          <w:shd w:val="clear" w:color="auto" w:fill="010101"/>
        </w:rPr>
        <w:lastRenderedPageBreak/>
        <w:t xml:space="preserve"> </w:t>
      </w:r>
      <w:r>
        <w:rPr>
          <w:rFonts w:ascii="Verdana" w:hAnsi="Verdana" w:cs="Verdana"/>
          <w:color w:val="FFFFFF"/>
          <w:sz w:val="56"/>
          <w:szCs w:val="56"/>
          <w:shd w:val="clear" w:color="auto" w:fill="010101"/>
        </w:rPr>
        <w:tab/>
        <w:t>Sequencing</w:t>
      </w:r>
      <w:r>
        <w:rPr>
          <w:rFonts w:ascii="Verdana" w:hAnsi="Verdana" w:cs="Verdana"/>
          <w:color w:val="FFFFFF"/>
          <w:spacing w:val="-8"/>
          <w:sz w:val="56"/>
          <w:szCs w:val="56"/>
          <w:shd w:val="clear" w:color="auto" w:fill="010101"/>
        </w:rPr>
        <w:t xml:space="preserve"> </w:t>
      </w:r>
      <w:r>
        <w:rPr>
          <w:rFonts w:ascii="Verdana" w:hAnsi="Verdana" w:cs="Verdana"/>
          <w:color w:val="FFFFFF"/>
          <w:sz w:val="56"/>
          <w:szCs w:val="56"/>
          <w:shd w:val="clear" w:color="auto" w:fill="010101"/>
        </w:rPr>
        <w:t>2</w:t>
      </w:r>
      <w:r>
        <w:rPr>
          <w:rFonts w:ascii="Verdana" w:hAnsi="Verdana" w:cs="Verdana"/>
          <w:color w:val="FFFFFF"/>
          <w:sz w:val="56"/>
          <w:szCs w:val="56"/>
          <w:shd w:val="clear" w:color="auto" w:fill="010101"/>
        </w:rPr>
        <w:tab/>
      </w: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F26641">
      <w:pPr>
        <w:pStyle w:val="BodyText"/>
        <w:kinsoku w:val="0"/>
        <w:overflowPunct w:val="0"/>
        <w:spacing w:before="4"/>
        <w:rPr>
          <w:rFonts w:ascii="Verdana" w:hAnsi="Verdana" w:cs="Verdana"/>
          <w:sz w:val="17"/>
          <w:szCs w:val="17"/>
        </w:rPr>
      </w:pPr>
      <w:r>
        <w:rPr>
          <w:noProof/>
        </w:rPr>
        <mc:AlternateContent>
          <mc:Choice Requires="wpg">
            <w:drawing>
              <wp:anchor distT="0" distB="0" distL="0" distR="0" simplePos="0" relativeHeight="251471872" behindDoc="0" locked="0" layoutInCell="0" allowOverlap="1">
                <wp:simplePos x="0" y="0"/>
                <wp:positionH relativeFrom="page">
                  <wp:posOffset>1245235</wp:posOffset>
                </wp:positionH>
                <wp:positionV relativeFrom="paragraph">
                  <wp:posOffset>161925</wp:posOffset>
                </wp:positionV>
                <wp:extent cx="7774305" cy="5629910"/>
                <wp:effectExtent l="0" t="0" r="0" b="0"/>
                <wp:wrapTopAndBottom/>
                <wp:docPr id="1285"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4305" cy="5629910"/>
                          <a:chOff x="1961" y="255"/>
                          <a:chExt cx="12243" cy="8866"/>
                        </a:xfrm>
                      </wpg:grpSpPr>
                      <wps:wsp>
                        <wps:cNvPr id="1286" name="Freeform 114"/>
                        <wps:cNvSpPr>
                          <a:spLocks/>
                        </wps:cNvSpPr>
                        <wps:spPr bwMode="auto">
                          <a:xfrm>
                            <a:off x="1966" y="7340"/>
                            <a:ext cx="20" cy="1781"/>
                          </a:xfrm>
                          <a:custGeom>
                            <a:avLst/>
                            <a:gdLst>
                              <a:gd name="T0" fmla="*/ 0 w 20"/>
                              <a:gd name="T1" fmla="*/ 0 h 1781"/>
                              <a:gd name="T2" fmla="*/ 0 w 20"/>
                              <a:gd name="T3" fmla="*/ 1780 h 1781"/>
                            </a:gdLst>
                            <a:ahLst/>
                            <a:cxnLst>
                              <a:cxn ang="0">
                                <a:pos x="T0" y="T1"/>
                              </a:cxn>
                              <a:cxn ang="0">
                                <a:pos x="T2" y="T3"/>
                              </a:cxn>
                            </a:cxnLst>
                            <a:rect l="0" t="0" r="r" b="b"/>
                            <a:pathLst>
                              <a:path w="20" h="1781">
                                <a:moveTo>
                                  <a:pt x="0" y="0"/>
                                </a:moveTo>
                                <a:lnTo>
                                  <a:pt x="0" y="178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7" name="Freeform 115"/>
                        <wps:cNvSpPr>
                          <a:spLocks/>
                        </wps:cNvSpPr>
                        <wps:spPr bwMode="auto">
                          <a:xfrm>
                            <a:off x="1971" y="9116"/>
                            <a:ext cx="693" cy="20"/>
                          </a:xfrm>
                          <a:custGeom>
                            <a:avLst/>
                            <a:gdLst>
                              <a:gd name="T0" fmla="*/ 0 w 693"/>
                              <a:gd name="T1" fmla="*/ 0 h 20"/>
                              <a:gd name="T2" fmla="*/ 692 w 693"/>
                              <a:gd name="T3" fmla="*/ 0 h 20"/>
                            </a:gdLst>
                            <a:ahLst/>
                            <a:cxnLst>
                              <a:cxn ang="0">
                                <a:pos x="T0" y="T1"/>
                              </a:cxn>
                              <a:cxn ang="0">
                                <a:pos x="T2" y="T3"/>
                              </a:cxn>
                            </a:cxnLst>
                            <a:rect l="0" t="0" r="r" b="b"/>
                            <a:pathLst>
                              <a:path w="693" h="20">
                                <a:moveTo>
                                  <a:pt x="0" y="0"/>
                                </a:moveTo>
                                <a:lnTo>
                                  <a:pt x="69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8" name="Freeform 116"/>
                        <wps:cNvSpPr>
                          <a:spLocks/>
                        </wps:cNvSpPr>
                        <wps:spPr bwMode="auto">
                          <a:xfrm>
                            <a:off x="1971" y="7345"/>
                            <a:ext cx="693" cy="20"/>
                          </a:xfrm>
                          <a:custGeom>
                            <a:avLst/>
                            <a:gdLst>
                              <a:gd name="T0" fmla="*/ 0 w 693"/>
                              <a:gd name="T1" fmla="*/ 0 h 20"/>
                              <a:gd name="T2" fmla="*/ 692 w 693"/>
                              <a:gd name="T3" fmla="*/ 0 h 20"/>
                            </a:gdLst>
                            <a:ahLst/>
                            <a:cxnLst>
                              <a:cxn ang="0">
                                <a:pos x="T0" y="T1"/>
                              </a:cxn>
                              <a:cxn ang="0">
                                <a:pos x="T2" y="T3"/>
                              </a:cxn>
                            </a:cxnLst>
                            <a:rect l="0" t="0" r="r" b="b"/>
                            <a:pathLst>
                              <a:path w="693" h="20">
                                <a:moveTo>
                                  <a:pt x="0" y="0"/>
                                </a:moveTo>
                                <a:lnTo>
                                  <a:pt x="692"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9" name="Freeform 117"/>
                        <wps:cNvSpPr>
                          <a:spLocks/>
                        </wps:cNvSpPr>
                        <wps:spPr bwMode="auto">
                          <a:xfrm>
                            <a:off x="2663" y="9111"/>
                            <a:ext cx="20" cy="20"/>
                          </a:xfrm>
                          <a:custGeom>
                            <a:avLst/>
                            <a:gdLst>
                              <a:gd name="T0" fmla="*/ 0 w 20"/>
                              <a:gd name="T1" fmla="*/ 9 h 20"/>
                              <a:gd name="T2" fmla="*/ 0 w 20"/>
                              <a:gd name="T3" fmla="*/ 0 h 20"/>
                              <a:gd name="T4" fmla="*/ 9 w 20"/>
                              <a:gd name="T5" fmla="*/ 0 h 20"/>
                              <a:gd name="T6" fmla="*/ 9 w 20"/>
                              <a:gd name="T7" fmla="*/ 9 h 20"/>
                              <a:gd name="T8" fmla="*/ 0 w 20"/>
                              <a:gd name="T9" fmla="*/ 9 h 20"/>
                            </a:gdLst>
                            <a:ahLst/>
                            <a:cxnLst>
                              <a:cxn ang="0">
                                <a:pos x="T0" y="T1"/>
                              </a:cxn>
                              <a:cxn ang="0">
                                <a:pos x="T2" y="T3"/>
                              </a:cxn>
                              <a:cxn ang="0">
                                <a:pos x="T4" y="T5"/>
                              </a:cxn>
                              <a:cxn ang="0">
                                <a:pos x="T6" y="T7"/>
                              </a:cxn>
                              <a:cxn ang="0">
                                <a:pos x="T8" y="T9"/>
                              </a:cxn>
                            </a:cxnLst>
                            <a:rect l="0" t="0" r="r" b="b"/>
                            <a:pathLst>
                              <a:path w="20" h="20">
                                <a:moveTo>
                                  <a:pt x="0" y="9"/>
                                </a:moveTo>
                                <a:lnTo>
                                  <a:pt x="0" y="0"/>
                                </a:lnTo>
                                <a:lnTo>
                                  <a:pt x="9" y="0"/>
                                </a:lnTo>
                                <a:lnTo>
                                  <a:pt x="9" y="9"/>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0" name="Freeform 118"/>
                        <wps:cNvSpPr>
                          <a:spLocks/>
                        </wps:cNvSpPr>
                        <wps:spPr bwMode="auto">
                          <a:xfrm>
                            <a:off x="1966" y="2523"/>
                            <a:ext cx="20" cy="4330"/>
                          </a:xfrm>
                          <a:custGeom>
                            <a:avLst/>
                            <a:gdLst>
                              <a:gd name="T0" fmla="*/ 0 w 20"/>
                              <a:gd name="T1" fmla="*/ 0 h 4330"/>
                              <a:gd name="T2" fmla="*/ 0 w 20"/>
                              <a:gd name="T3" fmla="*/ 4329 h 4330"/>
                            </a:gdLst>
                            <a:ahLst/>
                            <a:cxnLst>
                              <a:cxn ang="0">
                                <a:pos x="T0" y="T1"/>
                              </a:cxn>
                              <a:cxn ang="0">
                                <a:pos x="T2" y="T3"/>
                              </a:cxn>
                            </a:cxnLst>
                            <a:rect l="0" t="0" r="r" b="b"/>
                            <a:pathLst>
                              <a:path w="20" h="4330">
                                <a:moveTo>
                                  <a:pt x="0" y="0"/>
                                </a:moveTo>
                                <a:lnTo>
                                  <a:pt x="0" y="4329"/>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1" name="Freeform 119"/>
                        <wps:cNvSpPr>
                          <a:spLocks/>
                        </wps:cNvSpPr>
                        <wps:spPr bwMode="auto">
                          <a:xfrm>
                            <a:off x="1971" y="6848"/>
                            <a:ext cx="693" cy="20"/>
                          </a:xfrm>
                          <a:custGeom>
                            <a:avLst/>
                            <a:gdLst>
                              <a:gd name="T0" fmla="*/ 0 w 693"/>
                              <a:gd name="T1" fmla="*/ 0 h 20"/>
                              <a:gd name="T2" fmla="*/ 692 w 693"/>
                              <a:gd name="T3" fmla="*/ 0 h 20"/>
                            </a:gdLst>
                            <a:ahLst/>
                            <a:cxnLst>
                              <a:cxn ang="0">
                                <a:pos x="T0" y="T1"/>
                              </a:cxn>
                              <a:cxn ang="0">
                                <a:pos x="T2" y="T3"/>
                              </a:cxn>
                            </a:cxnLst>
                            <a:rect l="0" t="0" r="r" b="b"/>
                            <a:pathLst>
                              <a:path w="693" h="20">
                                <a:moveTo>
                                  <a:pt x="0" y="0"/>
                                </a:moveTo>
                                <a:lnTo>
                                  <a:pt x="692"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2" name="Freeform 120"/>
                        <wps:cNvSpPr>
                          <a:spLocks/>
                        </wps:cNvSpPr>
                        <wps:spPr bwMode="auto">
                          <a:xfrm>
                            <a:off x="1971" y="2528"/>
                            <a:ext cx="693" cy="20"/>
                          </a:xfrm>
                          <a:custGeom>
                            <a:avLst/>
                            <a:gdLst>
                              <a:gd name="T0" fmla="*/ 0 w 693"/>
                              <a:gd name="T1" fmla="*/ 0 h 20"/>
                              <a:gd name="T2" fmla="*/ 692 w 693"/>
                              <a:gd name="T3" fmla="*/ 0 h 20"/>
                            </a:gdLst>
                            <a:ahLst/>
                            <a:cxnLst>
                              <a:cxn ang="0">
                                <a:pos x="T0" y="T1"/>
                              </a:cxn>
                              <a:cxn ang="0">
                                <a:pos x="T2" y="T3"/>
                              </a:cxn>
                            </a:cxnLst>
                            <a:rect l="0" t="0" r="r" b="b"/>
                            <a:pathLst>
                              <a:path w="693" h="20">
                                <a:moveTo>
                                  <a:pt x="0" y="0"/>
                                </a:moveTo>
                                <a:lnTo>
                                  <a:pt x="69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3" name="Freeform 121"/>
                        <wps:cNvSpPr>
                          <a:spLocks/>
                        </wps:cNvSpPr>
                        <wps:spPr bwMode="auto">
                          <a:xfrm>
                            <a:off x="2668" y="6843"/>
                            <a:ext cx="20" cy="507"/>
                          </a:xfrm>
                          <a:custGeom>
                            <a:avLst/>
                            <a:gdLst>
                              <a:gd name="T0" fmla="*/ 0 w 20"/>
                              <a:gd name="T1" fmla="*/ 0 h 507"/>
                              <a:gd name="T2" fmla="*/ 0 w 20"/>
                              <a:gd name="T3" fmla="*/ 506 h 507"/>
                            </a:gdLst>
                            <a:ahLst/>
                            <a:cxnLst>
                              <a:cxn ang="0">
                                <a:pos x="T0" y="T1"/>
                              </a:cxn>
                              <a:cxn ang="0">
                                <a:pos x="T2" y="T3"/>
                              </a:cxn>
                            </a:cxnLst>
                            <a:rect l="0" t="0" r="r" b="b"/>
                            <a:pathLst>
                              <a:path w="20" h="507">
                                <a:moveTo>
                                  <a:pt x="0" y="0"/>
                                </a:moveTo>
                                <a:lnTo>
                                  <a:pt x="0" y="50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4" name="Freeform 122"/>
                        <wps:cNvSpPr>
                          <a:spLocks/>
                        </wps:cNvSpPr>
                        <wps:spPr bwMode="auto">
                          <a:xfrm>
                            <a:off x="1966" y="255"/>
                            <a:ext cx="20" cy="1782"/>
                          </a:xfrm>
                          <a:custGeom>
                            <a:avLst/>
                            <a:gdLst>
                              <a:gd name="T0" fmla="*/ 0 w 20"/>
                              <a:gd name="T1" fmla="*/ 0 h 1782"/>
                              <a:gd name="T2" fmla="*/ 0 w 20"/>
                              <a:gd name="T3" fmla="*/ 1782 h 1782"/>
                            </a:gdLst>
                            <a:ahLst/>
                            <a:cxnLst>
                              <a:cxn ang="0">
                                <a:pos x="T0" y="T1"/>
                              </a:cxn>
                              <a:cxn ang="0">
                                <a:pos x="T2" y="T3"/>
                              </a:cxn>
                            </a:cxnLst>
                            <a:rect l="0" t="0" r="r" b="b"/>
                            <a:pathLst>
                              <a:path w="20" h="1782">
                                <a:moveTo>
                                  <a:pt x="0" y="0"/>
                                </a:moveTo>
                                <a:lnTo>
                                  <a:pt x="0" y="178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5" name="Freeform 123"/>
                        <wps:cNvSpPr>
                          <a:spLocks/>
                        </wps:cNvSpPr>
                        <wps:spPr bwMode="auto">
                          <a:xfrm>
                            <a:off x="1971" y="2032"/>
                            <a:ext cx="693" cy="20"/>
                          </a:xfrm>
                          <a:custGeom>
                            <a:avLst/>
                            <a:gdLst>
                              <a:gd name="T0" fmla="*/ 0 w 693"/>
                              <a:gd name="T1" fmla="*/ 0 h 20"/>
                              <a:gd name="T2" fmla="*/ 692 w 693"/>
                              <a:gd name="T3" fmla="*/ 0 h 20"/>
                            </a:gdLst>
                            <a:ahLst/>
                            <a:cxnLst>
                              <a:cxn ang="0">
                                <a:pos x="T0" y="T1"/>
                              </a:cxn>
                              <a:cxn ang="0">
                                <a:pos x="T2" y="T3"/>
                              </a:cxn>
                            </a:cxnLst>
                            <a:rect l="0" t="0" r="r" b="b"/>
                            <a:pathLst>
                              <a:path w="693" h="20">
                                <a:moveTo>
                                  <a:pt x="0" y="0"/>
                                </a:moveTo>
                                <a:lnTo>
                                  <a:pt x="69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6" name="Freeform 124"/>
                        <wps:cNvSpPr>
                          <a:spLocks/>
                        </wps:cNvSpPr>
                        <wps:spPr bwMode="auto">
                          <a:xfrm>
                            <a:off x="1971" y="260"/>
                            <a:ext cx="693" cy="20"/>
                          </a:xfrm>
                          <a:custGeom>
                            <a:avLst/>
                            <a:gdLst>
                              <a:gd name="T0" fmla="*/ 0 w 693"/>
                              <a:gd name="T1" fmla="*/ 0 h 20"/>
                              <a:gd name="T2" fmla="*/ 692 w 693"/>
                              <a:gd name="T3" fmla="*/ 0 h 20"/>
                            </a:gdLst>
                            <a:ahLst/>
                            <a:cxnLst>
                              <a:cxn ang="0">
                                <a:pos x="T0" y="T1"/>
                              </a:cxn>
                              <a:cxn ang="0">
                                <a:pos x="T2" y="T3"/>
                              </a:cxn>
                            </a:cxnLst>
                            <a:rect l="0" t="0" r="r" b="b"/>
                            <a:pathLst>
                              <a:path w="693" h="20">
                                <a:moveTo>
                                  <a:pt x="0" y="0"/>
                                </a:moveTo>
                                <a:lnTo>
                                  <a:pt x="69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7" name="Freeform 125"/>
                        <wps:cNvSpPr>
                          <a:spLocks/>
                        </wps:cNvSpPr>
                        <wps:spPr bwMode="auto">
                          <a:xfrm>
                            <a:off x="2668" y="2027"/>
                            <a:ext cx="20" cy="506"/>
                          </a:xfrm>
                          <a:custGeom>
                            <a:avLst/>
                            <a:gdLst>
                              <a:gd name="T0" fmla="*/ 0 w 20"/>
                              <a:gd name="T1" fmla="*/ 0 h 506"/>
                              <a:gd name="T2" fmla="*/ 0 w 20"/>
                              <a:gd name="T3" fmla="*/ 505 h 506"/>
                            </a:gdLst>
                            <a:ahLst/>
                            <a:cxnLst>
                              <a:cxn ang="0">
                                <a:pos x="T0" y="T1"/>
                              </a:cxn>
                              <a:cxn ang="0">
                                <a:pos x="T2" y="T3"/>
                              </a:cxn>
                            </a:cxnLst>
                            <a:rect l="0" t="0" r="r" b="b"/>
                            <a:pathLst>
                              <a:path w="20" h="506">
                                <a:moveTo>
                                  <a:pt x="0" y="0"/>
                                </a:moveTo>
                                <a:lnTo>
                                  <a:pt x="0" y="50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8" name="Freeform 126"/>
                        <wps:cNvSpPr>
                          <a:spLocks/>
                        </wps:cNvSpPr>
                        <wps:spPr bwMode="auto">
                          <a:xfrm>
                            <a:off x="2663" y="255"/>
                            <a:ext cx="20" cy="20"/>
                          </a:xfrm>
                          <a:custGeom>
                            <a:avLst/>
                            <a:gdLst>
                              <a:gd name="T0" fmla="*/ 0 w 20"/>
                              <a:gd name="T1" fmla="*/ 9 h 20"/>
                              <a:gd name="T2" fmla="*/ 0 w 20"/>
                              <a:gd name="T3" fmla="*/ 0 h 20"/>
                              <a:gd name="T4" fmla="*/ 9 w 20"/>
                              <a:gd name="T5" fmla="*/ 0 h 20"/>
                              <a:gd name="T6" fmla="*/ 9 w 20"/>
                              <a:gd name="T7" fmla="*/ 9 h 20"/>
                              <a:gd name="T8" fmla="*/ 0 w 20"/>
                              <a:gd name="T9" fmla="*/ 9 h 20"/>
                            </a:gdLst>
                            <a:ahLst/>
                            <a:cxnLst>
                              <a:cxn ang="0">
                                <a:pos x="T0" y="T1"/>
                              </a:cxn>
                              <a:cxn ang="0">
                                <a:pos x="T2" y="T3"/>
                              </a:cxn>
                              <a:cxn ang="0">
                                <a:pos x="T4" y="T5"/>
                              </a:cxn>
                              <a:cxn ang="0">
                                <a:pos x="T6" y="T7"/>
                              </a:cxn>
                              <a:cxn ang="0">
                                <a:pos x="T8" y="T9"/>
                              </a:cxn>
                            </a:cxnLst>
                            <a:rect l="0" t="0" r="r" b="b"/>
                            <a:pathLst>
                              <a:path w="20" h="20">
                                <a:moveTo>
                                  <a:pt x="0" y="9"/>
                                </a:moveTo>
                                <a:lnTo>
                                  <a:pt x="0" y="0"/>
                                </a:lnTo>
                                <a:lnTo>
                                  <a:pt x="9" y="0"/>
                                </a:lnTo>
                                <a:lnTo>
                                  <a:pt x="9" y="9"/>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9" name="Freeform 127"/>
                        <wps:cNvSpPr>
                          <a:spLocks/>
                        </wps:cNvSpPr>
                        <wps:spPr bwMode="auto">
                          <a:xfrm>
                            <a:off x="2673" y="9116"/>
                            <a:ext cx="1506" cy="20"/>
                          </a:xfrm>
                          <a:custGeom>
                            <a:avLst/>
                            <a:gdLst>
                              <a:gd name="T0" fmla="*/ 0 w 1506"/>
                              <a:gd name="T1" fmla="*/ 0 h 20"/>
                              <a:gd name="T2" fmla="*/ 1505 w 1506"/>
                              <a:gd name="T3" fmla="*/ 0 h 20"/>
                            </a:gdLst>
                            <a:ahLst/>
                            <a:cxnLst>
                              <a:cxn ang="0">
                                <a:pos x="T0" y="T1"/>
                              </a:cxn>
                              <a:cxn ang="0">
                                <a:pos x="T2" y="T3"/>
                              </a:cxn>
                            </a:cxnLst>
                            <a:rect l="0" t="0" r="r" b="b"/>
                            <a:pathLst>
                              <a:path w="1506" h="20">
                                <a:moveTo>
                                  <a:pt x="0" y="0"/>
                                </a:moveTo>
                                <a:lnTo>
                                  <a:pt x="150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0" name="Freeform 128"/>
                        <wps:cNvSpPr>
                          <a:spLocks/>
                        </wps:cNvSpPr>
                        <wps:spPr bwMode="auto">
                          <a:xfrm>
                            <a:off x="2673" y="7345"/>
                            <a:ext cx="1506" cy="20"/>
                          </a:xfrm>
                          <a:custGeom>
                            <a:avLst/>
                            <a:gdLst>
                              <a:gd name="T0" fmla="*/ 0 w 1506"/>
                              <a:gd name="T1" fmla="*/ 0 h 20"/>
                              <a:gd name="T2" fmla="*/ 1505 w 1506"/>
                              <a:gd name="T3" fmla="*/ 0 h 20"/>
                            </a:gdLst>
                            <a:ahLst/>
                            <a:cxnLst>
                              <a:cxn ang="0">
                                <a:pos x="T0" y="T1"/>
                              </a:cxn>
                              <a:cxn ang="0">
                                <a:pos x="T2" y="T3"/>
                              </a:cxn>
                            </a:cxnLst>
                            <a:rect l="0" t="0" r="r" b="b"/>
                            <a:pathLst>
                              <a:path w="1506" h="20">
                                <a:moveTo>
                                  <a:pt x="0" y="0"/>
                                </a:moveTo>
                                <a:lnTo>
                                  <a:pt x="1505"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1" name="Freeform 129"/>
                        <wps:cNvSpPr>
                          <a:spLocks/>
                        </wps:cNvSpPr>
                        <wps:spPr bwMode="auto">
                          <a:xfrm>
                            <a:off x="2673" y="6848"/>
                            <a:ext cx="1506" cy="20"/>
                          </a:xfrm>
                          <a:custGeom>
                            <a:avLst/>
                            <a:gdLst>
                              <a:gd name="T0" fmla="*/ 0 w 1506"/>
                              <a:gd name="T1" fmla="*/ 0 h 20"/>
                              <a:gd name="T2" fmla="*/ 1505 w 1506"/>
                              <a:gd name="T3" fmla="*/ 0 h 20"/>
                            </a:gdLst>
                            <a:ahLst/>
                            <a:cxnLst>
                              <a:cxn ang="0">
                                <a:pos x="T0" y="T1"/>
                              </a:cxn>
                              <a:cxn ang="0">
                                <a:pos x="T2" y="T3"/>
                              </a:cxn>
                            </a:cxnLst>
                            <a:rect l="0" t="0" r="r" b="b"/>
                            <a:pathLst>
                              <a:path w="1506" h="20">
                                <a:moveTo>
                                  <a:pt x="0" y="0"/>
                                </a:moveTo>
                                <a:lnTo>
                                  <a:pt x="1505"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2" name="Freeform 130"/>
                        <wps:cNvSpPr>
                          <a:spLocks/>
                        </wps:cNvSpPr>
                        <wps:spPr bwMode="auto">
                          <a:xfrm>
                            <a:off x="2673" y="2528"/>
                            <a:ext cx="1506" cy="20"/>
                          </a:xfrm>
                          <a:custGeom>
                            <a:avLst/>
                            <a:gdLst>
                              <a:gd name="T0" fmla="*/ 0 w 1506"/>
                              <a:gd name="T1" fmla="*/ 0 h 20"/>
                              <a:gd name="T2" fmla="*/ 1505 w 1506"/>
                              <a:gd name="T3" fmla="*/ 0 h 20"/>
                            </a:gdLst>
                            <a:ahLst/>
                            <a:cxnLst>
                              <a:cxn ang="0">
                                <a:pos x="T0" y="T1"/>
                              </a:cxn>
                              <a:cxn ang="0">
                                <a:pos x="T2" y="T3"/>
                              </a:cxn>
                            </a:cxnLst>
                            <a:rect l="0" t="0" r="r" b="b"/>
                            <a:pathLst>
                              <a:path w="1506" h="20">
                                <a:moveTo>
                                  <a:pt x="0" y="0"/>
                                </a:moveTo>
                                <a:lnTo>
                                  <a:pt x="150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3" name="Freeform 131"/>
                        <wps:cNvSpPr>
                          <a:spLocks/>
                        </wps:cNvSpPr>
                        <wps:spPr bwMode="auto">
                          <a:xfrm>
                            <a:off x="2673" y="2032"/>
                            <a:ext cx="1506" cy="20"/>
                          </a:xfrm>
                          <a:custGeom>
                            <a:avLst/>
                            <a:gdLst>
                              <a:gd name="T0" fmla="*/ 0 w 1506"/>
                              <a:gd name="T1" fmla="*/ 0 h 20"/>
                              <a:gd name="T2" fmla="*/ 1505 w 1506"/>
                              <a:gd name="T3" fmla="*/ 0 h 20"/>
                            </a:gdLst>
                            <a:ahLst/>
                            <a:cxnLst>
                              <a:cxn ang="0">
                                <a:pos x="T0" y="T1"/>
                              </a:cxn>
                              <a:cxn ang="0">
                                <a:pos x="T2" y="T3"/>
                              </a:cxn>
                            </a:cxnLst>
                            <a:rect l="0" t="0" r="r" b="b"/>
                            <a:pathLst>
                              <a:path w="1506" h="20">
                                <a:moveTo>
                                  <a:pt x="0" y="0"/>
                                </a:moveTo>
                                <a:lnTo>
                                  <a:pt x="150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4" name="Freeform 132"/>
                        <wps:cNvSpPr>
                          <a:spLocks/>
                        </wps:cNvSpPr>
                        <wps:spPr bwMode="auto">
                          <a:xfrm>
                            <a:off x="2673" y="260"/>
                            <a:ext cx="1506" cy="20"/>
                          </a:xfrm>
                          <a:custGeom>
                            <a:avLst/>
                            <a:gdLst>
                              <a:gd name="T0" fmla="*/ 0 w 1506"/>
                              <a:gd name="T1" fmla="*/ 0 h 20"/>
                              <a:gd name="T2" fmla="*/ 1505 w 1506"/>
                              <a:gd name="T3" fmla="*/ 0 h 20"/>
                            </a:gdLst>
                            <a:ahLst/>
                            <a:cxnLst>
                              <a:cxn ang="0">
                                <a:pos x="T0" y="T1"/>
                              </a:cxn>
                              <a:cxn ang="0">
                                <a:pos x="T2" y="T3"/>
                              </a:cxn>
                            </a:cxnLst>
                            <a:rect l="0" t="0" r="r" b="b"/>
                            <a:pathLst>
                              <a:path w="1506" h="20">
                                <a:moveTo>
                                  <a:pt x="0" y="0"/>
                                </a:moveTo>
                                <a:lnTo>
                                  <a:pt x="150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5" name="Freeform 133"/>
                        <wps:cNvSpPr>
                          <a:spLocks/>
                        </wps:cNvSpPr>
                        <wps:spPr bwMode="auto">
                          <a:xfrm>
                            <a:off x="4184" y="7340"/>
                            <a:ext cx="20" cy="1781"/>
                          </a:xfrm>
                          <a:custGeom>
                            <a:avLst/>
                            <a:gdLst>
                              <a:gd name="T0" fmla="*/ 0 w 20"/>
                              <a:gd name="T1" fmla="*/ 0 h 1781"/>
                              <a:gd name="T2" fmla="*/ 0 w 20"/>
                              <a:gd name="T3" fmla="*/ 1780 h 1781"/>
                            </a:gdLst>
                            <a:ahLst/>
                            <a:cxnLst>
                              <a:cxn ang="0">
                                <a:pos x="T0" y="T1"/>
                              </a:cxn>
                              <a:cxn ang="0">
                                <a:pos x="T2" y="T3"/>
                              </a:cxn>
                            </a:cxnLst>
                            <a:rect l="0" t="0" r="r" b="b"/>
                            <a:pathLst>
                              <a:path w="20" h="1781">
                                <a:moveTo>
                                  <a:pt x="0" y="0"/>
                                </a:moveTo>
                                <a:lnTo>
                                  <a:pt x="0" y="178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6" name="Freeform 134"/>
                        <wps:cNvSpPr>
                          <a:spLocks/>
                        </wps:cNvSpPr>
                        <wps:spPr bwMode="auto">
                          <a:xfrm>
                            <a:off x="4184" y="2523"/>
                            <a:ext cx="20" cy="4330"/>
                          </a:xfrm>
                          <a:custGeom>
                            <a:avLst/>
                            <a:gdLst>
                              <a:gd name="T0" fmla="*/ 0 w 20"/>
                              <a:gd name="T1" fmla="*/ 0 h 4330"/>
                              <a:gd name="T2" fmla="*/ 0 w 20"/>
                              <a:gd name="T3" fmla="*/ 4329 h 4330"/>
                            </a:gdLst>
                            <a:ahLst/>
                            <a:cxnLst>
                              <a:cxn ang="0">
                                <a:pos x="T0" y="T1"/>
                              </a:cxn>
                              <a:cxn ang="0">
                                <a:pos x="T2" y="T3"/>
                              </a:cxn>
                            </a:cxnLst>
                            <a:rect l="0" t="0" r="r" b="b"/>
                            <a:pathLst>
                              <a:path w="20" h="4330">
                                <a:moveTo>
                                  <a:pt x="0" y="0"/>
                                </a:moveTo>
                                <a:lnTo>
                                  <a:pt x="0" y="4329"/>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7" name="Freeform 135"/>
                        <wps:cNvSpPr>
                          <a:spLocks/>
                        </wps:cNvSpPr>
                        <wps:spPr bwMode="auto">
                          <a:xfrm>
                            <a:off x="4184" y="255"/>
                            <a:ext cx="20" cy="1782"/>
                          </a:xfrm>
                          <a:custGeom>
                            <a:avLst/>
                            <a:gdLst>
                              <a:gd name="T0" fmla="*/ 0 w 20"/>
                              <a:gd name="T1" fmla="*/ 0 h 1782"/>
                              <a:gd name="T2" fmla="*/ 0 w 20"/>
                              <a:gd name="T3" fmla="*/ 1782 h 1782"/>
                            </a:gdLst>
                            <a:ahLst/>
                            <a:cxnLst>
                              <a:cxn ang="0">
                                <a:pos x="T0" y="T1"/>
                              </a:cxn>
                              <a:cxn ang="0">
                                <a:pos x="T2" y="T3"/>
                              </a:cxn>
                            </a:cxnLst>
                            <a:rect l="0" t="0" r="r" b="b"/>
                            <a:pathLst>
                              <a:path w="20" h="1782">
                                <a:moveTo>
                                  <a:pt x="0" y="0"/>
                                </a:moveTo>
                                <a:lnTo>
                                  <a:pt x="0" y="178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8" name="Freeform 136"/>
                        <wps:cNvSpPr>
                          <a:spLocks/>
                        </wps:cNvSpPr>
                        <wps:spPr bwMode="auto">
                          <a:xfrm>
                            <a:off x="4189" y="7345"/>
                            <a:ext cx="276" cy="20"/>
                          </a:xfrm>
                          <a:custGeom>
                            <a:avLst/>
                            <a:gdLst>
                              <a:gd name="T0" fmla="*/ 0 w 276"/>
                              <a:gd name="T1" fmla="*/ 0 h 20"/>
                              <a:gd name="T2" fmla="*/ 275 w 276"/>
                              <a:gd name="T3" fmla="*/ 0 h 20"/>
                            </a:gdLst>
                            <a:ahLst/>
                            <a:cxnLst>
                              <a:cxn ang="0">
                                <a:pos x="T0" y="T1"/>
                              </a:cxn>
                              <a:cxn ang="0">
                                <a:pos x="T2" y="T3"/>
                              </a:cxn>
                            </a:cxnLst>
                            <a:rect l="0" t="0" r="r" b="b"/>
                            <a:pathLst>
                              <a:path w="276" h="20">
                                <a:moveTo>
                                  <a:pt x="0" y="0"/>
                                </a:moveTo>
                                <a:lnTo>
                                  <a:pt x="275"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9" name="Freeform 137"/>
                        <wps:cNvSpPr>
                          <a:spLocks/>
                        </wps:cNvSpPr>
                        <wps:spPr bwMode="auto">
                          <a:xfrm>
                            <a:off x="4189" y="6848"/>
                            <a:ext cx="276" cy="20"/>
                          </a:xfrm>
                          <a:custGeom>
                            <a:avLst/>
                            <a:gdLst>
                              <a:gd name="T0" fmla="*/ 0 w 276"/>
                              <a:gd name="T1" fmla="*/ 0 h 20"/>
                              <a:gd name="T2" fmla="*/ 275 w 276"/>
                              <a:gd name="T3" fmla="*/ 0 h 20"/>
                            </a:gdLst>
                            <a:ahLst/>
                            <a:cxnLst>
                              <a:cxn ang="0">
                                <a:pos x="T0" y="T1"/>
                              </a:cxn>
                              <a:cxn ang="0">
                                <a:pos x="T2" y="T3"/>
                              </a:cxn>
                            </a:cxnLst>
                            <a:rect l="0" t="0" r="r" b="b"/>
                            <a:pathLst>
                              <a:path w="276" h="20">
                                <a:moveTo>
                                  <a:pt x="0" y="0"/>
                                </a:moveTo>
                                <a:lnTo>
                                  <a:pt x="275"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0" name="Freeform 138"/>
                        <wps:cNvSpPr>
                          <a:spLocks/>
                        </wps:cNvSpPr>
                        <wps:spPr bwMode="auto">
                          <a:xfrm>
                            <a:off x="4189" y="2528"/>
                            <a:ext cx="276" cy="20"/>
                          </a:xfrm>
                          <a:custGeom>
                            <a:avLst/>
                            <a:gdLst>
                              <a:gd name="T0" fmla="*/ 0 w 276"/>
                              <a:gd name="T1" fmla="*/ 0 h 20"/>
                              <a:gd name="T2" fmla="*/ 275 w 276"/>
                              <a:gd name="T3" fmla="*/ 0 h 20"/>
                            </a:gdLst>
                            <a:ahLst/>
                            <a:cxnLst>
                              <a:cxn ang="0">
                                <a:pos x="T0" y="T1"/>
                              </a:cxn>
                              <a:cxn ang="0">
                                <a:pos x="T2" y="T3"/>
                              </a:cxn>
                            </a:cxnLst>
                            <a:rect l="0" t="0" r="r" b="b"/>
                            <a:pathLst>
                              <a:path w="276" h="20">
                                <a:moveTo>
                                  <a:pt x="0" y="0"/>
                                </a:moveTo>
                                <a:lnTo>
                                  <a:pt x="27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1" name="Freeform 139"/>
                        <wps:cNvSpPr>
                          <a:spLocks/>
                        </wps:cNvSpPr>
                        <wps:spPr bwMode="auto">
                          <a:xfrm>
                            <a:off x="4189" y="2032"/>
                            <a:ext cx="276" cy="20"/>
                          </a:xfrm>
                          <a:custGeom>
                            <a:avLst/>
                            <a:gdLst>
                              <a:gd name="T0" fmla="*/ 0 w 276"/>
                              <a:gd name="T1" fmla="*/ 0 h 20"/>
                              <a:gd name="T2" fmla="*/ 275 w 276"/>
                              <a:gd name="T3" fmla="*/ 0 h 20"/>
                            </a:gdLst>
                            <a:ahLst/>
                            <a:cxnLst>
                              <a:cxn ang="0">
                                <a:pos x="T0" y="T1"/>
                              </a:cxn>
                              <a:cxn ang="0">
                                <a:pos x="T2" y="T3"/>
                              </a:cxn>
                            </a:cxnLst>
                            <a:rect l="0" t="0" r="r" b="b"/>
                            <a:pathLst>
                              <a:path w="276" h="20">
                                <a:moveTo>
                                  <a:pt x="0" y="0"/>
                                </a:moveTo>
                                <a:lnTo>
                                  <a:pt x="27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2" name="Freeform 140"/>
                        <wps:cNvSpPr>
                          <a:spLocks/>
                        </wps:cNvSpPr>
                        <wps:spPr bwMode="auto">
                          <a:xfrm>
                            <a:off x="4470" y="7340"/>
                            <a:ext cx="20" cy="1781"/>
                          </a:xfrm>
                          <a:custGeom>
                            <a:avLst/>
                            <a:gdLst>
                              <a:gd name="T0" fmla="*/ 0 w 20"/>
                              <a:gd name="T1" fmla="*/ 0 h 1781"/>
                              <a:gd name="T2" fmla="*/ 0 w 20"/>
                              <a:gd name="T3" fmla="*/ 1780 h 1781"/>
                            </a:gdLst>
                            <a:ahLst/>
                            <a:cxnLst>
                              <a:cxn ang="0">
                                <a:pos x="T0" y="T1"/>
                              </a:cxn>
                              <a:cxn ang="0">
                                <a:pos x="T2" y="T3"/>
                              </a:cxn>
                            </a:cxnLst>
                            <a:rect l="0" t="0" r="r" b="b"/>
                            <a:pathLst>
                              <a:path w="20" h="1781">
                                <a:moveTo>
                                  <a:pt x="0" y="0"/>
                                </a:moveTo>
                                <a:lnTo>
                                  <a:pt x="0" y="178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3" name="Freeform 141"/>
                        <wps:cNvSpPr>
                          <a:spLocks/>
                        </wps:cNvSpPr>
                        <wps:spPr bwMode="auto">
                          <a:xfrm>
                            <a:off x="4470" y="2523"/>
                            <a:ext cx="20" cy="4330"/>
                          </a:xfrm>
                          <a:custGeom>
                            <a:avLst/>
                            <a:gdLst>
                              <a:gd name="T0" fmla="*/ 0 w 20"/>
                              <a:gd name="T1" fmla="*/ 0 h 4330"/>
                              <a:gd name="T2" fmla="*/ 0 w 20"/>
                              <a:gd name="T3" fmla="*/ 4329 h 4330"/>
                            </a:gdLst>
                            <a:ahLst/>
                            <a:cxnLst>
                              <a:cxn ang="0">
                                <a:pos x="T0" y="T1"/>
                              </a:cxn>
                              <a:cxn ang="0">
                                <a:pos x="T2" y="T3"/>
                              </a:cxn>
                            </a:cxnLst>
                            <a:rect l="0" t="0" r="r" b="b"/>
                            <a:pathLst>
                              <a:path w="20" h="4330">
                                <a:moveTo>
                                  <a:pt x="0" y="0"/>
                                </a:moveTo>
                                <a:lnTo>
                                  <a:pt x="0" y="4329"/>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4" name="Freeform 142"/>
                        <wps:cNvSpPr>
                          <a:spLocks/>
                        </wps:cNvSpPr>
                        <wps:spPr bwMode="auto">
                          <a:xfrm>
                            <a:off x="4470" y="255"/>
                            <a:ext cx="20" cy="1782"/>
                          </a:xfrm>
                          <a:custGeom>
                            <a:avLst/>
                            <a:gdLst>
                              <a:gd name="T0" fmla="*/ 0 w 20"/>
                              <a:gd name="T1" fmla="*/ 0 h 1782"/>
                              <a:gd name="T2" fmla="*/ 0 w 20"/>
                              <a:gd name="T3" fmla="*/ 1782 h 1782"/>
                            </a:gdLst>
                            <a:ahLst/>
                            <a:cxnLst>
                              <a:cxn ang="0">
                                <a:pos x="T0" y="T1"/>
                              </a:cxn>
                              <a:cxn ang="0">
                                <a:pos x="T2" y="T3"/>
                              </a:cxn>
                            </a:cxnLst>
                            <a:rect l="0" t="0" r="r" b="b"/>
                            <a:pathLst>
                              <a:path w="20" h="1782">
                                <a:moveTo>
                                  <a:pt x="0" y="0"/>
                                </a:moveTo>
                                <a:lnTo>
                                  <a:pt x="0" y="178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5" name="Freeform 143"/>
                        <wps:cNvSpPr>
                          <a:spLocks/>
                        </wps:cNvSpPr>
                        <wps:spPr bwMode="auto">
                          <a:xfrm>
                            <a:off x="4474" y="9116"/>
                            <a:ext cx="783" cy="20"/>
                          </a:xfrm>
                          <a:custGeom>
                            <a:avLst/>
                            <a:gdLst>
                              <a:gd name="T0" fmla="*/ 0 w 783"/>
                              <a:gd name="T1" fmla="*/ 0 h 20"/>
                              <a:gd name="T2" fmla="*/ 782 w 783"/>
                              <a:gd name="T3" fmla="*/ 0 h 20"/>
                            </a:gdLst>
                            <a:ahLst/>
                            <a:cxnLst>
                              <a:cxn ang="0">
                                <a:pos x="T0" y="T1"/>
                              </a:cxn>
                              <a:cxn ang="0">
                                <a:pos x="T2" y="T3"/>
                              </a:cxn>
                            </a:cxnLst>
                            <a:rect l="0" t="0" r="r" b="b"/>
                            <a:pathLst>
                              <a:path w="783" h="20">
                                <a:moveTo>
                                  <a:pt x="0" y="0"/>
                                </a:moveTo>
                                <a:lnTo>
                                  <a:pt x="78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6" name="Freeform 144"/>
                        <wps:cNvSpPr>
                          <a:spLocks/>
                        </wps:cNvSpPr>
                        <wps:spPr bwMode="auto">
                          <a:xfrm>
                            <a:off x="4474" y="7345"/>
                            <a:ext cx="783" cy="20"/>
                          </a:xfrm>
                          <a:custGeom>
                            <a:avLst/>
                            <a:gdLst>
                              <a:gd name="T0" fmla="*/ 0 w 783"/>
                              <a:gd name="T1" fmla="*/ 0 h 20"/>
                              <a:gd name="T2" fmla="*/ 782 w 783"/>
                              <a:gd name="T3" fmla="*/ 0 h 20"/>
                            </a:gdLst>
                            <a:ahLst/>
                            <a:cxnLst>
                              <a:cxn ang="0">
                                <a:pos x="T0" y="T1"/>
                              </a:cxn>
                              <a:cxn ang="0">
                                <a:pos x="T2" y="T3"/>
                              </a:cxn>
                            </a:cxnLst>
                            <a:rect l="0" t="0" r="r" b="b"/>
                            <a:pathLst>
                              <a:path w="783" h="20">
                                <a:moveTo>
                                  <a:pt x="0" y="0"/>
                                </a:moveTo>
                                <a:lnTo>
                                  <a:pt x="78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7" name="Freeform 145"/>
                        <wps:cNvSpPr>
                          <a:spLocks/>
                        </wps:cNvSpPr>
                        <wps:spPr bwMode="auto">
                          <a:xfrm>
                            <a:off x="4474" y="6848"/>
                            <a:ext cx="783" cy="20"/>
                          </a:xfrm>
                          <a:custGeom>
                            <a:avLst/>
                            <a:gdLst>
                              <a:gd name="T0" fmla="*/ 0 w 783"/>
                              <a:gd name="T1" fmla="*/ 0 h 20"/>
                              <a:gd name="T2" fmla="*/ 782 w 783"/>
                              <a:gd name="T3" fmla="*/ 0 h 20"/>
                            </a:gdLst>
                            <a:ahLst/>
                            <a:cxnLst>
                              <a:cxn ang="0">
                                <a:pos x="T0" y="T1"/>
                              </a:cxn>
                              <a:cxn ang="0">
                                <a:pos x="T2" y="T3"/>
                              </a:cxn>
                            </a:cxnLst>
                            <a:rect l="0" t="0" r="r" b="b"/>
                            <a:pathLst>
                              <a:path w="783" h="20">
                                <a:moveTo>
                                  <a:pt x="0" y="0"/>
                                </a:moveTo>
                                <a:lnTo>
                                  <a:pt x="78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8" name="Freeform 146"/>
                        <wps:cNvSpPr>
                          <a:spLocks/>
                        </wps:cNvSpPr>
                        <wps:spPr bwMode="auto">
                          <a:xfrm>
                            <a:off x="4474" y="2528"/>
                            <a:ext cx="783" cy="20"/>
                          </a:xfrm>
                          <a:custGeom>
                            <a:avLst/>
                            <a:gdLst>
                              <a:gd name="T0" fmla="*/ 0 w 783"/>
                              <a:gd name="T1" fmla="*/ 0 h 20"/>
                              <a:gd name="T2" fmla="*/ 782 w 783"/>
                              <a:gd name="T3" fmla="*/ 0 h 20"/>
                            </a:gdLst>
                            <a:ahLst/>
                            <a:cxnLst>
                              <a:cxn ang="0">
                                <a:pos x="T0" y="T1"/>
                              </a:cxn>
                              <a:cxn ang="0">
                                <a:pos x="T2" y="T3"/>
                              </a:cxn>
                            </a:cxnLst>
                            <a:rect l="0" t="0" r="r" b="b"/>
                            <a:pathLst>
                              <a:path w="783" h="20">
                                <a:moveTo>
                                  <a:pt x="0" y="0"/>
                                </a:moveTo>
                                <a:lnTo>
                                  <a:pt x="78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9" name="Freeform 147"/>
                        <wps:cNvSpPr>
                          <a:spLocks/>
                        </wps:cNvSpPr>
                        <wps:spPr bwMode="auto">
                          <a:xfrm>
                            <a:off x="4474" y="2032"/>
                            <a:ext cx="783" cy="20"/>
                          </a:xfrm>
                          <a:custGeom>
                            <a:avLst/>
                            <a:gdLst>
                              <a:gd name="T0" fmla="*/ 0 w 783"/>
                              <a:gd name="T1" fmla="*/ 0 h 20"/>
                              <a:gd name="T2" fmla="*/ 782 w 783"/>
                              <a:gd name="T3" fmla="*/ 0 h 20"/>
                            </a:gdLst>
                            <a:ahLst/>
                            <a:cxnLst>
                              <a:cxn ang="0">
                                <a:pos x="T0" y="T1"/>
                              </a:cxn>
                              <a:cxn ang="0">
                                <a:pos x="T2" y="T3"/>
                              </a:cxn>
                            </a:cxnLst>
                            <a:rect l="0" t="0" r="r" b="b"/>
                            <a:pathLst>
                              <a:path w="783" h="20">
                                <a:moveTo>
                                  <a:pt x="0" y="0"/>
                                </a:moveTo>
                                <a:lnTo>
                                  <a:pt x="78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0" name="Freeform 148"/>
                        <wps:cNvSpPr>
                          <a:spLocks/>
                        </wps:cNvSpPr>
                        <wps:spPr bwMode="auto">
                          <a:xfrm>
                            <a:off x="4474" y="260"/>
                            <a:ext cx="783" cy="20"/>
                          </a:xfrm>
                          <a:custGeom>
                            <a:avLst/>
                            <a:gdLst>
                              <a:gd name="T0" fmla="*/ 0 w 783"/>
                              <a:gd name="T1" fmla="*/ 0 h 20"/>
                              <a:gd name="T2" fmla="*/ 782 w 783"/>
                              <a:gd name="T3" fmla="*/ 0 h 20"/>
                            </a:gdLst>
                            <a:ahLst/>
                            <a:cxnLst>
                              <a:cxn ang="0">
                                <a:pos x="T0" y="T1"/>
                              </a:cxn>
                              <a:cxn ang="0">
                                <a:pos x="T2" y="T3"/>
                              </a:cxn>
                            </a:cxnLst>
                            <a:rect l="0" t="0" r="r" b="b"/>
                            <a:pathLst>
                              <a:path w="783" h="20">
                                <a:moveTo>
                                  <a:pt x="0" y="0"/>
                                </a:moveTo>
                                <a:lnTo>
                                  <a:pt x="78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1" name="Freeform 149"/>
                        <wps:cNvSpPr>
                          <a:spLocks/>
                        </wps:cNvSpPr>
                        <wps:spPr bwMode="auto">
                          <a:xfrm>
                            <a:off x="5257" y="9111"/>
                            <a:ext cx="20" cy="20"/>
                          </a:xfrm>
                          <a:custGeom>
                            <a:avLst/>
                            <a:gdLst>
                              <a:gd name="T0" fmla="*/ 0 w 20"/>
                              <a:gd name="T1" fmla="*/ 9 h 20"/>
                              <a:gd name="T2" fmla="*/ 0 w 20"/>
                              <a:gd name="T3" fmla="*/ 0 h 20"/>
                              <a:gd name="T4" fmla="*/ 9 w 20"/>
                              <a:gd name="T5" fmla="*/ 0 h 20"/>
                              <a:gd name="T6" fmla="*/ 9 w 20"/>
                              <a:gd name="T7" fmla="*/ 9 h 20"/>
                              <a:gd name="T8" fmla="*/ 0 w 20"/>
                              <a:gd name="T9" fmla="*/ 9 h 20"/>
                            </a:gdLst>
                            <a:ahLst/>
                            <a:cxnLst>
                              <a:cxn ang="0">
                                <a:pos x="T0" y="T1"/>
                              </a:cxn>
                              <a:cxn ang="0">
                                <a:pos x="T2" y="T3"/>
                              </a:cxn>
                              <a:cxn ang="0">
                                <a:pos x="T4" y="T5"/>
                              </a:cxn>
                              <a:cxn ang="0">
                                <a:pos x="T6" y="T7"/>
                              </a:cxn>
                              <a:cxn ang="0">
                                <a:pos x="T8" y="T9"/>
                              </a:cxn>
                            </a:cxnLst>
                            <a:rect l="0" t="0" r="r" b="b"/>
                            <a:pathLst>
                              <a:path w="20" h="20">
                                <a:moveTo>
                                  <a:pt x="0" y="9"/>
                                </a:moveTo>
                                <a:lnTo>
                                  <a:pt x="0" y="0"/>
                                </a:lnTo>
                                <a:lnTo>
                                  <a:pt x="9" y="0"/>
                                </a:lnTo>
                                <a:lnTo>
                                  <a:pt x="9" y="9"/>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2" name="Freeform 150"/>
                        <wps:cNvSpPr>
                          <a:spLocks/>
                        </wps:cNvSpPr>
                        <wps:spPr bwMode="auto">
                          <a:xfrm>
                            <a:off x="5261" y="6843"/>
                            <a:ext cx="20" cy="507"/>
                          </a:xfrm>
                          <a:custGeom>
                            <a:avLst/>
                            <a:gdLst>
                              <a:gd name="T0" fmla="*/ 0 w 20"/>
                              <a:gd name="T1" fmla="*/ 0 h 507"/>
                              <a:gd name="T2" fmla="*/ 0 w 20"/>
                              <a:gd name="T3" fmla="*/ 506 h 507"/>
                            </a:gdLst>
                            <a:ahLst/>
                            <a:cxnLst>
                              <a:cxn ang="0">
                                <a:pos x="T0" y="T1"/>
                              </a:cxn>
                              <a:cxn ang="0">
                                <a:pos x="T2" y="T3"/>
                              </a:cxn>
                            </a:cxnLst>
                            <a:rect l="0" t="0" r="r" b="b"/>
                            <a:pathLst>
                              <a:path w="20" h="507">
                                <a:moveTo>
                                  <a:pt x="0" y="0"/>
                                </a:moveTo>
                                <a:lnTo>
                                  <a:pt x="0" y="50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3" name="Freeform 151"/>
                        <wps:cNvSpPr>
                          <a:spLocks/>
                        </wps:cNvSpPr>
                        <wps:spPr bwMode="auto">
                          <a:xfrm>
                            <a:off x="5261" y="2027"/>
                            <a:ext cx="20" cy="506"/>
                          </a:xfrm>
                          <a:custGeom>
                            <a:avLst/>
                            <a:gdLst>
                              <a:gd name="T0" fmla="*/ 0 w 20"/>
                              <a:gd name="T1" fmla="*/ 0 h 506"/>
                              <a:gd name="T2" fmla="*/ 0 w 20"/>
                              <a:gd name="T3" fmla="*/ 505 h 506"/>
                            </a:gdLst>
                            <a:ahLst/>
                            <a:cxnLst>
                              <a:cxn ang="0">
                                <a:pos x="T0" y="T1"/>
                              </a:cxn>
                              <a:cxn ang="0">
                                <a:pos x="T2" y="T3"/>
                              </a:cxn>
                            </a:cxnLst>
                            <a:rect l="0" t="0" r="r" b="b"/>
                            <a:pathLst>
                              <a:path w="20" h="506">
                                <a:moveTo>
                                  <a:pt x="0" y="0"/>
                                </a:moveTo>
                                <a:lnTo>
                                  <a:pt x="0" y="50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4" name="Freeform 152"/>
                        <wps:cNvSpPr>
                          <a:spLocks/>
                        </wps:cNvSpPr>
                        <wps:spPr bwMode="auto">
                          <a:xfrm>
                            <a:off x="5257" y="255"/>
                            <a:ext cx="20" cy="20"/>
                          </a:xfrm>
                          <a:custGeom>
                            <a:avLst/>
                            <a:gdLst>
                              <a:gd name="T0" fmla="*/ 0 w 20"/>
                              <a:gd name="T1" fmla="*/ 9 h 20"/>
                              <a:gd name="T2" fmla="*/ 0 w 20"/>
                              <a:gd name="T3" fmla="*/ 0 h 20"/>
                              <a:gd name="T4" fmla="*/ 9 w 20"/>
                              <a:gd name="T5" fmla="*/ 0 h 20"/>
                              <a:gd name="T6" fmla="*/ 9 w 20"/>
                              <a:gd name="T7" fmla="*/ 9 h 20"/>
                              <a:gd name="T8" fmla="*/ 0 w 20"/>
                              <a:gd name="T9" fmla="*/ 9 h 20"/>
                            </a:gdLst>
                            <a:ahLst/>
                            <a:cxnLst>
                              <a:cxn ang="0">
                                <a:pos x="T0" y="T1"/>
                              </a:cxn>
                              <a:cxn ang="0">
                                <a:pos x="T2" y="T3"/>
                              </a:cxn>
                              <a:cxn ang="0">
                                <a:pos x="T4" y="T5"/>
                              </a:cxn>
                              <a:cxn ang="0">
                                <a:pos x="T6" y="T7"/>
                              </a:cxn>
                              <a:cxn ang="0">
                                <a:pos x="T8" y="T9"/>
                              </a:cxn>
                            </a:cxnLst>
                            <a:rect l="0" t="0" r="r" b="b"/>
                            <a:pathLst>
                              <a:path w="20" h="20">
                                <a:moveTo>
                                  <a:pt x="0" y="9"/>
                                </a:moveTo>
                                <a:lnTo>
                                  <a:pt x="0" y="0"/>
                                </a:lnTo>
                                <a:lnTo>
                                  <a:pt x="9" y="0"/>
                                </a:lnTo>
                                <a:lnTo>
                                  <a:pt x="9" y="9"/>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5" name="Freeform 153"/>
                        <wps:cNvSpPr>
                          <a:spLocks/>
                        </wps:cNvSpPr>
                        <wps:spPr bwMode="auto">
                          <a:xfrm>
                            <a:off x="5266" y="9116"/>
                            <a:ext cx="1418" cy="20"/>
                          </a:xfrm>
                          <a:custGeom>
                            <a:avLst/>
                            <a:gdLst>
                              <a:gd name="T0" fmla="*/ 0 w 1418"/>
                              <a:gd name="T1" fmla="*/ 0 h 20"/>
                              <a:gd name="T2" fmla="*/ 1417 w 1418"/>
                              <a:gd name="T3" fmla="*/ 0 h 20"/>
                            </a:gdLst>
                            <a:ahLst/>
                            <a:cxnLst>
                              <a:cxn ang="0">
                                <a:pos x="T0" y="T1"/>
                              </a:cxn>
                              <a:cxn ang="0">
                                <a:pos x="T2" y="T3"/>
                              </a:cxn>
                            </a:cxnLst>
                            <a:rect l="0" t="0" r="r" b="b"/>
                            <a:pathLst>
                              <a:path w="1418" h="20">
                                <a:moveTo>
                                  <a:pt x="0" y="0"/>
                                </a:moveTo>
                                <a:lnTo>
                                  <a:pt x="141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6" name="Freeform 154"/>
                        <wps:cNvSpPr>
                          <a:spLocks/>
                        </wps:cNvSpPr>
                        <wps:spPr bwMode="auto">
                          <a:xfrm>
                            <a:off x="5266" y="7345"/>
                            <a:ext cx="1418" cy="20"/>
                          </a:xfrm>
                          <a:custGeom>
                            <a:avLst/>
                            <a:gdLst>
                              <a:gd name="T0" fmla="*/ 0 w 1418"/>
                              <a:gd name="T1" fmla="*/ 0 h 20"/>
                              <a:gd name="T2" fmla="*/ 1417 w 1418"/>
                              <a:gd name="T3" fmla="*/ 0 h 20"/>
                            </a:gdLst>
                            <a:ahLst/>
                            <a:cxnLst>
                              <a:cxn ang="0">
                                <a:pos x="T0" y="T1"/>
                              </a:cxn>
                              <a:cxn ang="0">
                                <a:pos x="T2" y="T3"/>
                              </a:cxn>
                            </a:cxnLst>
                            <a:rect l="0" t="0" r="r" b="b"/>
                            <a:pathLst>
                              <a:path w="1418" h="20">
                                <a:moveTo>
                                  <a:pt x="0" y="0"/>
                                </a:moveTo>
                                <a:lnTo>
                                  <a:pt x="1417"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7" name="Freeform 155"/>
                        <wps:cNvSpPr>
                          <a:spLocks/>
                        </wps:cNvSpPr>
                        <wps:spPr bwMode="auto">
                          <a:xfrm>
                            <a:off x="5266" y="6848"/>
                            <a:ext cx="1418" cy="20"/>
                          </a:xfrm>
                          <a:custGeom>
                            <a:avLst/>
                            <a:gdLst>
                              <a:gd name="T0" fmla="*/ 0 w 1418"/>
                              <a:gd name="T1" fmla="*/ 0 h 20"/>
                              <a:gd name="T2" fmla="*/ 1417 w 1418"/>
                              <a:gd name="T3" fmla="*/ 0 h 20"/>
                            </a:gdLst>
                            <a:ahLst/>
                            <a:cxnLst>
                              <a:cxn ang="0">
                                <a:pos x="T0" y="T1"/>
                              </a:cxn>
                              <a:cxn ang="0">
                                <a:pos x="T2" y="T3"/>
                              </a:cxn>
                            </a:cxnLst>
                            <a:rect l="0" t="0" r="r" b="b"/>
                            <a:pathLst>
                              <a:path w="1418" h="20">
                                <a:moveTo>
                                  <a:pt x="0" y="0"/>
                                </a:moveTo>
                                <a:lnTo>
                                  <a:pt x="1417"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8" name="Freeform 156"/>
                        <wps:cNvSpPr>
                          <a:spLocks/>
                        </wps:cNvSpPr>
                        <wps:spPr bwMode="auto">
                          <a:xfrm>
                            <a:off x="5266" y="2528"/>
                            <a:ext cx="1418" cy="20"/>
                          </a:xfrm>
                          <a:custGeom>
                            <a:avLst/>
                            <a:gdLst>
                              <a:gd name="T0" fmla="*/ 0 w 1418"/>
                              <a:gd name="T1" fmla="*/ 0 h 20"/>
                              <a:gd name="T2" fmla="*/ 1417 w 1418"/>
                              <a:gd name="T3" fmla="*/ 0 h 20"/>
                            </a:gdLst>
                            <a:ahLst/>
                            <a:cxnLst>
                              <a:cxn ang="0">
                                <a:pos x="T0" y="T1"/>
                              </a:cxn>
                              <a:cxn ang="0">
                                <a:pos x="T2" y="T3"/>
                              </a:cxn>
                            </a:cxnLst>
                            <a:rect l="0" t="0" r="r" b="b"/>
                            <a:pathLst>
                              <a:path w="1418" h="20">
                                <a:moveTo>
                                  <a:pt x="0" y="0"/>
                                </a:moveTo>
                                <a:lnTo>
                                  <a:pt x="141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9" name="Freeform 157"/>
                        <wps:cNvSpPr>
                          <a:spLocks/>
                        </wps:cNvSpPr>
                        <wps:spPr bwMode="auto">
                          <a:xfrm>
                            <a:off x="5266" y="2032"/>
                            <a:ext cx="1418" cy="20"/>
                          </a:xfrm>
                          <a:custGeom>
                            <a:avLst/>
                            <a:gdLst>
                              <a:gd name="T0" fmla="*/ 0 w 1418"/>
                              <a:gd name="T1" fmla="*/ 0 h 20"/>
                              <a:gd name="T2" fmla="*/ 1417 w 1418"/>
                              <a:gd name="T3" fmla="*/ 0 h 20"/>
                            </a:gdLst>
                            <a:ahLst/>
                            <a:cxnLst>
                              <a:cxn ang="0">
                                <a:pos x="T0" y="T1"/>
                              </a:cxn>
                              <a:cxn ang="0">
                                <a:pos x="T2" y="T3"/>
                              </a:cxn>
                            </a:cxnLst>
                            <a:rect l="0" t="0" r="r" b="b"/>
                            <a:pathLst>
                              <a:path w="1418" h="20">
                                <a:moveTo>
                                  <a:pt x="0" y="0"/>
                                </a:moveTo>
                                <a:lnTo>
                                  <a:pt x="141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0" name="Freeform 158"/>
                        <wps:cNvSpPr>
                          <a:spLocks/>
                        </wps:cNvSpPr>
                        <wps:spPr bwMode="auto">
                          <a:xfrm>
                            <a:off x="5266" y="260"/>
                            <a:ext cx="1418" cy="20"/>
                          </a:xfrm>
                          <a:custGeom>
                            <a:avLst/>
                            <a:gdLst>
                              <a:gd name="T0" fmla="*/ 0 w 1418"/>
                              <a:gd name="T1" fmla="*/ 0 h 20"/>
                              <a:gd name="T2" fmla="*/ 1417 w 1418"/>
                              <a:gd name="T3" fmla="*/ 0 h 20"/>
                            </a:gdLst>
                            <a:ahLst/>
                            <a:cxnLst>
                              <a:cxn ang="0">
                                <a:pos x="T0" y="T1"/>
                              </a:cxn>
                              <a:cxn ang="0">
                                <a:pos x="T2" y="T3"/>
                              </a:cxn>
                            </a:cxnLst>
                            <a:rect l="0" t="0" r="r" b="b"/>
                            <a:pathLst>
                              <a:path w="1418" h="20">
                                <a:moveTo>
                                  <a:pt x="0" y="0"/>
                                </a:moveTo>
                                <a:lnTo>
                                  <a:pt x="141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1" name="Freeform 159"/>
                        <wps:cNvSpPr>
                          <a:spLocks/>
                        </wps:cNvSpPr>
                        <wps:spPr bwMode="auto">
                          <a:xfrm>
                            <a:off x="6688" y="7340"/>
                            <a:ext cx="20" cy="1781"/>
                          </a:xfrm>
                          <a:custGeom>
                            <a:avLst/>
                            <a:gdLst>
                              <a:gd name="T0" fmla="*/ 0 w 20"/>
                              <a:gd name="T1" fmla="*/ 0 h 1781"/>
                              <a:gd name="T2" fmla="*/ 0 w 20"/>
                              <a:gd name="T3" fmla="*/ 1780 h 1781"/>
                            </a:gdLst>
                            <a:ahLst/>
                            <a:cxnLst>
                              <a:cxn ang="0">
                                <a:pos x="T0" y="T1"/>
                              </a:cxn>
                              <a:cxn ang="0">
                                <a:pos x="T2" y="T3"/>
                              </a:cxn>
                            </a:cxnLst>
                            <a:rect l="0" t="0" r="r" b="b"/>
                            <a:pathLst>
                              <a:path w="20" h="1781">
                                <a:moveTo>
                                  <a:pt x="0" y="0"/>
                                </a:moveTo>
                                <a:lnTo>
                                  <a:pt x="0" y="178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2" name="Freeform 160"/>
                        <wps:cNvSpPr>
                          <a:spLocks/>
                        </wps:cNvSpPr>
                        <wps:spPr bwMode="auto">
                          <a:xfrm>
                            <a:off x="6688" y="2523"/>
                            <a:ext cx="20" cy="4330"/>
                          </a:xfrm>
                          <a:custGeom>
                            <a:avLst/>
                            <a:gdLst>
                              <a:gd name="T0" fmla="*/ 0 w 20"/>
                              <a:gd name="T1" fmla="*/ 0 h 4330"/>
                              <a:gd name="T2" fmla="*/ 0 w 20"/>
                              <a:gd name="T3" fmla="*/ 4329 h 4330"/>
                            </a:gdLst>
                            <a:ahLst/>
                            <a:cxnLst>
                              <a:cxn ang="0">
                                <a:pos x="T0" y="T1"/>
                              </a:cxn>
                              <a:cxn ang="0">
                                <a:pos x="T2" y="T3"/>
                              </a:cxn>
                            </a:cxnLst>
                            <a:rect l="0" t="0" r="r" b="b"/>
                            <a:pathLst>
                              <a:path w="20" h="4330">
                                <a:moveTo>
                                  <a:pt x="0" y="0"/>
                                </a:moveTo>
                                <a:lnTo>
                                  <a:pt x="0" y="4329"/>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3" name="Freeform 161"/>
                        <wps:cNvSpPr>
                          <a:spLocks/>
                        </wps:cNvSpPr>
                        <wps:spPr bwMode="auto">
                          <a:xfrm>
                            <a:off x="6688" y="255"/>
                            <a:ext cx="20" cy="1782"/>
                          </a:xfrm>
                          <a:custGeom>
                            <a:avLst/>
                            <a:gdLst>
                              <a:gd name="T0" fmla="*/ 0 w 20"/>
                              <a:gd name="T1" fmla="*/ 0 h 1782"/>
                              <a:gd name="T2" fmla="*/ 0 w 20"/>
                              <a:gd name="T3" fmla="*/ 1782 h 1782"/>
                            </a:gdLst>
                            <a:ahLst/>
                            <a:cxnLst>
                              <a:cxn ang="0">
                                <a:pos x="T0" y="T1"/>
                              </a:cxn>
                              <a:cxn ang="0">
                                <a:pos x="T2" y="T3"/>
                              </a:cxn>
                            </a:cxnLst>
                            <a:rect l="0" t="0" r="r" b="b"/>
                            <a:pathLst>
                              <a:path w="20" h="1782">
                                <a:moveTo>
                                  <a:pt x="0" y="0"/>
                                </a:moveTo>
                                <a:lnTo>
                                  <a:pt x="0" y="178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4" name="Freeform 162"/>
                        <wps:cNvSpPr>
                          <a:spLocks/>
                        </wps:cNvSpPr>
                        <wps:spPr bwMode="auto">
                          <a:xfrm>
                            <a:off x="6693" y="7345"/>
                            <a:ext cx="276" cy="20"/>
                          </a:xfrm>
                          <a:custGeom>
                            <a:avLst/>
                            <a:gdLst>
                              <a:gd name="T0" fmla="*/ 0 w 276"/>
                              <a:gd name="T1" fmla="*/ 0 h 20"/>
                              <a:gd name="T2" fmla="*/ 276 w 276"/>
                              <a:gd name="T3" fmla="*/ 0 h 20"/>
                            </a:gdLst>
                            <a:ahLst/>
                            <a:cxnLst>
                              <a:cxn ang="0">
                                <a:pos x="T0" y="T1"/>
                              </a:cxn>
                              <a:cxn ang="0">
                                <a:pos x="T2" y="T3"/>
                              </a:cxn>
                            </a:cxnLst>
                            <a:rect l="0" t="0" r="r" b="b"/>
                            <a:pathLst>
                              <a:path w="276" h="20">
                                <a:moveTo>
                                  <a:pt x="0" y="0"/>
                                </a:moveTo>
                                <a:lnTo>
                                  <a:pt x="276"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5" name="Freeform 163"/>
                        <wps:cNvSpPr>
                          <a:spLocks/>
                        </wps:cNvSpPr>
                        <wps:spPr bwMode="auto">
                          <a:xfrm>
                            <a:off x="6693" y="6848"/>
                            <a:ext cx="276" cy="20"/>
                          </a:xfrm>
                          <a:custGeom>
                            <a:avLst/>
                            <a:gdLst>
                              <a:gd name="T0" fmla="*/ 0 w 276"/>
                              <a:gd name="T1" fmla="*/ 0 h 20"/>
                              <a:gd name="T2" fmla="*/ 276 w 276"/>
                              <a:gd name="T3" fmla="*/ 0 h 20"/>
                            </a:gdLst>
                            <a:ahLst/>
                            <a:cxnLst>
                              <a:cxn ang="0">
                                <a:pos x="T0" y="T1"/>
                              </a:cxn>
                              <a:cxn ang="0">
                                <a:pos x="T2" y="T3"/>
                              </a:cxn>
                            </a:cxnLst>
                            <a:rect l="0" t="0" r="r" b="b"/>
                            <a:pathLst>
                              <a:path w="276" h="20">
                                <a:moveTo>
                                  <a:pt x="0" y="0"/>
                                </a:moveTo>
                                <a:lnTo>
                                  <a:pt x="276"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6" name="Freeform 164"/>
                        <wps:cNvSpPr>
                          <a:spLocks/>
                        </wps:cNvSpPr>
                        <wps:spPr bwMode="auto">
                          <a:xfrm>
                            <a:off x="6693" y="2528"/>
                            <a:ext cx="276" cy="20"/>
                          </a:xfrm>
                          <a:custGeom>
                            <a:avLst/>
                            <a:gdLst>
                              <a:gd name="T0" fmla="*/ 0 w 276"/>
                              <a:gd name="T1" fmla="*/ 0 h 20"/>
                              <a:gd name="T2" fmla="*/ 276 w 276"/>
                              <a:gd name="T3" fmla="*/ 0 h 20"/>
                            </a:gdLst>
                            <a:ahLst/>
                            <a:cxnLst>
                              <a:cxn ang="0">
                                <a:pos x="T0" y="T1"/>
                              </a:cxn>
                              <a:cxn ang="0">
                                <a:pos x="T2" y="T3"/>
                              </a:cxn>
                            </a:cxnLst>
                            <a:rect l="0" t="0" r="r" b="b"/>
                            <a:pathLst>
                              <a:path w="276" h="20">
                                <a:moveTo>
                                  <a:pt x="0" y="0"/>
                                </a:moveTo>
                                <a:lnTo>
                                  <a:pt x="27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7" name="Freeform 165"/>
                        <wps:cNvSpPr>
                          <a:spLocks/>
                        </wps:cNvSpPr>
                        <wps:spPr bwMode="auto">
                          <a:xfrm>
                            <a:off x="6693" y="2032"/>
                            <a:ext cx="276" cy="20"/>
                          </a:xfrm>
                          <a:custGeom>
                            <a:avLst/>
                            <a:gdLst>
                              <a:gd name="T0" fmla="*/ 0 w 276"/>
                              <a:gd name="T1" fmla="*/ 0 h 20"/>
                              <a:gd name="T2" fmla="*/ 276 w 276"/>
                              <a:gd name="T3" fmla="*/ 0 h 20"/>
                            </a:gdLst>
                            <a:ahLst/>
                            <a:cxnLst>
                              <a:cxn ang="0">
                                <a:pos x="T0" y="T1"/>
                              </a:cxn>
                              <a:cxn ang="0">
                                <a:pos x="T2" y="T3"/>
                              </a:cxn>
                            </a:cxnLst>
                            <a:rect l="0" t="0" r="r" b="b"/>
                            <a:pathLst>
                              <a:path w="276" h="20">
                                <a:moveTo>
                                  <a:pt x="0" y="0"/>
                                </a:moveTo>
                                <a:lnTo>
                                  <a:pt x="27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8" name="Freeform 166"/>
                        <wps:cNvSpPr>
                          <a:spLocks/>
                        </wps:cNvSpPr>
                        <wps:spPr bwMode="auto">
                          <a:xfrm>
                            <a:off x="6974" y="7340"/>
                            <a:ext cx="20" cy="1781"/>
                          </a:xfrm>
                          <a:custGeom>
                            <a:avLst/>
                            <a:gdLst>
                              <a:gd name="T0" fmla="*/ 0 w 20"/>
                              <a:gd name="T1" fmla="*/ 0 h 1781"/>
                              <a:gd name="T2" fmla="*/ 0 w 20"/>
                              <a:gd name="T3" fmla="*/ 1780 h 1781"/>
                            </a:gdLst>
                            <a:ahLst/>
                            <a:cxnLst>
                              <a:cxn ang="0">
                                <a:pos x="T0" y="T1"/>
                              </a:cxn>
                              <a:cxn ang="0">
                                <a:pos x="T2" y="T3"/>
                              </a:cxn>
                            </a:cxnLst>
                            <a:rect l="0" t="0" r="r" b="b"/>
                            <a:pathLst>
                              <a:path w="20" h="1781">
                                <a:moveTo>
                                  <a:pt x="0" y="0"/>
                                </a:moveTo>
                                <a:lnTo>
                                  <a:pt x="0" y="178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9" name="Freeform 167"/>
                        <wps:cNvSpPr>
                          <a:spLocks/>
                        </wps:cNvSpPr>
                        <wps:spPr bwMode="auto">
                          <a:xfrm>
                            <a:off x="6974" y="2523"/>
                            <a:ext cx="20" cy="4330"/>
                          </a:xfrm>
                          <a:custGeom>
                            <a:avLst/>
                            <a:gdLst>
                              <a:gd name="T0" fmla="*/ 0 w 20"/>
                              <a:gd name="T1" fmla="*/ 0 h 4330"/>
                              <a:gd name="T2" fmla="*/ 0 w 20"/>
                              <a:gd name="T3" fmla="*/ 4329 h 4330"/>
                            </a:gdLst>
                            <a:ahLst/>
                            <a:cxnLst>
                              <a:cxn ang="0">
                                <a:pos x="T0" y="T1"/>
                              </a:cxn>
                              <a:cxn ang="0">
                                <a:pos x="T2" y="T3"/>
                              </a:cxn>
                            </a:cxnLst>
                            <a:rect l="0" t="0" r="r" b="b"/>
                            <a:pathLst>
                              <a:path w="20" h="4330">
                                <a:moveTo>
                                  <a:pt x="0" y="0"/>
                                </a:moveTo>
                                <a:lnTo>
                                  <a:pt x="0" y="4329"/>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0" name="Freeform 168"/>
                        <wps:cNvSpPr>
                          <a:spLocks/>
                        </wps:cNvSpPr>
                        <wps:spPr bwMode="auto">
                          <a:xfrm>
                            <a:off x="6974" y="255"/>
                            <a:ext cx="20" cy="1782"/>
                          </a:xfrm>
                          <a:custGeom>
                            <a:avLst/>
                            <a:gdLst>
                              <a:gd name="T0" fmla="*/ 0 w 20"/>
                              <a:gd name="T1" fmla="*/ 0 h 1782"/>
                              <a:gd name="T2" fmla="*/ 0 w 20"/>
                              <a:gd name="T3" fmla="*/ 1782 h 1782"/>
                            </a:gdLst>
                            <a:ahLst/>
                            <a:cxnLst>
                              <a:cxn ang="0">
                                <a:pos x="T0" y="T1"/>
                              </a:cxn>
                              <a:cxn ang="0">
                                <a:pos x="T2" y="T3"/>
                              </a:cxn>
                            </a:cxnLst>
                            <a:rect l="0" t="0" r="r" b="b"/>
                            <a:pathLst>
                              <a:path w="20" h="1782">
                                <a:moveTo>
                                  <a:pt x="0" y="0"/>
                                </a:moveTo>
                                <a:lnTo>
                                  <a:pt x="0" y="178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1" name="Freeform 169"/>
                        <wps:cNvSpPr>
                          <a:spLocks/>
                        </wps:cNvSpPr>
                        <wps:spPr bwMode="auto">
                          <a:xfrm>
                            <a:off x="6979" y="9116"/>
                            <a:ext cx="773" cy="20"/>
                          </a:xfrm>
                          <a:custGeom>
                            <a:avLst/>
                            <a:gdLst>
                              <a:gd name="T0" fmla="*/ 0 w 773"/>
                              <a:gd name="T1" fmla="*/ 0 h 20"/>
                              <a:gd name="T2" fmla="*/ 772 w 773"/>
                              <a:gd name="T3" fmla="*/ 0 h 20"/>
                            </a:gdLst>
                            <a:ahLst/>
                            <a:cxnLst>
                              <a:cxn ang="0">
                                <a:pos x="T0" y="T1"/>
                              </a:cxn>
                              <a:cxn ang="0">
                                <a:pos x="T2" y="T3"/>
                              </a:cxn>
                            </a:cxnLst>
                            <a:rect l="0" t="0" r="r" b="b"/>
                            <a:pathLst>
                              <a:path w="773" h="20">
                                <a:moveTo>
                                  <a:pt x="0" y="0"/>
                                </a:moveTo>
                                <a:lnTo>
                                  <a:pt x="77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2" name="Freeform 170"/>
                        <wps:cNvSpPr>
                          <a:spLocks/>
                        </wps:cNvSpPr>
                        <wps:spPr bwMode="auto">
                          <a:xfrm>
                            <a:off x="6979" y="7345"/>
                            <a:ext cx="773" cy="20"/>
                          </a:xfrm>
                          <a:custGeom>
                            <a:avLst/>
                            <a:gdLst>
                              <a:gd name="T0" fmla="*/ 0 w 773"/>
                              <a:gd name="T1" fmla="*/ 0 h 20"/>
                              <a:gd name="T2" fmla="*/ 772 w 773"/>
                              <a:gd name="T3" fmla="*/ 0 h 20"/>
                            </a:gdLst>
                            <a:ahLst/>
                            <a:cxnLst>
                              <a:cxn ang="0">
                                <a:pos x="T0" y="T1"/>
                              </a:cxn>
                              <a:cxn ang="0">
                                <a:pos x="T2" y="T3"/>
                              </a:cxn>
                            </a:cxnLst>
                            <a:rect l="0" t="0" r="r" b="b"/>
                            <a:pathLst>
                              <a:path w="773" h="20">
                                <a:moveTo>
                                  <a:pt x="0" y="0"/>
                                </a:moveTo>
                                <a:lnTo>
                                  <a:pt x="772"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3" name="Freeform 171"/>
                        <wps:cNvSpPr>
                          <a:spLocks/>
                        </wps:cNvSpPr>
                        <wps:spPr bwMode="auto">
                          <a:xfrm>
                            <a:off x="6979" y="6848"/>
                            <a:ext cx="773" cy="20"/>
                          </a:xfrm>
                          <a:custGeom>
                            <a:avLst/>
                            <a:gdLst>
                              <a:gd name="T0" fmla="*/ 0 w 773"/>
                              <a:gd name="T1" fmla="*/ 0 h 20"/>
                              <a:gd name="T2" fmla="*/ 772 w 773"/>
                              <a:gd name="T3" fmla="*/ 0 h 20"/>
                            </a:gdLst>
                            <a:ahLst/>
                            <a:cxnLst>
                              <a:cxn ang="0">
                                <a:pos x="T0" y="T1"/>
                              </a:cxn>
                              <a:cxn ang="0">
                                <a:pos x="T2" y="T3"/>
                              </a:cxn>
                            </a:cxnLst>
                            <a:rect l="0" t="0" r="r" b="b"/>
                            <a:pathLst>
                              <a:path w="773" h="20">
                                <a:moveTo>
                                  <a:pt x="0" y="0"/>
                                </a:moveTo>
                                <a:lnTo>
                                  <a:pt x="772"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4" name="Freeform 172"/>
                        <wps:cNvSpPr>
                          <a:spLocks/>
                        </wps:cNvSpPr>
                        <wps:spPr bwMode="auto">
                          <a:xfrm>
                            <a:off x="6979" y="2528"/>
                            <a:ext cx="773" cy="20"/>
                          </a:xfrm>
                          <a:custGeom>
                            <a:avLst/>
                            <a:gdLst>
                              <a:gd name="T0" fmla="*/ 0 w 773"/>
                              <a:gd name="T1" fmla="*/ 0 h 20"/>
                              <a:gd name="T2" fmla="*/ 772 w 773"/>
                              <a:gd name="T3" fmla="*/ 0 h 20"/>
                            </a:gdLst>
                            <a:ahLst/>
                            <a:cxnLst>
                              <a:cxn ang="0">
                                <a:pos x="T0" y="T1"/>
                              </a:cxn>
                              <a:cxn ang="0">
                                <a:pos x="T2" y="T3"/>
                              </a:cxn>
                            </a:cxnLst>
                            <a:rect l="0" t="0" r="r" b="b"/>
                            <a:pathLst>
                              <a:path w="773" h="20">
                                <a:moveTo>
                                  <a:pt x="0" y="0"/>
                                </a:moveTo>
                                <a:lnTo>
                                  <a:pt x="77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5" name="Freeform 173"/>
                        <wps:cNvSpPr>
                          <a:spLocks/>
                        </wps:cNvSpPr>
                        <wps:spPr bwMode="auto">
                          <a:xfrm>
                            <a:off x="6979" y="2032"/>
                            <a:ext cx="773" cy="20"/>
                          </a:xfrm>
                          <a:custGeom>
                            <a:avLst/>
                            <a:gdLst>
                              <a:gd name="T0" fmla="*/ 0 w 773"/>
                              <a:gd name="T1" fmla="*/ 0 h 20"/>
                              <a:gd name="T2" fmla="*/ 772 w 773"/>
                              <a:gd name="T3" fmla="*/ 0 h 20"/>
                            </a:gdLst>
                            <a:ahLst/>
                            <a:cxnLst>
                              <a:cxn ang="0">
                                <a:pos x="T0" y="T1"/>
                              </a:cxn>
                              <a:cxn ang="0">
                                <a:pos x="T2" y="T3"/>
                              </a:cxn>
                            </a:cxnLst>
                            <a:rect l="0" t="0" r="r" b="b"/>
                            <a:pathLst>
                              <a:path w="773" h="20">
                                <a:moveTo>
                                  <a:pt x="0" y="0"/>
                                </a:moveTo>
                                <a:lnTo>
                                  <a:pt x="77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6" name="Freeform 174"/>
                        <wps:cNvSpPr>
                          <a:spLocks/>
                        </wps:cNvSpPr>
                        <wps:spPr bwMode="auto">
                          <a:xfrm>
                            <a:off x="6979" y="260"/>
                            <a:ext cx="773" cy="20"/>
                          </a:xfrm>
                          <a:custGeom>
                            <a:avLst/>
                            <a:gdLst>
                              <a:gd name="T0" fmla="*/ 0 w 773"/>
                              <a:gd name="T1" fmla="*/ 0 h 20"/>
                              <a:gd name="T2" fmla="*/ 772 w 773"/>
                              <a:gd name="T3" fmla="*/ 0 h 20"/>
                            </a:gdLst>
                            <a:ahLst/>
                            <a:cxnLst>
                              <a:cxn ang="0">
                                <a:pos x="T0" y="T1"/>
                              </a:cxn>
                              <a:cxn ang="0">
                                <a:pos x="T2" y="T3"/>
                              </a:cxn>
                            </a:cxnLst>
                            <a:rect l="0" t="0" r="r" b="b"/>
                            <a:pathLst>
                              <a:path w="773" h="20">
                                <a:moveTo>
                                  <a:pt x="0" y="0"/>
                                </a:moveTo>
                                <a:lnTo>
                                  <a:pt x="77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7" name="Freeform 175"/>
                        <wps:cNvSpPr>
                          <a:spLocks/>
                        </wps:cNvSpPr>
                        <wps:spPr bwMode="auto">
                          <a:xfrm>
                            <a:off x="7751" y="9111"/>
                            <a:ext cx="20" cy="20"/>
                          </a:xfrm>
                          <a:custGeom>
                            <a:avLst/>
                            <a:gdLst>
                              <a:gd name="T0" fmla="*/ 0 w 20"/>
                              <a:gd name="T1" fmla="*/ 9 h 20"/>
                              <a:gd name="T2" fmla="*/ 0 w 20"/>
                              <a:gd name="T3" fmla="*/ 0 h 20"/>
                              <a:gd name="T4" fmla="*/ 9 w 20"/>
                              <a:gd name="T5" fmla="*/ 0 h 20"/>
                              <a:gd name="T6" fmla="*/ 9 w 20"/>
                              <a:gd name="T7" fmla="*/ 9 h 20"/>
                              <a:gd name="T8" fmla="*/ 0 w 20"/>
                              <a:gd name="T9" fmla="*/ 9 h 20"/>
                            </a:gdLst>
                            <a:ahLst/>
                            <a:cxnLst>
                              <a:cxn ang="0">
                                <a:pos x="T0" y="T1"/>
                              </a:cxn>
                              <a:cxn ang="0">
                                <a:pos x="T2" y="T3"/>
                              </a:cxn>
                              <a:cxn ang="0">
                                <a:pos x="T4" y="T5"/>
                              </a:cxn>
                              <a:cxn ang="0">
                                <a:pos x="T6" y="T7"/>
                              </a:cxn>
                              <a:cxn ang="0">
                                <a:pos x="T8" y="T9"/>
                              </a:cxn>
                            </a:cxnLst>
                            <a:rect l="0" t="0" r="r" b="b"/>
                            <a:pathLst>
                              <a:path w="20" h="20">
                                <a:moveTo>
                                  <a:pt x="0" y="9"/>
                                </a:moveTo>
                                <a:lnTo>
                                  <a:pt x="0" y="0"/>
                                </a:lnTo>
                                <a:lnTo>
                                  <a:pt x="9" y="0"/>
                                </a:lnTo>
                                <a:lnTo>
                                  <a:pt x="9" y="9"/>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8" name="Freeform 176"/>
                        <wps:cNvSpPr>
                          <a:spLocks/>
                        </wps:cNvSpPr>
                        <wps:spPr bwMode="auto">
                          <a:xfrm>
                            <a:off x="7756" y="6843"/>
                            <a:ext cx="20" cy="507"/>
                          </a:xfrm>
                          <a:custGeom>
                            <a:avLst/>
                            <a:gdLst>
                              <a:gd name="T0" fmla="*/ 0 w 20"/>
                              <a:gd name="T1" fmla="*/ 0 h 507"/>
                              <a:gd name="T2" fmla="*/ 0 w 20"/>
                              <a:gd name="T3" fmla="*/ 506 h 507"/>
                            </a:gdLst>
                            <a:ahLst/>
                            <a:cxnLst>
                              <a:cxn ang="0">
                                <a:pos x="T0" y="T1"/>
                              </a:cxn>
                              <a:cxn ang="0">
                                <a:pos x="T2" y="T3"/>
                              </a:cxn>
                            </a:cxnLst>
                            <a:rect l="0" t="0" r="r" b="b"/>
                            <a:pathLst>
                              <a:path w="20" h="507">
                                <a:moveTo>
                                  <a:pt x="0" y="0"/>
                                </a:moveTo>
                                <a:lnTo>
                                  <a:pt x="0" y="50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9" name="Freeform 177"/>
                        <wps:cNvSpPr>
                          <a:spLocks/>
                        </wps:cNvSpPr>
                        <wps:spPr bwMode="auto">
                          <a:xfrm>
                            <a:off x="7756" y="2027"/>
                            <a:ext cx="20" cy="506"/>
                          </a:xfrm>
                          <a:custGeom>
                            <a:avLst/>
                            <a:gdLst>
                              <a:gd name="T0" fmla="*/ 0 w 20"/>
                              <a:gd name="T1" fmla="*/ 0 h 506"/>
                              <a:gd name="T2" fmla="*/ 0 w 20"/>
                              <a:gd name="T3" fmla="*/ 505 h 506"/>
                            </a:gdLst>
                            <a:ahLst/>
                            <a:cxnLst>
                              <a:cxn ang="0">
                                <a:pos x="T0" y="T1"/>
                              </a:cxn>
                              <a:cxn ang="0">
                                <a:pos x="T2" y="T3"/>
                              </a:cxn>
                            </a:cxnLst>
                            <a:rect l="0" t="0" r="r" b="b"/>
                            <a:pathLst>
                              <a:path w="20" h="506">
                                <a:moveTo>
                                  <a:pt x="0" y="0"/>
                                </a:moveTo>
                                <a:lnTo>
                                  <a:pt x="0" y="50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0" name="Freeform 178"/>
                        <wps:cNvSpPr>
                          <a:spLocks/>
                        </wps:cNvSpPr>
                        <wps:spPr bwMode="auto">
                          <a:xfrm>
                            <a:off x="7751" y="255"/>
                            <a:ext cx="20" cy="20"/>
                          </a:xfrm>
                          <a:custGeom>
                            <a:avLst/>
                            <a:gdLst>
                              <a:gd name="T0" fmla="*/ 0 w 20"/>
                              <a:gd name="T1" fmla="*/ 9 h 20"/>
                              <a:gd name="T2" fmla="*/ 0 w 20"/>
                              <a:gd name="T3" fmla="*/ 0 h 20"/>
                              <a:gd name="T4" fmla="*/ 9 w 20"/>
                              <a:gd name="T5" fmla="*/ 0 h 20"/>
                              <a:gd name="T6" fmla="*/ 9 w 20"/>
                              <a:gd name="T7" fmla="*/ 9 h 20"/>
                              <a:gd name="T8" fmla="*/ 0 w 20"/>
                              <a:gd name="T9" fmla="*/ 9 h 20"/>
                            </a:gdLst>
                            <a:ahLst/>
                            <a:cxnLst>
                              <a:cxn ang="0">
                                <a:pos x="T0" y="T1"/>
                              </a:cxn>
                              <a:cxn ang="0">
                                <a:pos x="T2" y="T3"/>
                              </a:cxn>
                              <a:cxn ang="0">
                                <a:pos x="T4" y="T5"/>
                              </a:cxn>
                              <a:cxn ang="0">
                                <a:pos x="T6" y="T7"/>
                              </a:cxn>
                              <a:cxn ang="0">
                                <a:pos x="T8" y="T9"/>
                              </a:cxn>
                            </a:cxnLst>
                            <a:rect l="0" t="0" r="r" b="b"/>
                            <a:pathLst>
                              <a:path w="20" h="20">
                                <a:moveTo>
                                  <a:pt x="0" y="9"/>
                                </a:moveTo>
                                <a:lnTo>
                                  <a:pt x="0" y="0"/>
                                </a:lnTo>
                                <a:lnTo>
                                  <a:pt x="9" y="0"/>
                                </a:lnTo>
                                <a:lnTo>
                                  <a:pt x="9" y="9"/>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1" name="Freeform 179"/>
                        <wps:cNvSpPr>
                          <a:spLocks/>
                        </wps:cNvSpPr>
                        <wps:spPr bwMode="auto">
                          <a:xfrm>
                            <a:off x="7761" y="9116"/>
                            <a:ext cx="1426" cy="20"/>
                          </a:xfrm>
                          <a:custGeom>
                            <a:avLst/>
                            <a:gdLst>
                              <a:gd name="T0" fmla="*/ 0 w 1426"/>
                              <a:gd name="T1" fmla="*/ 0 h 20"/>
                              <a:gd name="T2" fmla="*/ 1425 w 1426"/>
                              <a:gd name="T3" fmla="*/ 0 h 20"/>
                            </a:gdLst>
                            <a:ahLst/>
                            <a:cxnLst>
                              <a:cxn ang="0">
                                <a:pos x="T0" y="T1"/>
                              </a:cxn>
                              <a:cxn ang="0">
                                <a:pos x="T2" y="T3"/>
                              </a:cxn>
                            </a:cxnLst>
                            <a:rect l="0" t="0" r="r" b="b"/>
                            <a:pathLst>
                              <a:path w="1426" h="20">
                                <a:moveTo>
                                  <a:pt x="0" y="0"/>
                                </a:moveTo>
                                <a:lnTo>
                                  <a:pt x="142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2" name="Freeform 180"/>
                        <wps:cNvSpPr>
                          <a:spLocks/>
                        </wps:cNvSpPr>
                        <wps:spPr bwMode="auto">
                          <a:xfrm>
                            <a:off x="7761" y="7345"/>
                            <a:ext cx="1426" cy="20"/>
                          </a:xfrm>
                          <a:custGeom>
                            <a:avLst/>
                            <a:gdLst>
                              <a:gd name="T0" fmla="*/ 0 w 1426"/>
                              <a:gd name="T1" fmla="*/ 0 h 20"/>
                              <a:gd name="T2" fmla="*/ 1425 w 1426"/>
                              <a:gd name="T3" fmla="*/ 0 h 20"/>
                            </a:gdLst>
                            <a:ahLst/>
                            <a:cxnLst>
                              <a:cxn ang="0">
                                <a:pos x="T0" y="T1"/>
                              </a:cxn>
                              <a:cxn ang="0">
                                <a:pos x="T2" y="T3"/>
                              </a:cxn>
                            </a:cxnLst>
                            <a:rect l="0" t="0" r="r" b="b"/>
                            <a:pathLst>
                              <a:path w="1426" h="20">
                                <a:moveTo>
                                  <a:pt x="0" y="0"/>
                                </a:moveTo>
                                <a:lnTo>
                                  <a:pt x="142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3" name="Freeform 181"/>
                        <wps:cNvSpPr>
                          <a:spLocks/>
                        </wps:cNvSpPr>
                        <wps:spPr bwMode="auto">
                          <a:xfrm>
                            <a:off x="7761" y="6848"/>
                            <a:ext cx="1426" cy="20"/>
                          </a:xfrm>
                          <a:custGeom>
                            <a:avLst/>
                            <a:gdLst>
                              <a:gd name="T0" fmla="*/ 0 w 1426"/>
                              <a:gd name="T1" fmla="*/ 0 h 20"/>
                              <a:gd name="T2" fmla="*/ 1425 w 1426"/>
                              <a:gd name="T3" fmla="*/ 0 h 20"/>
                            </a:gdLst>
                            <a:ahLst/>
                            <a:cxnLst>
                              <a:cxn ang="0">
                                <a:pos x="T0" y="T1"/>
                              </a:cxn>
                              <a:cxn ang="0">
                                <a:pos x="T2" y="T3"/>
                              </a:cxn>
                            </a:cxnLst>
                            <a:rect l="0" t="0" r="r" b="b"/>
                            <a:pathLst>
                              <a:path w="1426" h="20">
                                <a:moveTo>
                                  <a:pt x="0" y="0"/>
                                </a:moveTo>
                                <a:lnTo>
                                  <a:pt x="142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4" name="Freeform 182"/>
                        <wps:cNvSpPr>
                          <a:spLocks/>
                        </wps:cNvSpPr>
                        <wps:spPr bwMode="auto">
                          <a:xfrm>
                            <a:off x="7761" y="2528"/>
                            <a:ext cx="1426" cy="20"/>
                          </a:xfrm>
                          <a:custGeom>
                            <a:avLst/>
                            <a:gdLst>
                              <a:gd name="T0" fmla="*/ 0 w 1426"/>
                              <a:gd name="T1" fmla="*/ 0 h 20"/>
                              <a:gd name="T2" fmla="*/ 1425 w 1426"/>
                              <a:gd name="T3" fmla="*/ 0 h 20"/>
                            </a:gdLst>
                            <a:ahLst/>
                            <a:cxnLst>
                              <a:cxn ang="0">
                                <a:pos x="T0" y="T1"/>
                              </a:cxn>
                              <a:cxn ang="0">
                                <a:pos x="T2" y="T3"/>
                              </a:cxn>
                            </a:cxnLst>
                            <a:rect l="0" t="0" r="r" b="b"/>
                            <a:pathLst>
                              <a:path w="1426" h="20">
                                <a:moveTo>
                                  <a:pt x="0" y="0"/>
                                </a:moveTo>
                                <a:lnTo>
                                  <a:pt x="142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5" name="Freeform 183"/>
                        <wps:cNvSpPr>
                          <a:spLocks/>
                        </wps:cNvSpPr>
                        <wps:spPr bwMode="auto">
                          <a:xfrm>
                            <a:off x="7761" y="2032"/>
                            <a:ext cx="1426" cy="20"/>
                          </a:xfrm>
                          <a:custGeom>
                            <a:avLst/>
                            <a:gdLst>
                              <a:gd name="T0" fmla="*/ 0 w 1426"/>
                              <a:gd name="T1" fmla="*/ 0 h 20"/>
                              <a:gd name="T2" fmla="*/ 1425 w 1426"/>
                              <a:gd name="T3" fmla="*/ 0 h 20"/>
                            </a:gdLst>
                            <a:ahLst/>
                            <a:cxnLst>
                              <a:cxn ang="0">
                                <a:pos x="T0" y="T1"/>
                              </a:cxn>
                              <a:cxn ang="0">
                                <a:pos x="T2" y="T3"/>
                              </a:cxn>
                            </a:cxnLst>
                            <a:rect l="0" t="0" r="r" b="b"/>
                            <a:pathLst>
                              <a:path w="1426" h="20">
                                <a:moveTo>
                                  <a:pt x="0" y="0"/>
                                </a:moveTo>
                                <a:lnTo>
                                  <a:pt x="142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6" name="Freeform 184"/>
                        <wps:cNvSpPr>
                          <a:spLocks/>
                        </wps:cNvSpPr>
                        <wps:spPr bwMode="auto">
                          <a:xfrm>
                            <a:off x="7761" y="260"/>
                            <a:ext cx="1426" cy="20"/>
                          </a:xfrm>
                          <a:custGeom>
                            <a:avLst/>
                            <a:gdLst>
                              <a:gd name="T0" fmla="*/ 0 w 1426"/>
                              <a:gd name="T1" fmla="*/ 0 h 20"/>
                              <a:gd name="T2" fmla="*/ 1425 w 1426"/>
                              <a:gd name="T3" fmla="*/ 0 h 20"/>
                            </a:gdLst>
                            <a:ahLst/>
                            <a:cxnLst>
                              <a:cxn ang="0">
                                <a:pos x="T0" y="T1"/>
                              </a:cxn>
                              <a:cxn ang="0">
                                <a:pos x="T2" y="T3"/>
                              </a:cxn>
                            </a:cxnLst>
                            <a:rect l="0" t="0" r="r" b="b"/>
                            <a:pathLst>
                              <a:path w="1426" h="20">
                                <a:moveTo>
                                  <a:pt x="0" y="0"/>
                                </a:moveTo>
                                <a:lnTo>
                                  <a:pt x="142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7" name="Freeform 185"/>
                        <wps:cNvSpPr>
                          <a:spLocks/>
                        </wps:cNvSpPr>
                        <wps:spPr bwMode="auto">
                          <a:xfrm>
                            <a:off x="9191" y="7340"/>
                            <a:ext cx="20" cy="1781"/>
                          </a:xfrm>
                          <a:custGeom>
                            <a:avLst/>
                            <a:gdLst>
                              <a:gd name="T0" fmla="*/ 0 w 20"/>
                              <a:gd name="T1" fmla="*/ 0 h 1781"/>
                              <a:gd name="T2" fmla="*/ 0 w 20"/>
                              <a:gd name="T3" fmla="*/ 1780 h 1781"/>
                            </a:gdLst>
                            <a:ahLst/>
                            <a:cxnLst>
                              <a:cxn ang="0">
                                <a:pos x="T0" y="T1"/>
                              </a:cxn>
                              <a:cxn ang="0">
                                <a:pos x="T2" y="T3"/>
                              </a:cxn>
                            </a:cxnLst>
                            <a:rect l="0" t="0" r="r" b="b"/>
                            <a:pathLst>
                              <a:path w="20" h="1781">
                                <a:moveTo>
                                  <a:pt x="0" y="0"/>
                                </a:moveTo>
                                <a:lnTo>
                                  <a:pt x="0" y="178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8" name="Freeform 186"/>
                        <wps:cNvSpPr>
                          <a:spLocks/>
                        </wps:cNvSpPr>
                        <wps:spPr bwMode="auto">
                          <a:xfrm>
                            <a:off x="9191" y="2523"/>
                            <a:ext cx="20" cy="4330"/>
                          </a:xfrm>
                          <a:custGeom>
                            <a:avLst/>
                            <a:gdLst>
                              <a:gd name="T0" fmla="*/ 0 w 20"/>
                              <a:gd name="T1" fmla="*/ 0 h 4330"/>
                              <a:gd name="T2" fmla="*/ 0 w 20"/>
                              <a:gd name="T3" fmla="*/ 4329 h 4330"/>
                            </a:gdLst>
                            <a:ahLst/>
                            <a:cxnLst>
                              <a:cxn ang="0">
                                <a:pos x="T0" y="T1"/>
                              </a:cxn>
                              <a:cxn ang="0">
                                <a:pos x="T2" y="T3"/>
                              </a:cxn>
                            </a:cxnLst>
                            <a:rect l="0" t="0" r="r" b="b"/>
                            <a:pathLst>
                              <a:path w="20" h="4330">
                                <a:moveTo>
                                  <a:pt x="0" y="0"/>
                                </a:moveTo>
                                <a:lnTo>
                                  <a:pt x="0" y="4329"/>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9" name="Freeform 187"/>
                        <wps:cNvSpPr>
                          <a:spLocks/>
                        </wps:cNvSpPr>
                        <wps:spPr bwMode="auto">
                          <a:xfrm>
                            <a:off x="9191" y="255"/>
                            <a:ext cx="20" cy="1782"/>
                          </a:xfrm>
                          <a:custGeom>
                            <a:avLst/>
                            <a:gdLst>
                              <a:gd name="T0" fmla="*/ 0 w 20"/>
                              <a:gd name="T1" fmla="*/ 0 h 1782"/>
                              <a:gd name="T2" fmla="*/ 0 w 20"/>
                              <a:gd name="T3" fmla="*/ 1782 h 1782"/>
                            </a:gdLst>
                            <a:ahLst/>
                            <a:cxnLst>
                              <a:cxn ang="0">
                                <a:pos x="T0" y="T1"/>
                              </a:cxn>
                              <a:cxn ang="0">
                                <a:pos x="T2" y="T3"/>
                              </a:cxn>
                            </a:cxnLst>
                            <a:rect l="0" t="0" r="r" b="b"/>
                            <a:pathLst>
                              <a:path w="20" h="1782">
                                <a:moveTo>
                                  <a:pt x="0" y="0"/>
                                </a:moveTo>
                                <a:lnTo>
                                  <a:pt x="0" y="178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0" name="Freeform 188"/>
                        <wps:cNvSpPr>
                          <a:spLocks/>
                        </wps:cNvSpPr>
                        <wps:spPr bwMode="auto">
                          <a:xfrm>
                            <a:off x="9196" y="7345"/>
                            <a:ext cx="276" cy="20"/>
                          </a:xfrm>
                          <a:custGeom>
                            <a:avLst/>
                            <a:gdLst>
                              <a:gd name="T0" fmla="*/ 0 w 276"/>
                              <a:gd name="T1" fmla="*/ 0 h 20"/>
                              <a:gd name="T2" fmla="*/ 276 w 276"/>
                              <a:gd name="T3" fmla="*/ 0 h 20"/>
                            </a:gdLst>
                            <a:ahLst/>
                            <a:cxnLst>
                              <a:cxn ang="0">
                                <a:pos x="T0" y="T1"/>
                              </a:cxn>
                              <a:cxn ang="0">
                                <a:pos x="T2" y="T3"/>
                              </a:cxn>
                            </a:cxnLst>
                            <a:rect l="0" t="0" r="r" b="b"/>
                            <a:pathLst>
                              <a:path w="276" h="20">
                                <a:moveTo>
                                  <a:pt x="0" y="0"/>
                                </a:moveTo>
                                <a:lnTo>
                                  <a:pt x="276"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1" name="Freeform 189"/>
                        <wps:cNvSpPr>
                          <a:spLocks/>
                        </wps:cNvSpPr>
                        <wps:spPr bwMode="auto">
                          <a:xfrm>
                            <a:off x="9196" y="6848"/>
                            <a:ext cx="276" cy="20"/>
                          </a:xfrm>
                          <a:custGeom>
                            <a:avLst/>
                            <a:gdLst>
                              <a:gd name="T0" fmla="*/ 0 w 276"/>
                              <a:gd name="T1" fmla="*/ 0 h 20"/>
                              <a:gd name="T2" fmla="*/ 276 w 276"/>
                              <a:gd name="T3" fmla="*/ 0 h 20"/>
                            </a:gdLst>
                            <a:ahLst/>
                            <a:cxnLst>
                              <a:cxn ang="0">
                                <a:pos x="T0" y="T1"/>
                              </a:cxn>
                              <a:cxn ang="0">
                                <a:pos x="T2" y="T3"/>
                              </a:cxn>
                            </a:cxnLst>
                            <a:rect l="0" t="0" r="r" b="b"/>
                            <a:pathLst>
                              <a:path w="276" h="20">
                                <a:moveTo>
                                  <a:pt x="0" y="0"/>
                                </a:moveTo>
                                <a:lnTo>
                                  <a:pt x="276"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2" name="Freeform 190"/>
                        <wps:cNvSpPr>
                          <a:spLocks/>
                        </wps:cNvSpPr>
                        <wps:spPr bwMode="auto">
                          <a:xfrm>
                            <a:off x="9196" y="2528"/>
                            <a:ext cx="276" cy="20"/>
                          </a:xfrm>
                          <a:custGeom>
                            <a:avLst/>
                            <a:gdLst>
                              <a:gd name="T0" fmla="*/ 0 w 276"/>
                              <a:gd name="T1" fmla="*/ 0 h 20"/>
                              <a:gd name="T2" fmla="*/ 276 w 276"/>
                              <a:gd name="T3" fmla="*/ 0 h 20"/>
                            </a:gdLst>
                            <a:ahLst/>
                            <a:cxnLst>
                              <a:cxn ang="0">
                                <a:pos x="T0" y="T1"/>
                              </a:cxn>
                              <a:cxn ang="0">
                                <a:pos x="T2" y="T3"/>
                              </a:cxn>
                            </a:cxnLst>
                            <a:rect l="0" t="0" r="r" b="b"/>
                            <a:pathLst>
                              <a:path w="276" h="20">
                                <a:moveTo>
                                  <a:pt x="0" y="0"/>
                                </a:moveTo>
                                <a:lnTo>
                                  <a:pt x="27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3" name="Freeform 191"/>
                        <wps:cNvSpPr>
                          <a:spLocks/>
                        </wps:cNvSpPr>
                        <wps:spPr bwMode="auto">
                          <a:xfrm>
                            <a:off x="9196" y="2032"/>
                            <a:ext cx="276" cy="20"/>
                          </a:xfrm>
                          <a:custGeom>
                            <a:avLst/>
                            <a:gdLst>
                              <a:gd name="T0" fmla="*/ 0 w 276"/>
                              <a:gd name="T1" fmla="*/ 0 h 20"/>
                              <a:gd name="T2" fmla="*/ 276 w 276"/>
                              <a:gd name="T3" fmla="*/ 0 h 20"/>
                            </a:gdLst>
                            <a:ahLst/>
                            <a:cxnLst>
                              <a:cxn ang="0">
                                <a:pos x="T0" y="T1"/>
                              </a:cxn>
                              <a:cxn ang="0">
                                <a:pos x="T2" y="T3"/>
                              </a:cxn>
                            </a:cxnLst>
                            <a:rect l="0" t="0" r="r" b="b"/>
                            <a:pathLst>
                              <a:path w="276" h="20">
                                <a:moveTo>
                                  <a:pt x="0" y="0"/>
                                </a:moveTo>
                                <a:lnTo>
                                  <a:pt x="27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4" name="Freeform 192"/>
                        <wps:cNvSpPr>
                          <a:spLocks/>
                        </wps:cNvSpPr>
                        <wps:spPr bwMode="auto">
                          <a:xfrm>
                            <a:off x="9477" y="7340"/>
                            <a:ext cx="20" cy="1781"/>
                          </a:xfrm>
                          <a:custGeom>
                            <a:avLst/>
                            <a:gdLst>
                              <a:gd name="T0" fmla="*/ 0 w 20"/>
                              <a:gd name="T1" fmla="*/ 0 h 1781"/>
                              <a:gd name="T2" fmla="*/ 0 w 20"/>
                              <a:gd name="T3" fmla="*/ 1780 h 1781"/>
                            </a:gdLst>
                            <a:ahLst/>
                            <a:cxnLst>
                              <a:cxn ang="0">
                                <a:pos x="T0" y="T1"/>
                              </a:cxn>
                              <a:cxn ang="0">
                                <a:pos x="T2" y="T3"/>
                              </a:cxn>
                            </a:cxnLst>
                            <a:rect l="0" t="0" r="r" b="b"/>
                            <a:pathLst>
                              <a:path w="20" h="1781">
                                <a:moveTo>
                                  <a:pt x="0" y="0"/>
                                </a:moveTo>
                                <a:lnTo>
                                  <a:pt x="0" y="178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5" name="Freeform 193"/>
                        <wps:cNvSpPr>
                          <a:spLocks/>
                        </wps:cNvSpPr>
                        <wps:spPr bwMode="auto">
                          <a:xfrm>
                            <a:off x="9477" y="2523"/>
                            <a:ext cx="20" cy="4330"/>
                          </a:xfrm>
                          <a:custGeom>
                            <a:avLst/>
                            <a:gdLst>
                              <a:gd name="T0" fmla="*/ 0 w 20"/>
                              <a:gd name="T1" fmla="*/ 0 h 4330"/>
                              <a:gd name="T2" fmla="*/ 0 w 20"/>
                              <a:gd name="T3" fmla="*/ 4329 h 4330"/>
                            </a:gdLst>
                            <a:ahLst/>
                            <a:cxnLst>
                              <a:cxn ang="0">
                                <a:pos x="T0" y="T1"/>
                              </a:cxn>
                              <a:cxn ang="0">
                                <a:pos x="T2" y="T3"/>
                              </a:cxn>
                            </a:cxnLst>
                            <a:rect l="0" t="0" r="r" b="b"/>
                            <a:pathLst>
                              <a:path w="20" h="4330">
                                <a:moveTo>
                                  <a:pt x="0" y="0"/>
                                </a:moveTo>
                                <a:lnTo>
                                  <a:pt x="0" y="4329"/>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6" name="Freeform 194"/>
                        <wps:cNvSpPr>
                          <a:spLocks/>
                        </wps:cNvSpPr>
                        <wps:spPr bwMode="auto">
                          <a:xfrm>
                            <a:off x="9477" y="255"/>
                            <a:ext cx="20" cy="1782"/>
                          </a:xfrm>
                          <a:custGeom>
                            <a:avLst/>
                            <a:gdLst>
                              <a:gd name="T0" fmla="*/ 0 w 20"/>
                              <a:gd name="T1" fmla="*/ 0 h 1782"/>
                              <a:gd name="T2" fmla="*/ 0 w 20"/>
                              <a:gd name="T3" fmla="*/ 1782 h 1782"/>
                            </a:gdLst>
                            <a:ahLst/>
                            <a:cxnLst>
                              <a:cxn ang="0">
                                <a:pos x="T0" y="T1"/>
                              </a:cxn>
                              <a:cxn ang="0">
                                <a:pos x="T2" y="T3"/>
                              </a:cxn>
                            </a:cxnLst>
                            <a:rect l="0" t="0" r="r" b="b"/>
                            <a:pathLst>
                              <a:path w="20" h="1782">
                                <a:moveTo>
                                  <a:pt x="0" y="0"/>
                                </a:moveTo>
                                <a:lnTo>
                                  <a:pt x="0" y="178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7" name="Freeform 195"/>
                        <wps:cNvSpPr>
                          <a:spLocks/>
                        </wps:cNvSpPr>
                        <wps:spPr bwMode="auto">
                          <a:xfrm>
                            <a:off x="9482" y="9116"/>
                            <a:ext cx="648" cy="20"/>
                          </a:xfrm>
                          <a:custGeom>
                            <a:avLst/>
                            <a:gdLst>
                              <a:gd name="T0" fmla="*/ 0 w 648"/>
                              <a:gd name="T1" fmla="*/ 0 h 20"/>
                              <a:gd name="T2" fmla="*/ 647 w 648"/>
                              <a:gd name="T3" fmla="*/ 0 h 20"/>
                            </a:gdLst>
                            <a:ahLst/>
                            <a:cxnLst>
                              <a:cxn ang="0">
                                <a:pos x="T0" y="T1"/>
                              </a:cxn>
                              <a:cxn ang="0">
                                <a:pos x="T2" y="T3"/>
                              </a:cxn>
                            </a:cxnLst>
                            <a:rect l="0" t="0" r="r" b="b"/>
                            <a:pathLst>
                              <a:path w="648" h="20">
                                <a:moveTo>
                                  <a:pt x="0" y="0"/>
                                </a:moveTo>
                                <a:lnTo>
                                  <a:pt x="64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8" name="Freeform 196"/>
                        <wps:cNvSpPr>
                          <a:spLocks/>
                        </wps:cNvSpPr>
                        <wps:spPr bwMode="auto">
                          <a:xfrm>
                            <a:off x="9482" y="7345"/>
                            <a:ext cx="648" cy="20"/>
                          </a:xfrm>
                          <a:custGeom>
                            <a:avLst/>
                            <a:gdLst>
                              <a:gd name="T0" fmla="*/ 0 w 648"/>
                              <a:gd name="T1" fmla="*/ 0 h 20"/>
                              <a:gd name="T2" fmla="*/ 647 w 648"/>
                              <a:gd name="T3" fmla="*/ 0 h 20"/>
                            </a:gdLst>
                            <a:ahLst/>
                            <a:cxnLst>
                              <a:cxn ang="0">
                                <a:pos x="T0" y="T1"/>
                              </a:cxn>
                              <a:cxn ang="0">
                                <a:pos x="T2" y="T3"/>
                              </a:cxn>
                            </a:cxnLst>
                            <a:rect l="0" t="0" r="r" b="b"/>
                            <a:pathLst>
                              <a:path w="648" h="20">
                                <a:moveTo>
                                  <a:pt x="0" y="0"/>
                                </a:moveTo>
                                <a:lnTo>
                                  <a:pt x="647"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9" name="Freeform 197"/>
                        <wps:cNvSpPr>
                          <a:spLocks/>
                        </wps:cNvSpPr>
                        <wps:spPr bwMode="auto">
                          <a:xfrm>
                            <a:off x="9482" y="6848"/>
                            <a:ext cx="648" cy="20"/>
                          </a:xfrm>
                          <a:custGeom>
                            <a:avLst/>
                            <a:gdLst>
                              <a:gd name="T0" fmla="*/ 0 w 648"/>
                              <a:gd name="T1" fmla="*/ 0 h 20"/>
                              <a:gd name="T2" fmla="*/ 647 w 648"/>
                              <a:gd name="T3" fmla="*/ 0 h 20"/>
                            </a:gdLst>
                            <a:ahLst/>
                            <a:cxnLst>
                              <a:cxn ang="0">
                                <a:pos x="T0" y="T1"/>
                              </a:cxn>
                              <a:cxn ang="0">
                                <a:pos x="T2" y="T3"/>
                              </a:cxn>
                            </a:cxnLst>
                            <a:rect l="0" t="0" r="r" b="b"/>
                            <a:pathLst>
                              <a:path w="648" h="20">
                                <a:moveTo>
                                  <a:pt x="0" y="0"/>
                                </a:moveTo>
                                <a:lnTo>
                                  <a:pt x="647"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0" name="Freeform 198"/>
                        <wps:cNvSpPr>
                          <a:spLocks/>
                        </wps:cNvSpPr>
                        <wps:spPr bwMode="auto">
                          <a:xfrm>
                            <a:off x="9482" y="2528"/>
                            <a:ext cx="648" cy="20"/>
                          </a:xfrm>
                          <a:custGeom>
                            <a:avLst/>
                            <a:gdLst>
                              <a:gd name="T0" fmla="*/ 0 w 648"/>
                              <a:gd name="T1" fmla="*/ 0 h 20"/>
                              <a:gd name="T2" fmla="*/ 647 w 648"/>
                              <a:gd name="T3" fmla="*/ 0 h 20"/>
                            </a:gdLst>
                            <a:ahLst/>
                            <a:cxnLst>
                              <a:cxn ang="0">
                                <a:pos x="T0" y="T1"/>
                              </a:cxn>
                              <a:cxn ang="0">
                                <a:pos x="T2" y="T3"/>
                              </a:cxn>
                            </a:cxnLst>
                            <a:rect l="0" t="0" r="r" b="b"/>
                            <a:pathLst>
                              <a:path w="648" h="20">
                                <a:moveTo>
                                  <a:pt x="0" y="0"/>
                                </a:moveTo>
                                <a:lnTo>
                                  <a:pt x="64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1" name="Freeform 199"/>
                        <wps:cNvSpPr>
                          <a:spLocks/>
                        </wps:cNvSpPr>
                        <wps:spPr bwMode="auto">
                          <a:xfrm>
                            <a:off x="9482" y="2032"/>
                            <a:ext cx="648" cy="20"/>
                          </a:xfrm>
                          <a:custGeom>
                            <a:avLst/>
                            <a:gdLst>
                              <a:gd name="T0" fmla="*/ 0 w 648"/>
                              <a:gd name="T1" fmla="*/ 0 h 20"/>
                              <a:gd name="T2" fmla="*/ 647 w 648"/>
                              <a:gd name="T3" fmla="*/ 0 h 20"/>
                            </a:gdLst>
                            <a:ahLst/>
                            <a:cxnLst>
                              <a:cxn ang="0">
                                <a:pos x="T0" y="T1"/>
                              </a:cxn>
                              <a:cxn ang="0">
                                <a:pos x="T2" y="T3"/>
                              </a:cxn>
                            </a:cxnLst>
                            <a:rect l="0" t="0" r="r" b="b"/>
                            <a:pathLst>
                              <a:path w="648" h="20">
                                <a:moveTo>
                                  <a:pt x="0" y="0"/>
                                </a:moveTo>
                                <a:lnTo>
                                  <a:pt x="64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2" name="Freeform 200"/>
                        <wps:cNvSpPr>
                          <a:spLocks/>
                        </wps:cNvSpPr>
                        <wps:spPr bwMode="auto">
                          <a:xfrm>
                            <a:off x="9482" y="260"/>
                            <a:ext cx="648" cy="20"/>
                          </a:xfrm>
                          <a:custGeom>
                            <a:avLst/>
                            <a:gdLst>
                              <a:gd name="T0" fmla="*/ 0 w 648"/>
                              <a:gd name="T1" fmla="*/ 0 h 20"/>
                              <a:gd name="T2" fmla="*/ 647 w 648"/>
                              <a:gd name="T3" fmla="*/ 0 h 20"/>
                            </a:gdLst>
                            <a:ahLst/>
                            <a:cxnLst>
                              <a:cxn ang="0">
                                <a:pos x="T0" y="T1"/>
                              </a:cxn>
                              <a:cxn ang="0">
                                <a:pos x="T2" y="T3"/>
                              </a:cxn>
                            </a:cxnLst>
                            <a:rect l="0" t="0" r="r" b="b"/>
                            <a:pathLst>
                              <a:path w="648" h="20">
                                <a:moveTo>
                                  <a:pt x="0" y="0"/>
                                </a:moveTo>
                                <a:lnTo>
                                  <a:pt x="64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3" name="Freeform 201"/>
                        <wps:cNvSpPr>
                          <a:spLocks/>
                        </wps:cNvSpPr>
                        <wps:spPr bwMode="auto">
                          <a:xfrm>
                            <a:off x="10130" y="9111"/>
                            <a:ext cx="20" cy="20"/>
                          </a:xfrm>
                          <a:custGeom>
                            <a:avLst/>
                            <a:gdLst>
                              <a:gd name="T0" fmla="*/ 0 w 20"/>
                              <a:gd name="T1" fmla="*/ 9 h 20"/>
                              <a:gd name="T2" fmla="*/ 0 w 20"/>
                              <a:gd name="T3" fmla="*/ 0 h 20"/>
                              <a:gd name="T4" fmla="*/ 9 w 20"/>
                              <a:gd name="T5" fmla="*/ 0 h 20"/>
                              <a:gd name="T6" fmla="*/ 9 w 20"/>
                              <a:gd name="T7" fmla="*/ 9 h 20"/>
                              <a:gd name="T8" fmla="*/ 0 w 20"/>
                              <a:gd name="T9" fmla="*/ 9 h 20"/>
                            </a:gdLst>
                            <a:ahLst/>
                            <a:cxnLst>
                              <a:cxn ang="0">
                                <a:pos x="T0" y="T1"/>
                              </a:cxn>
                              <a:cxn ang="0">
                                <a:pos x="T2" y="T3"/>
                              </a:cxn>
                              <a:cxn ang="0">
                                <a:pos x="T4" y="T5"/>
                              </a:cxn>
                              <a:cxn ang="0">
                                <a:pos x="T6" y="T7"/>
                              </a:cxn>
                              <a:cxn ang="0">
                                <a:pos x="T8" y="T9"/>
                              </a:cxn>
                            </a:cxnLst>
                            <a:rect l="0" t="0" r="r" b="b"/>
                            <a:pathLst>
                              <a:path w="20" h="20">
                                <a:moveTo>
                                  <a:pt x="0" y="9"/>
                                </a:moveTo>
                                <a:lnTo>
                                  <a:pt x="0" y="0"/>
                                </a:lnTo>
                                <a:lnTo>
                                  <a:pt x="9" y="0"/>
                                </a:lnTo>
                                <a:lnTo>
                                  <a:pt x="9" y="9"/>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4" name="Freeform 202"/>
                        <wps:cNvSpPr>
                          <a:spLocks/>
                        </wps:cNvSpPr>
                        <wps:spPr bwMode="auto">
                          <a:xfrm>
                            <a:off x="10135" y="6843"/>
                            <a:ext cx="20" cy="507"/>
                          </a:xfrm>
                          <a:custGeom>
                            <a:avLst/>
                            <a:gdLst>
                              <a:gd name="T0" fmla="*/ 0 w 20"/>
                              <a:gd name="T1" fmla="*/ 0 h 507"/>
                              <a:gd name="T2" fmla="*/ 0 w 20"/>
                              <a:gd name="T3" fmla="*/ 506 h 507"/>
                            </a:gdLst>
                            <a:ahLst/>
                            <a:cxnLst>
                              <a:cxn ang="0">
                                <a:pos x="T0" y="T1"/>
                              </a:cxn>
                              <a:cxn ang="0">
                                <a:pos x="T2" y="T3"/>
                              </a:cxn>
                            </a:cxnLst>
                            <a:rect l="0" t="0" r="r" b="b"/>
                            <a:pathLst>
                              <a:path w="20" h="507">
                                <a:moveTo>
                                  <a:pt x="0" y="0"/>
                                </a:moveTo>
                                <a:lnTo>
                                  <a:pt x="0" y="50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5" name="Freeform 203"/>
                        <wps:cNvSpPr>
                          <a:spLocks/>
                        </wps:cNvSpPr>
                        <wps:spPr bwMode="auto">
                          <a:xfrm>
                            <a:off x="10135" y="2027"/>
                            <a:ext cx="20" cy="506"/>
                          </a:xfrm>
                          <a:custGeom>
                            <a:avLst/>
                            <a:gdLst>
                              <a:gd name="T0" fmla="*/ 0 w 20"/>
                              <a:gd name="T1" fmla="*/ 0 h 506"/>
                              <a:gd name="T2" fmla="*/ 0 w 20"/>
                              <a:gd name="T3" fmla="*/ 505 h 506"/>
                            </a:gdLst>
                            <a:ahLst/>
                            <a:cxnLst>
                              <a:cxn ang="0">
                                <a:pos x="T0" y="T1"/>
                              </a:cxn>
                              <a:cxn ang="0">
                                <a:pos x="T2" y="T3"/>
                              </a:cxn>
                            </a:cxnLst>
                            <a:rect l="0" t="0" r="r" b="b"/>
                            <a:pathLst>
                              <a:path w="20" h="506">
                                <a:moveTo>
                                  <a:pt x="0" y="0"/>
                                </a:moveTo>
                                <a:lnTo>
                                  <a:pt x="0" y="50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6" name="Freeform 204"/>
                        <wps:cNvSpPr>
                          <a:spLocks/>
                        </wps:cNvSpPr>
                        <wps:spPr bwMode="auto">
                          <a:xfrm>
                            <a:off x="10130" y="255"/>
                            <a:ext cx="20" cy="20"/>
                          </a:xfrm>
                          <a:custGeom>
                            <a:avLst/>
                            <a:gdLst>
                              <a:gd name="T0" fmla="*/ 0 w 20"/>
                              <a:gd name="T1" fmla="*/ 9 h 20"/>
                              <a:gd name="T2" fmla="*/ 0 w 20"/>
                              <a:gd name="T3" fmla="*/ 0 h 20"/>
                              <a:gd name="T4" fmla="*/ 9 w 20"/>
                              <a:gd name="T5" fmla="*/ 0 h 20"/>
                              <a:gd name="T6" fmla="*/ 9 w 20"/>
                              <a:gd name="T7" fmla="*/ 9 h 20"/>
                              <a:gd name="T8" fmla="*/ 0 w 20"/>
                              <a:gd name="T9" fmla="*/ 9 h 20"/>
                            </a:gdLst>
                            <a:ahLst/>
                            <a:cxnLst>
                              <a:cxn ang="0">
                                <a:pos x="T0" y="T1"/>
                              </a:cxn>
                              <a:cxn ang="0">
                                <a:pos x="T2" y="T3"/>
                              </a:cxn>
                              <a:cxn ang="0">
                                <a:pos x="T4" y="T5"/>
                              </a:cxn>
                              <a:cxn ang="0">
                                <a:pos x="T6" y="T7"/>
                              </a:cxn>
                              <a:cxn ang="0">
                                <a:pos x="T8" y="T9"/>
                              </a:cxn>
                            </a:cxnLst>
                            <a:rect l="0" t="0" r="r" b="b"/>
                            <a:pathLst>
                              <a:path w="20" h="20">
                                <a:moveTo>
                                  <a:pt x="0" y="9"/>
                                </a:moveTo>
                                <a:lnTo>
                                  <a:pt x="0" y="0"/>
                                </a:lnTo>
                                <a:lnTo>
                                  <a:pt x="9" y="0"/>
                                </a:lnTo>
                                <a:lnTo>
                                  <a:pt x="9" y="9"/>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7" name="Freeform 205"/>
                        <wps:cNvSpPr>
                          <a:spLocks/>
                        </wps:cNvSpPr>
                        <wps:spPr bwMode="auto">
                          <a:xfrm>
                            <a:off x="10139" y="9116"/>
                            <a:ext cx="1552" cy="20"/>
                          </a:xfrm>
                          <a:custGeom>
                            <a:avLst/>
                            <a:gdLst>
                              <a:gd name="T0" fmla="*/ 0 w 1552"/>
                              <a:gd name="T1" fmla="*/ 0 h 20"/>
                              <a:gd name="T2" fmla="*/ 1551 w 1552"/>
                              <a:gd name="T3" fmla="*/ 0 h 20"/>
                            </a:gdLst>
                            <a:ahLst/>
                            <a:cxnLst>
                              <a:cxn ang="0">
                                <a:pos x="T0" y="T1"/>
                              </a:cxn>
                              <a:cxn ang="0">
                                <a:pos x="T2" y="T3"/>
                              </a:cxn>
                            </a:cxnLst>
                            <a:rect l="0" t="0" r="r" b="b"/>
                            <a:pathLst>
                              <a:path w="1552" h="20">
                                <a:moveTo>
                                  <a:pt x="0" y="0"/>
                                </a:moveTo>
                                <a:lnTo>
                                  <a:pt x="155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8" name="Freeform 206"/>
                        <wps:cNvSpPr>
                          <a:spLocks/>
                        </wps:cNvSpPr>
                        <wps:spPr bwMode="auto">
                          <a:xfrm>
                            <a:off x="10139" y="7345"/>
                            <a:ext cx="1552" cy="20"/>
                          </a:xfrm>
                          <a:custGeom>
                            <a:avLst/>
                            <a:gdLst>
                              <a:gd name="T0" fmla="*/ 0 w 1552"/>
                              <a:gd name="T1" fmla="*/ 0 h 20"/>
                              <a:gd name="T2" fmla="*/ 1551 w 1552"/>
                              <a:gd name="T3" fmla="*/ 0 h 20"/>
                            </a:gdLst>
                            <a:ahLst/>
                            <a:cxnLst>
                              <a:cxn ang="0">
                                <a:pos x="T0" y="T1"/>
                              </a:cxn>
                              <a:cxn ang="0">
                                <a:pos x="T2" y="T3"/>
                              </a:cxn>
                            </a:cxnLst>
                            <a:rect l="0" t="0" r="r" b="b"/>
                            <a:pathLst>
                              <a:path w="1552" h="20">
                                <a:moveTo>
                                  <a:pt x="0" y="0"/>
                                </a:moveTo>
                                <a:lnTo>
                                  <a:pt x="155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9" name="Freeform 207"/>
                        <wps:cNvSpPr>
                          <a:spLocks/>
                        </wps:cNvSpPr>
                        <wps:spPr bwMode="auto">
                          <a:xfrm>
                            <a:off x="10139" y="6848"/>
                            <a:ext cx="1552" cy="20"/>
                          </a:xfrm>
                          <a:custGeom>
                            <a:avLst/>
                            <a:gdLst>
                              <a:gd name="T0" fmla="*/ 0 w 1552"/>
                              <a:gd name="T1" fmla="*/ 0 h 20"/>
                              <a:gd name="T2" fmla="*/ 1551 w 1552"/>
                              <a:gd name="T3" fmla="*/ 0 h 20"/>
                            </a:gdLst>
                            <a:ahLst/>
                            <a:cxnLst>
                              <a:cxn ang="0">
                                <a:pos x="T0" y="T1"/>
                              </a:cxn>
                              <a:cxn ang="0">
                                <a:pos x="T2" y="T3"/>
                              </a:cxn>
                            </a:cxnLst>
                            <a:rect l="0" t="0" r="r" b="b"/>
                            <a:pathLst>
                              <a:path w="1552" h="20">
                                <a:moveTo>
                                  <a:pt x="0" y="0"/>
                                </a:moveTo>
                                <a:lnTo>
                                  <a:pt x="155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0" name="Freeform 208"/>
                        <wps:cNvSpPr>
                          <a:spLocks/>
                        </wps:cNvSpPr>
                        <wps:spPr bwMode="auto">
                          <a:xfrm>
                            <a:off x="10139" y="2528"/>
                            <a:ext cx="1552" cy="20"/>
                          </a:xfrm>
                          <a:custGeom>
                            <a:avLst/>
                            <a:gdLst>
                              <a:gd name="T0" fmla="*/ 0 w 1552"/>
                              <a:gd name="T1" fmla="*/ 0 h 20"/>
                              <a:gd name="T2" fmla="*/ 1551 w 1552"/>
                              <a:gd name="T3" fmla="*/ 0 h 20"/>
                            </a:gdLst>
                            <a:ahLst/>
                            <a:cxnLst>
                              <a:cxn ang="0">
                                <a:pos x="T0" y="T1"/>
                              </a:cxn>
                              <a:cxn ang="0">
                                <a:pos x="T2" y="T3"/>
                              </a:cxn>
                            </a:cxnLst>
                            <a:rect l="0" t="0" r="r" b="b"/>
                            <a:pathLst>
                              <a:path w="1552" h="20">
                                <a:moveTo>
                                  <a:pt x="0" y="0"/>
                                </a:moveTo>
                                <a:lnTo>
                                  <a:pt x="155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1" name="Freeform 209"/>
                        <wps:cNvSpPr>
                          <a:spLocks/>
                        </wps:cNvSpPr>
                        <wps:spPr bwMode="auto">
                          <a:xfrm>
                            <a:off x="10139" y="2032"/>
                            <a:ext cx="1552" cy="20"/>
                          </a:xfrm>
                          <a:custGeom>
                            <a:avLst/>
                            <a:gdLst>
                              <a:gd name="T0" fmla="*/ 0 w 1552"/>
                              <a:gd name="T1" fmla="*/ 0 h 20"/>
                              <a:gd name="T2" fmla="*/ 1551 w 1552"/>
                              <a:gd name="T3" fmla="*/ 0 h 20"/>
                            </a:gdLst>
                            <a:ahLst/>
                            <a:cxnLst>
                              <a:cxn ang="0">
                                <a:pos x="T0" y="T1"/>
                              </a:cxn>
                              <a:cxn ang="0">
                                <a:pos x="T2" y="T3"/>
                              </a:cxn>
                            </a:cxnLst>
                            <a:rect l="0" t="0" r="r" b="b"/>
                            <a:pathLst>
                              <a:path w="1552" h="20">
                                <a:moveTo>
                                  <a:pt x="0" y="0"/>
                                </a:moveTo>
                                <a:lnTo>
                                  <a:pt x="155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2" name="Freeform 210"/>
                        <wps:cNvSpPr>
                          <a:spLocks/>
                        </wps:cNvSpPr>
                        <wps:spPr bwMode="auto">
                          <a:xfrm>
                            <a:off x="10139" y="260"/>
                            <a:ext cx="1552" cy="20"/>
                          </a:xfrm>
                          <a:custGeom>
                            <a:avLst/>
                            <a:gdLst>
                              <a:gd name="T0" fmla="*/ 0 w 1552"/>
                              <a:gd name="T1" fmla="*/ 0 h 20"/>
                              <a:gd name="T2" fmla="*/ 1551 w 1552"/>
                              <a:gd name="T3" fmla="*/ 0 h 20"/>
                            </a:gdLst>
                            <a:ahLst/>
                            <a:cxnLst>
                              <a:cxn ang="0">
                                <a:pos x="T0" y="T1"/>
                              </a:cxn>
                              <a:cxn ang="0">
                                <a:pos x="T2" y="T3"/>
                              </a:cxn>
                            </a:cxnLst>
                            <a:rect l="0" t="0" r="r" b="b"/>
                            <a:pathLst>
                              <a:path w="1552" h="20">
                                <a:moveTo>
                                  <a:pt x="0" y="0"/>
                                </a:moveTo>
                                <a:lnTo>
                                  <a:pt x="155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3" name="Freeform 211"/>
                        <wps:cNvSpPr>
                          <a:spLocks/>
                        </wps:cNvSpPr>
                        <wps:spPr bwMode="auto">
                          <a:xfrm>
                            <a:off x="11696" y="7340"/>
                            <a:ext cx="20" cy="1781"/>
                          </a:xfrm>
                          <a:custGeom>
                            <a:avLst/>
                            <a:gdLst>
                              <a:gd name="T0" fmla="*/ 0 w 20"/>
                              <a:gd name="T1" fmla="*/ 0 h 1781"/>
                              <a:gd name="T2" fmla="*/ 0 w 20"/>
                              <a:gd name="T3" fmla="*/ 1780 h 1781"/>
                            </a:gdLst>
                            <a:ahLst/>
                            <a:cxnLst>
                              <a:cxn ang="0">
                                <a:pos x="T0" y="T1"/>
                              </a:cxn>
                              <a:cxn ang="0">
                                <a:pos x="T2" y="T3"/>
                              </a:cxn>
                            </a:cxnLst>
                            <a:rect l="0" t="0" r="r" b="b"/>
                            <a:pathLst>
                              <a:path w="20" h="1781">
                                <a:moveTo>
                                  <a:pt x="0" y="0"/>
                                </a:moveTo>
                                <a:lnTo>
                                  <a:pt x="0" y="178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4" name="Freeform 212"/>
                        <wps:cNvSpPr>
                          <a:spLocks/>
                        </wps:cNvSpPr>
                        <wps:spPr bwMode="auto">
                          <a:xfrm>
                            <a:off x="11696" y="2523"/>
                            <a:ext cx="20" cy="4330"/>
                          </a:xfrm>
                          <a:custGeom>
                            <a:avLst/>
                            <a:gdLst>
                              <a:gd name="T0" fmla="*/ 0 w 20"/>
                              <a:gd name="T1" fmla="*/ 0 h 4330"/>
                              <a:gd name="T2" fmla="*/ 0 w 20"/>
                              <a:gd name="T3" fmla="*/ 4329 h 4330"/>
                            </a:gdLst>
                            <a:ahLst/>
                            <a:cxnLst>
                              <a:cxn ang="0">
                                <a:pos x="T0" y="T1"/>
                              </a:cxn>
                              <a:cxn ang="0">
                                <a:pos x="T2" y="T3"/>
                              </a:cxn>
                            </a:cxnLst>
                            <a:rect l="0" t="0" r="r" b="b"/>
                            <a:pathLst>
                              <a:path w="20" h="4330">
                                <a:moveTo>
                                  <a:pt x="0" y="0"/>
                                </a:moveTo>
                                <a:lnTo>
                                  <a:pt x="0" y="4329"/>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5" name="Freeform 213"/>
                        <wps:cNvSpPr>
                          <a:spLocks/>
                        </wps:cNvSpPr>
                        <wps:spPr bwMode="auto">
                          <a:xfrm>
                            <a:off x="11696" y="255"/>
                            <a:ext cx="20" cy="1782"/>
                          </a:xfrm>
                          <a:custGeom>
                            <a:avLst/>
                            <a:gdLst>
                              <a:gd name="T0" fmla="*/ 0 w 20"/>
                              <a:gd name="T1" fmla="*/ 0 h 1782"/>
                              <a:gd name="T2" fmla="*/ 0 w 20"/>
                              <a:gd name="T3" fmla="*/ 1782 h 1782"/>
                            </a:gdLst>
                            <a:ahLst/>
                            <a:cxnLst>
                              <a:cxn ang="0">
                                <a:pos x="T0" y="T1"/>
                              </a:cxn>
                              <a:cxn ang="0">
                                <a:pos x="T2" y="T3"/>
                              </a:cxn>
                            </a:cxnLst>
                            <a:rect l="0" t="0" r="r" b="b"/>
                            <a:pathLst>
                              <a:path w="20" h="1782">
                                <a:moveTo>
                                  <a:pt x="0" y="0"/>
                                </a:moveTo>
                                <a:lnTo>
                                  <a:pt x="0" y="178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6" name="Freeform 214"/>
                        <wps:cNvSpPr>
                          <a:spLocks/>
                        </wps:cNvSpPr>
                        <wps:spPr bwMode="auto">
                          <a:xfrm>
                            <a:off x="11701" y="7345"/>
                            <a:ext cx="276" cy="20"/>
                          </a:xfrm>
                          <a:custGeom>
                            <a:avLst/>
                            <a:gdLst>
                              <a:gd name="T0" fmla="*/ 0 w 276"/>
                              <a:gd name="T1" fmla="*/ 0 h 20"/>
                              <a:gd name="T2" fmla="*/ 276 w 276"/>
                              <a:gd name="T3" fmla="*/ 0 h 20"/>
                            </a:gdLst>
                            <a:ahLst/>
                            <a:cxnLst>
                              <a:cxn ang="0">
                                <a:pos x="T0" y="T1"/>
                              </a:cxn>
                              <a:cxn ang="0">
                                <a:pos x="T2" y="T3"/>
                              </a:cxn>
                            </a:cxnLst>
                            <a:rect l="0" t="0" r="r" b="b"/>
                            <a:pathLst>
                              <a:path w="276" h="20">
                                <a:moveTo>
                                  <a:pt x="0" y="0"/>
                                </a:moveTo>
                                <a:lnTo>
                                  <a:pt x="276"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7" name="Freeform 215"/>
                        <wps:cNvSpPr>
                          <a:spLocks/>
                        </wps:cNvSpPr>
                        <wps:spPr bwMode="auto">
                          <a:xfrm>
                            <a:off x="11701" y="6848"/>
                            <a:ext cx="276" cy="20"/>
                          </a:xfrm>
                          <a:custGeom>
                            <a:avLst/>
                            <a:gdLst>
                              <a:gd name="T0" fmla="*/ 0 w 276"/>
                              <a:gd name="T1" fmla="*/ 0 h 20"/>
                              <a:gd name="T2" fmla="*/ 276 w 276"/>
                              <a:gd name="T3" fmla="*/ 0 h 20"/>
                            </a:gdLst>
                            <a:ahLst/>
                            <a:cxnLst>
                              <a:cxn ang="0">
                                <a:pos x="T0" y="T1"/>
                              </a:cxn>
                              <a:cxn ang="0">
                                <a:pos x="T2" y="T3"/>
                              </a:cxn>
                            </a:cxnLst>
                            <a:rect l="0" t="0" r="r" b="b"/>
                            <a:pathLst>
                              <a:path w="276" h="20">
                                <a:moveTo>
                                  <a:pt x="0" y="0"/>
                                </a:moveTo>
                                <a:lnTo>
                                  <a:pt x="276"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8" name="Freeform 216"/>
                        <wps:cNvSpPr>
                          <a:spLocks/>
                        </wps:cNvSpPr>
                        <wps:spPr bwMode="auto">
                          <a:xfrm>
                            <a:off x="11701" y="2528"/>
                            <a:ext cx="276" cy="20"/>
                          </a:xfrm>
                          <a:custGeom>
                            <a:avLst/>
                            <a:gdLst>
                              <a:gd name="T0" fmla="*/ 0 w 276"/>
                              <a:gd name="T1" fmla="*/ 0 h 20"/>
                              <a:gd name="T2" fmla="*/ 276 w 276"/>
                              <a:gd name="T3" fmla="*/ 0 h 20"/>
                            </a:gdLst>
                            <a:ahLst/>
                            <a:cxnLst>
                              <a:cxn ang="0">
                                <a:pos x="T0" y="T1"/>
                              </a:cxn>
                              <a:cxn ang="0">
                                <a:pos x="T2" y="T3"/>
                              </a:cxn>
                            </a:cxnLst>
                            <a:rect l="0" t="0" r="r" b="b"/>
                            <a:pathLst>
                              <a:path w="276" h="20">
                                <a:moveTo>
                                  <a:pt x="0" y="0"/>
                                </a:moveTo>
                                <a:lnTo>
                                  <a:pt x="27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9" name="Freeform 217"/>
                        <wps:cNvSpPr>
                          <a:spLocks/>
                        </wps:cNvSpPr>
                        <wps:spPr bwMode="auto">
                          <a:xfrm>
                            <a:off x="11701" y="2032"/>
                            <a:ext cx="276" cy="20"/>
                          </a:xfrm>
                          <a:custGeom>
                            <a:avLst/>
                            <a:gdLst>
                              <a:gd name="T0" fmla="*/ 0 w 276"/>
                              <a:gd name="T1" fmla="*/ 0 h 20"/>
                              <a:gd name="T2" fmla="*/ 275 w 276"/>
                              <a:gd name="T3" fmla="*/ 0 h 20"/>
                            </a:gdLst>
                            <a:ahLst/>
                            <a:cxnLst>
                              <a:cxn ang="0">
                                <a:pos x="T0" y="T1"/>
                              </a:cxn>
                              <a:cxn ang="0">
                                <a:pos x="T2" y="T3"/>
                              </a:cxn>
                            </a:cxnLst>
                            <a:rect l="0" t="0" r="r" b="b"/>
                            <a:pathLst>
                              <a:path w="276" h="20">
                                <a:moveTo>
                                  <a:pt x="0" y="0"/>
                                </a:moveTo>
                                <a:lnTo>
                                  <a:pt x="27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0" name="Freeform 218"/>
                        <wps:cNvSpPr>
                          <a:spLocks/>
                        </wps:cNvSpPr>
                        <wps:spPr bwMode="auto">
                          <a:xfrm>
                            <a:off x="11981" y="7340"/>
                            <a:ext cx="20" cy="1781"/>
                          </a:xfrm>
                          <a:custGeom>
                            <a:avLst/>
                            <a:gdLst>
                              <a:gd name="T0" fmla="*/ 0 w 20"/>
                              <a:gd name="T1" fmla="*/ 0 h 1781"/>
                              <a:gd name="T2" fmla="*/ 0 w 20"/>
                              <a:gd name="T3" fmla="*/ 1780 h 1781"/>
                            </a:gdLst>
                            <a:ahLst/>
                            <a:cxnLst>
                              <a:cxn ang="0">
                                <a:pos x="T0" y="T1"/>
                              </a:cxn>
                              <a:cxn ang="0">
                                <a:pos x="T2" y="T3"/>
                              </a:cxn>
                            </a:cxnLst>
                            <a:rect l="0" t="0" r="r" b="b"/>
                            <a:pathLst>
                              <a:path w="20" h="1781">
                                <a:moveTo>
                                  <a:pt x="0" y="0"/>
                                </a:moveTo>
                                <a:lnTo>
                                  <a:pt x="0" y="178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1" name="Freeform 219"/>
                        <wps:cNvSpPr>
                          <a:spLocks/>
                        </wps:cNvSpPr>
                        <wps:spPr bwMode="auto">
                          <a:xfrm>
                            <a:off x="11981" y="2523"/>
                            <a:ext cx="20" cy="4330"/>
                          </a:xfrm>
                          <a:custGeom>
                            <a:avLst/>
                            <a:gdLst>
                              <a:gd name="T0" fmla="*/ 0 w 20"/>
                              <a:gd name="T1" fmla="*/ 0 h 4330"/>
                              <a:gd name="T2" fmla="*/ 0 w 20"/>
                              <a:gd name="T3" fmla="*/ 4329 h 4330"/>
                            </a:gdLst>
                            <a:ahLst/>
                            <a:cxnLst>
                              <a:cxn ang="0">
                                <a:pos x="T0" y="T1"/>
                              </a:cxn>
                              <a:cxn ang="0">
                                <a:pos x="T2" y="T3"/>
                              </a:cxn>
                            </a:cxnLst>
                            <a:rect l="0" t="0" r="r" b="b"/>
                            <a:pathLst>
                              <a:path w="20" h="4330">
                                <a:moveTo>
                                  <a:pt x="0" y="0"/>
                                </a:moveTo>
                                <a:lnTo>
                                  <a:pt x="0" y="4329"/>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2" name="Freeform 220"/>
                        <wps:cNvSpPr>
                          <a:spLocks/>
                        </wps:cNvSpPr>
                        <wps:spPr bwMode="auto">
                          <a:xfrm>
                            <a:off x="11981" y="255"/>
                            <a:ext cx="20" cy="1782"/>
                          </a:xfrm>
                          <a:custGeom>
                            <a:avLst/>
                            <a:gdLst>
                              <a:gd name="T0" fmla="*/ 0 w 20"/>
                              <a:gd name="T1" fmla="*/ 0 h 1782"/>
                              <a:gd name="T2" fmla="*/ 0 w 20"/>
                              <a:gd name="T3" fmla="*/ 1782 h 1782"/>
                            </a:gdLst>
                            <a:ahLst/>
                            <a:cxnLst>
                              <a:cxn ang="0">
                                <a:pos x="T0" y="T1"/>
                              </a:cxn>
                              <a:cxn ang="0">
                                <a:pos x="T2" y="T3"/>
                              </a:cxn>
                            </a:cxnLst>
                            <a:rect l="0" t="0" r="r" b="b"/>
                            <a:pathLst>
                              <a:path w="20" h="1782">
                                <a:moveTo>
                                  <a:pt x="0" y="0"/>
                                </a:moveTo>
                                <a:lnTo>
                                  <a:pt x="0" y="178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3" name="Freeform 221"/>
                        <wps:cNvSpPr>
                          <a:spLocks/>
                        </wps:cNvSpPr>
                        <wps:spPr bwMode="auto">
                          <a:xfrm>
                            <a:off x="11986" y="9116"/>
                            <a:ext cx="603" cy="20"/>
                          </a:xfrm>
                          <a:custGeom>
                            <a:avLst/>
                            <a:gdLst>
                              <a:gd name="T0" fmla="*/ 0 w 603"/>
                              <a:gd name="T1" fmla="*/ 0 h 20"/>
                              <a:gd name="T2" fmla="*/ 602 w 603"/>
                              <a:gd name="T3" fmla="*/ 0 h 20"/>
                            </a:gdLst>
                            <a:ahLst/>
                            <a:cxnLst>
                              <a:cxn ang="0">
                                <a:pos x="T0" y="T1"/>
                              </a:cxn>
                              <a:cxn ang="0">
                                <a:pos x="T2" y="T3"/>
                              </a:cxn>
                            </a:cxnLst>
                            <a:rect l="0" t="0" r="r" b="b"/>
                            <a:pathLst>
                              <a:path w="603" h="20">
                                <a:moveTo>
                                  <a:pt x="0" y="0"/>
                                </a:moveTo>
                                <a:lnTo>
                                  <a:pt x="60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4" name="Freeform 222"/>
                        <wps:cNvSpPr>
                          <a:spLocks/>
                        </wps:cNvSpPr>
                        <wps:spPr bwMode="auto">
                          <a:xfrm>
                            <a:off x="11986" y="7345"/>
                            <a:ext cx="603" cy="20"/>
                          </a:xfrm>
                          <a:custGeom>
                            <a:avLst/>
                            <a:gdLst>
                              <a:gd name="T0" fmla="*/ 0 w 603"/>
                              <a:gd name="T1" fmla="*/ 0 h 20"/>
                              <a:gd name="T2" fmla="*/ 602 w 603"/>
                              <a:gd name="T3" fmla="*/ 0 h 20"/>
                            </a:gdLst>
                            <a:ahLst/>
                            <a:cxnLst>
                              <a:cxn ang="0">
                                <a:pos x="T0" y="T1"/>
                              </a:cxn>
                              <a:cxn ang="0">
                                <a:pos x="T2" y="T3"/>
                              </a:cxn>
                            </a:cxnLst>
                            <a:rect l="0" t="0" r="r" b="b"/>
                            <a:pathLst>
                              <a:path w="603" h="20">
                                <a:moveTo>
                                  <a:pt x="0" y="0"/>
                                </a:moveTo>
                                <a:lnTo>
                                  <a:pt x="602"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5" name="Freeform 223"/>
                        <wps:cNvSpPr>
                          <a:spLocks/>
                        </wps:cNvSpPr>
                        <wps:spPr bwMode="auto">
                          <a:xfrm>
                            <a:off x="11986" y="6848"/>
                            <a:ext cx="603" cy="20"/>
                          </a:xfrm>
                          <a:custGeom>
                            <a:avLst/>
                            <a:gdLst>
                              <a:gd name="T0" fmla="*/ 0 w 603"/>
                              <a:gd name="T1" fmla="*/ 0 h 20"/>
                              <a:gd name="T2" fmla="*/ 602 w 603"/>
                              <a:gd name="T3" fmla="*/ 0 h 20"/>
                            </a:gdLst>
                            <a:ahLst/>
                            <a:cxnLst>
                              <a:cxn ang="0">
                                <a:pos x="T0" y="T1"/>
                              </a:cxn>
                              <a:cxn ang="0">
                                <a:pos x="T2" y="T3"/>
                              </a:cxn>
                            </a:cxnLst>
                            <a:rect l="0" t="0" r="r" b="b"/>
                            <a:pathLst>
                              <a:path w="603" h="20">
                                <a:moveTo>
                                  <a:pt x="0" y="0"/>
                                </a:moveTo>
                                <a:lnTo>
                                  <a:pt x="602"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6" name="Freeform 224"/>
                        <wps:cNvSpPr>
                          <a:spLocks/>
                        </wps:cNvSpPr>
                        <wps:spPr bwMode="auto">
                          <a:xfrm>
                            <a:off x="11986" y="2528"/>
                            <a:ext cx="603" cy="20"/>
                          </a:xfrm>
                          <a:custGeom>
                            <a:avLst/>
                            <a:gdLst>
                              <a:gd name="T0" fmla="*/ 0 w 603"/>
                              <a:gd name="T1" fmla="*/ 0 h 20"/>
                              <a:gd name="T2" fmla="*/ 602 w 603"/>
                              <a:gd name="T3" fmla="*/ 0 h 20"/>
                            </a:gdLst>
                            <a:ahLst/>
                            <a:cxnLst>
                              <a:cxn ang="0">
                                <a:pos x="T0" y="T1"/>
                              </a:cxn>
                              <a:cxn ang="0">
                                <a:pos x="T2" y="T3"/>
                              </a:cxn>
                            </a:cxnLst>
                            <a:rect l="0" t="0" r="r" b="b"/>
                            <a:pathLst>
                              <a:path w="603" h="20">
                                <a:moveTo>
                                  <a:pt x="0" y="0"/>
                                </a:moveTo>
                                <a:lnTo>
                                  <a:pt x="60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7" name="Freeform 225"/>
                        <wps:cNvSpPr>
                          <a:spLocks/>
                        </wps:cNvSpPr>
                        <wps:spPr bwMode="auto">
                          <a:xfrm>
                            <a:off x="11986" y="2032"/>
                            <a:ext cx="603" cy="20"/>
                          </a:xfrm>
                          <a:custGeom>
                            <a:avLst/>
                            <a:gdLst>
                              <a:gd name="T0" fmla="*/ 0 w 603"/>
                              <a:gd name="T1" fmla="*/ 0 h 20"/>
                              <a:gd name="T2" fmla="*/ 602 w 603"/>
                              <a:gd name="T3" fmla="*/ 0 h 20"/>
                            </a:gdLst>
                            <a:ahLst/>
                            <a:cxnLst>
                              <a:cxn ang="0">
                                <a:pos x="T0" y="T1"/>
                              </a:cxn>
                              <a:cxn ang="0">
                                <a:pos x="T2" y="T3"/>
                              </a:cxn>
                            </a:cxnLst>
                            <a:rect l="0" t="0" r="r" b="b"/>
                            <a:pathLst>
                              <a:path w="603" h="20">
                                <a:moveTo>
                                  <a:pt x="0" y="0"/>
                                </a:moveTo>
                                <a:lnTo>
                                  <a:pt x="60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8" name="Freeform 226"/>
                        <wps:cNvSpPr>
                          <a:spLocks/>
                        </wps:cNvSpPr>
                        <wps:spPr bwMode="auto">
                          <a:xfrm>
                            <a:off x="11986" y="260"/>
                            <a:ext cx="603" cy="20"/>
                          </a:xfrm>
                          <a:custGeom>
                            <a:avLst/>
                            <a:gdLst>
                              <a:gd name="T0" fmla="*/ 0 w 603"/>
                              <a:gd name="T1" fmla="*/ 0 h 20"/>
                              <a:gd name="T2" fmla="*/ 602 w 603"/>
                              <a:gd name="T3" fmla="*/ 0 h 20"/>
                            </a:gdLst>
                            <a:ahLst/>
                            <a:cxnLst>
                              <a:cxn ang="0">
                                <a:pos x="T0" y="T1"/>
                              </a:cxn>
                              <a:cxn ang="0">
                                <a:pos x="T2" y="T3"/>
                              </a:cxn>
                            </a:cxnLst>
                            <a:rect l="0" t="0" r="r" b="b"/>
                            <a:pathLst>
                              <a:path w="603" h="20">
                                <a:moveTo>
                                  <a:pt x="0" y="0"/>
                                </a:moveTo>
                                <a:lnTo>
                                  <a:pt x="60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9" name="Freeform 227"/>
                        <wps:cNvSpPr>
                          <a:spLocks/>
                        </wps:cNvSpPr>
                        <wps:spPr bwMode="auto">
                          <a:xfrm>
                            <a:off x="12589" y="9111"/>
                            <a:ext cx="20" cy="20"/>
                          </a:xfrm>
                          <a:custGeom>
                            <a:avLst/>
                            <a:gdLst>
                              <a:gd name="T0" fmla="*/ 0 w 20"/>
                              <a:gd name="T1" fmla="*/ 9 h 20"/>
                              <a:gd name="T2" fmla="*/ 0 w 20"/>
                              <a:gd name="T3" fmla="*/ 0 h 20"/>
                              <a:gd name="T4" fmla="*/ 9 w 20"/>
                              <a:gd name="T5" fmla="*/ 0 h 20"/>
                              <a:gd name="T6" fmla="*/ 9 w 20"/>
                              <a:gd name="T7" fmla="*/ 9 h 20"/>
                              <a:gd name="T8" fmla="*/ 0 w 20"/>
                              <a:gd name="T9" fmla="*/ 9 h 20"/>
                            </a:gdLst>
                            <a:ahLst/>
                            <a:cxnLst>
                              <a:cxn ang="0">
                                <a:pos x="T0" y="T1"/>
                              </a:cxn>
                              <a:cxn ang="0">
                                <a:pos x="T2" y="T3"/>
                              </a:cxn>
                              <a:cxn ang="0">
                                <a:pos x="T4" y="T5"/>
                              </a:cxn>
                              <a:cxn ang="0">
                                <a:pos x="T6" y="T7"/>
                              </a:cxn>
                              <a:cxn ang="0">
                                <a:pos x="T8" y="T9"/>
                              </a:cxn>
                            </a:cxnLst>
                            <a:rect l="0" t="0" r="r" b="b"/>
                            <a:pathLst>
                              <a:path w="20" h="20">
                                <a:moveTo>
                                  <a:pt x="0" y="9"/>
                                </a:moveTo>
                                <a:lnTo>
                                  <a:pt x="0" y="0"/>
                                </a:lnTo>
                                <a:lnTo>
                                  <a:pt x="9" y="0"/>
                                </a:lnTo>
                                <a:lnTo>
                                  <a:pt x="9" y="9"/>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0" name="Freeform 228"/>
                        <wps:cNvSpPr>
                          <a:spLocks/>
                        </wps:cNvSpPr>
                        <wps:spPr bwMode="auto">
                          <a:xfrm>
                            <a:off x="12593" y="6843"/>
                            <a:ext cx="20" cy="507"/>
                          </a:xfrm>
                          <a:custGeom>
                            <a:avLst/>
                            <a:gdLst>
                              <a:gd name="T0" fmla="*/ 0 w 20"/>
                              <a:gd name="T1" fmla="*/ 0 h 507"/>
                              <a:gd name="T2" fmla="*/ 0 w 20"/>
                              <a:gd name="T3" fmla="*/ 506 h 507"/>
                            </a:gdLst>
                            <a:ahLst/>
                            <a:cxnLst>
                              <a:cxn ang="0">
                                <a:pos x="T0" y="T1"/>
                              </a:cxn>
                              <a:cxn ang="0">
                                <a:pos x="T2" y="T3"/>
                              </a:cxn>
                            </a:cxnLst>
                            <a:rect l="0" t="0" r="r" b="b"/>
                            <a:pathLst>
                              <a:path w="20" h="507">
                                <a:moveTo>
                                  <a:pt x="0" y="0"/>
                                </a:moveTo>
                                <a:lnTo>
                                  <a:pt x="0" y="50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1" name="Freeform 229"/>
                        <wps:cNvSpPr>
                          <a:spLocks/>
                        </wps:cNvSpPr>
                        <wps:spPr bwMode="auto">
                          <a:xfrm>
                            <a:off x="12593" y="2027"/>
                            <a:ext cx="20" cy="506"/>
                          </a:xfrm>
                          <a:custGeom>
                            <a:avLst/>
                            <a:gdLst>
                              <a:gd name="T0" fmla="*/ 0 w 20"/>
                              <a:gd name="T1" fmla="*/ 0 h 506"/>
                              <a:gd name="T2" fmla="*/ 0 w 20"/>
                              <a:gd name="T3" fmla="*/ 505 h 506"/>
                            </a:gdLst>
                            <a:ahLst/>
                            <a:cxnLst>
                              <a:cxn ang="0">
                                <a:pos x="T0" y="T1"/>
                              </a:cxn>
                              <a:cxn ang="0">
                                <a:pos x="T2" y="T3"/>
                              </a:cxn>
                            </a:cxnLst>
                            <a:rect l="0" t="0" r="r" b="b"/>
                            <a:pathLst>
                              <a:path w="20" h="506">
                                <a:moveTo>
                                  <a:pt x="0" y="0"/>
                                </a:moveTo>
                                <a:lnTo>
                                  <a:pt x="0" y="50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2" name="Freeform 230"/>
                        <wps:cNvSpPr>
                          <a:spLocks/>
                        </wps:cNvSpPr>
                        <wps:spPr bwMode="auto">
                          <a:xfrm>
                            <a:off x="12589" y="255"/>
                            <a:ext cx="20" cy="20"/>
                          </a:xfrm>
                          <a:custGeom>
                            <a:avLst/>
                            <a:gdLst>
                              <a:gd name="T0" fmla="*/ 0 w 20"/>
                              <a:gd name="T1" fmla="*/ 9 h 20"/>
                              <a:gd name="T2" fmla="*/ 0 w 20"/>
                              <a:gd name="T3" fmla="*/ 0 h 20"/>
                              <a:gd name="T4" fmla="*/ 9 w 20"/>
                              <a:gd name="T5" fmla="*/ 0 h 20"/>
                              <a:gd name="T6" fmla="*/ 9 w 20"/>
                              <a:gd name="T7" fmla="*/ 9 h 20"/>
                              <a:gd name="T8" fmla="*/ 0 w 20"/>
                              <a:gd name="T9" fmla="*/ 9 h 20"/>
                            </a:gdLst>
                            <a:ahLst/>
                            <a:cxnLst>
                              <a:cxn ang="0">
                                <a:pos x="T0" y="T1"/>
                              </a:cxn>
                              <a:cxn ang="0">
                                <a:pos x="T2" y="T3"/>
                              </a:cxn>
                              <a:cxn ang="0">
                                <a:pos x="T4" y="T5"/>
                              </a:cxn>
                              <a:cxn ang="0">
                                <a:pos x="T6" y="T7"/>
                              </a:cxn>
                              <a:cxn ang="0">
                                <a:pos x="T8" y="T9"/>
                              </a:cxn>
                            </a:cxnLst>
                            <a:rect l="0" t="0" r="r" b="b"/>
                            <a:pathLst>
                              <a:path w="20" h="20">
                                <a:moveTo>
                                  <a:pt x="0" y="9"/>
                                </a:moveTo>
                                <a:lnTo>
                                  <a:pt x="0" y="0"/>
                                </a:lnTo>
                                <a:lnTo>
                                  <a:pt x="9" y="0"/>
                                </a:lnTo>
                                <a:lnTo>
                                  <a:pt x="9" y="9"/>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3" name="Freeform 231"/>
                        <wps:cNvSpPr>
                          <a:spLocks/>
                        </wps:cNvSpPr>
                        <wps:spPr bwMode="auto">
                          <a:xfrm>
                            <a:off x="12598" y="9116"/>
                            <a:ext cx="1606" cy="20"/>
                          </a:xfrm>
                          <a:custGeom>
                            <a:avLst/>
                            <a:gdLst>
                              <a:gd name="T0" fmla="*/ 0 w 1606"/>
                              <a:gd name="T1" fmla="*/ 0 h 20"/>
                              <a:gd name="T2" fmla="*/ 1605 w 1606"/>
                              <a:gd name="T3" fmla="*/ 0 h 20"/>
                            </a:gdLst>
                            <a:ahLst/>
                            <a:cxnLst>
                              <a:cxn ang="0">
                                <a:pos x="T0" y="T1"/>
                              </a:cxn>
                              <a:cxn ang="0">
                                <a:pos x="T2" y="T3"/>
                              </a:cxn>
                            </a:cxnLst>
                            <a:rect l="0" t="0" r="r" b="b"/>
                            <a:pathLst>
                              <a:path w="1606" h="20">
                                <a:moveTo>
                                  <a:pt x="0" y="0"/>
                                </a:moveTo>
                                <a:lnTo>
                                  <a:pt x="160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4" name="Freeform 232"/>
                        <wps:cNvSpPr>
                          <a:spLocks/>
                        </wps:cNvSpPr>
                        <wps:spPr bwMode="auto">
                          <a:xfrm>
                            <a:off x="14199" y="7340"/>
                            <a:ext cx="20" cy="1781"/>
                          </a:xfrm>
                          <a:custGeom>
                            <a:avLst/>
                            <a:gdLst>
                              <a:gd name="T0" fmla="*/ 0 w 20"/>
                              <a:gd name="T1" fmla="*/ 0 h 1781"/>
                              <a:gd name="T2" fmla="*/ 0 w 20"/>
                              <a:gd name="T3" fmla="*/ 1780 h 1781"/>
                            </a:gdLst>
                            <a:ahLst/>
                            <a:cxnLst>
                              <a:cxn ang="0">
                                <a:pos x="T0" y="T1"/>
                              </a:cxn>
                              <a:cxn ang="0">
                                <a:pos x="T2" y="T3"/>
                              </a:cxn>
                            </a:cxnLst>
                            <a:rect l="0" t="0" r="r" b="b"/>
                            <a:pathLst>
                              <a:path w="20" h="1781">
                                <a:moveTo>
                                  <a:pt x="0" y="0"/>
                                </a:moveTo>
                                <a:lnTo>
                                  <a:pt x="0" y="178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5" name="Freeform 233"/>
                        <wps:cNvSpPr>
                          <a:spLocks/>
                        </wps:cNvSpPr>
                        <wps:spPr bwMode="auto">
                          <a:xfrm>
                            <a:off x="12598" y="7345"/>
                            <a:ext cx="1606" cy="20"/>
                          </a:xfrm>
                          <a:custGeom>
                            <a:avLst/>
                            <a:gdLst>
                              <a:gd name="T0" fmla="*/ 0 w 1606"/>
                              <a:gd name="T1" fmla="*/ 0 h 20"/>
                              <a:gd name="T2" fmla="*/ 1605 w 1606"/>
                              <a:gd name="T3" fmla="*/ 0 h 20"/>
                            </a:gdLst>
                            <a:ahLst/>
                            <a:cxnLst>
                              <a:cxn ang="0">
                                <a:pos x="T0" y="T1"/>
                              </a:cxn>
                              <a:cxn ang="0">
                                <a:pos x="T2" y="T3"/>
                              </a:cxn>
                            </a:cxnLst>
                            <a:rect l="0" t="0" r="r" b="b"/>
                            <a:pathLst>
                              <a:path w="1606" h="20">
                                <a:moveTo>
                                  <a:pt x="0" y="0"/>
                                </a:moveTo>
                                <a:lnTo>
                                  <a:pt x="1605"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6" name="Freeform 234"/>
                        <wps:cNvSpPr>
                          <a:spLocks/>
                        </wps:cNvSpPr>
                        <wps:spPr bwMode="auto">
                          <a:xfrm>
                            <a:off x="12598" y="6848"/>
                            <a:ext cx="1606" cy="20"/>
                          </a:xfrm>
                          <a:custGeom>
                            <a:avLst/>
                            <a:gdLst>
                              <a:gd name="T0" fmla="*/ 0 w 1606"/>
                              <a:gd name="T1" fmla="*/ 0 h 20"/>
                              <a:gd name="T2" fmla="*/ 1605 w 1606"/>
                              <a:gd name="T3" fmla="*/ 0 h 20"/>
                            </a:gdLst>
                            <a:ahLst/>
                            <a:cxnLst>
                              <a:cxn ang="0">
                                <a:pos x="T0" y="T1"/>
                              </a:cxn>
                              <a:cxn ang="0">
                                <a:pos x="T2" y="T3"/>
                              </a:cxn>
                            </a:cxnLst>
                            <a:rect l="0" t="0" r="r" b="b"/>
                            <a:pathLst>
                              <a:path w="1606" h="20">
                                <a:moveTo>
                                  <a:pt x="0" y="0"/>
                                </a:moveTo>
                                <a:lnTo>
                                  <a:pt x="1605"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7" name="Freeform 235"/>
                        <wps:cNvSpPr>
                          <a:spLocks/>
                        </wps:cNvSpPr>
                        <wps:spPr bwMode="auto">
                          <a:xfrm>
                            <a:off x="14199" y="2523"/>
                            <a:ext cx="20" cy="4330"/>
                          </a:xfrm>
                          <a:custGeom>
                            <a:avLst/>
                            <a:gdLst>
                              <a:gd name="T0" fmla="*/ 0 w 20"/>
                              <a:gd name="T1" fmla="*/ 0 h 4330"/>
                              <a:gd name="T2" fmla="*/ 0 w 20"/>
                              <a:gd name="T3" fmla="*/ 4329 h 4330"/>
                            </a:gdLst>
                            <a:ahLst/>
                            <a:cxnLst>
                              <a:cxn ang="0">
                                <a:pos x="T0" y="T1"/>
                              </a:cxn>
                              <a:cxn ang="0">
                                <a:pos x="T2" y="T3"/>
                              </a:cxn>
                            </a:cxnLst>
                            <a:rect l="0" t="0" r="r" b="b"/>
                            <a:pathLst>
                              <a:path w="20" h="4330">
                                <a:moveTo>
                                  <a:pt x="0" y="0"/>
                                </a:moveTo>
                                <a:lnTo>
                                  <a:pt x="0" y="4329"/>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8" name="Freeform 236"/>
                        <wps:cNvSpPr>
                          <a:spLocks/>
                        </wps:cNvSpPr>
                        <wps:spPr bwMode="auto">
                          <a:xfrm>
                            <a:off x="12598" y="2528"/>
                            <a:ext cx="1606" cy="20"/>
                          </a:xfrm>
                          <a:custGeom>
                            <a:avLst/>
                            <a:gdLst>
                              <a:gd name="T0" fmla="*/ 0 w 1606"/>
                              <a:gd name="T1" fmla="*/ 0 h 20"/>
                              <a:gd name="T2" fmla="*/ 1605 w 1606"/>
                              <a:gd name="T3" fmla="*/ 0 h 20"/>
                            </a:gdLst>
                            <a:ahLst/>
                            <a:cxnLst>
                              <a:cxn ang="0">
                                <a:pos x="T0" y="T1"/>
                              </a:cxn>
                              <a:cxn ang="0">
                                <a:pos x="T2" y="T3"/>
                              </a:cxn>
                            </a:cxnLst>
                            <a:rect l="0" t="0" r="r" b="b"/>
                            <a:pathLst>
                              <a:path w="1606" h="20">
                                <a:moveTo>
                                  <a:pt x="0" y="0"/>
                                </a:moveTo>
                                <a:lnTo>
                                  <a:pt x="160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9" name="Freeform 237"/>
                        <wps:cNvSpPr>
                          <a:spLocks/>
                        </wps:cNvSpPr>
                        <wps:spPr bwMode="auto">
                          <a:xfrm>
                            <a:off x="12598" y="2032"/>
                            <a:ext cx="1606" cy="20"/>
                          </a:xfrm>
                          <a:custGeom>
                            <a:avLst/>
                            <a:gdLst>
                              <a:gd name="T0" fmla="*/ 0 w 1606"/>
                              <a:gd name="T1" fmla="*/ 0 h 20"/>
                              <a:gd name="T2" fmla="*/ 1605 w 1606"/>
                              <a:gd name="T3" fmla="*/ 0 h 20"/>
                            </a:gdLst>
                            <a:ahLst/>
                            <a:cxnLst>
                              <a:cxn ang="0">
                                <a:pos x="T0" y="T1"/>
                              </a:cxn>
                              <a:cxn ang="0">
                                <a:pos x="T2" y="T3"/>
                              </a:cxn>
                            </a:cxnLst>
                            <a:rect l="0" t="0" r="r" b="b"/>
                            <a:pathLst>
                              <a:path w="1606" h="20">
                                <a:moveTo>
                                  <a:pt x="0" y="0"/>
                                </a:moveTo>
                                <a:lnTo>
                                  <a:pt x="160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0" name="Freeform 238"/>
                        <wps:cNvSpPr>
                          <a:spLocks/>
                        </wps:cNvSpPr>
                        <wps:spPr bwMode="auto">
                          <a:xfrm>
                            <a:off x="14199" y="255"/>
                            <a:ext cx="20" cy="1782"/>
                          </a:xfrm>
                          <a:custGeom>
                            <a:avLst/>
                            <a:gdLst>
                              <a:gd name="T0" fmla="*/ 0 w 20"/>
                              <a:gd name="T1" fmla="*/ 0 h 1782"/>
                              <a:gd name="T2" fmla="*/ 0 w 20"/>
                              <a:gd name="T3" fmla="*/ 1782 h 1782"/>
                            </a:gdLst>
                            <a:ahLst/>
                            <a:cxnLst>
                              <a:cxn ang="0">
                                <a:pos x="T0" y="T1"/>
                              </a:cxn>
                              <a:cxn ang="0">
                                <a:pos x="T2" y="T3"/>
                              </a:cxn>
                            </a:cxnLst>
                            <a:rect l="0" t="0" r="r" b="b"/>
                            <a:pathLst>
                              <a:path w="20" h="1782">
                                <a:moveTo>
                                  <a:pt x="0" y="0"/>
                                </a:moveTo>
                                <a:lnTo>
                                  <a:pt x="0" y="178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1" name="Freeform 239"/>
                        <wps:cNvSpPr>
                          <a:spLocks/>
                        </wps:cNvSpPr>
                        <wps:spPr bwMode="auto">
                          <a:xfrm>
                            <a:off x="12598" y="260"/>
                            <a:ext cx="1606" cy="20"/>
                          </a:xfrm>
                          <a:custGeom>
                            <a:avLst/>
                            <a:gdLst>
                              <a:gd name="T0" fmla="*/ 0 w 1606"/>
                              <a:gd name="T1" fmla="*/ 0 h 20"/>
                              <a:gd name="T2" fmla="*/ 1605 w 1606"/>
                              <a:gd name="T3" fmla="*/ 0 h 20"/>
                            </a:gdLst>
                            <a:ahLst/>
                            <a:cxnLst>
                              <a:cxn ang="0">
                                <a:pos x="T0" y="T1"/>
                              </a:cxn>
                              <a:cxn ang="0">
                                <a:pos x="T2" y="T3"/>
                              </a:cxn>
                            </a:cxnLst>
                            <a:rect l="0" t="0" r="r" b="b"/>
                            <a:pathLst>
                              <a:path w="1606" h="20">
                                <a:moveTo>
                                  <a:pt x="0" y="0"/>
                                </a:moveTo>
                                <a:lnTo>
                                  <a:pt x="160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F2ED33" id="Group 113" o:spid="_x0000_s1026" style="position:absolute;margin-left:98.05pt;margin-top:12.75pt;width:612.15pt;height:443.3pt;z-index:251471872;mso-wrap-distance-left:0;mso-wrap-distance-right:0;mso-position-horizontal-relative:page" coordorigin="1961,255" coordsize="12243,8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" o:allowincell="f">
                <v:shape id="Freeform 114" o:spid="_x0000_s1027" style="position:absolute;left:1966;top:7340;width:20;height:1781;visibility:visible;mso-wrap-style:square;v-text-anchor:top" coordsize="20,1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ngZMYA&#10;AADdAAAADwAAAGRycy9kb3ducmV2LnhtbERPTWvCQBC9F/wPyxR6q5vmIJK6BrVWC0WhURFvQ3ZM&#10;gtnZkN3G1F/fFQq9zeN9ziTtTS06al1lWcHLMAJBnFtdcaFgv3t/HoNwHlljbZkU/JCDdDp4mGCi&#10;7ZW/qMt8IUIIuwQVlN43iZQuL8mgG9qGOHBn2xr0AbaF1C1eQ7ipZRxFI2mw4tBQYkOLkvJL9m0U&#10;zFenRp7Wq3W07D6P28PbbbPEm1JPj/3sFYSn3v+L/9wfOsyPxyO4fxNOk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ngZMYAAADdAAAADwAAAAAAAAAAAAAAAACYAgAAZHJz&#10;L2Rvd25yZXYueG1sUEsFBgAAAAAEAAQA9QAAAIsDAAAAAA==&#10;" path="m,l,1780e" filled="f" strokeweight=".48pt">
                  <v:path arrowok="t" o:connecttype="custom" o:connectlocs="0,0;0,1780" o:connectangles="0,0"/>
                </v:shape>
                <v:shape id="Freeform 115" o:spid="_x0000_s1028" style="position:absolute;left:1971;top:9116;width:693;height:20;visibility:visible;mso-wrap-style:square;v-text-anchor:top" coordsize="6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rxn8IA&#10;AADdAAAADwAAAGRycy9kb3ducmV2LnhtbERPTYvCMBC9L/gfwgje1lQXVKpRRBC87MHswq63oRmb&#10;ajMpTdT23xthYW/zeJ+z2nSuFndqQ+VZwWScgSAuvKm4VPD9tX9fgAgR2WDtmRT0FGCzHrytMDf+&#10;wUe661iKFMIhRwU2xiaXMhSWHIaxb4gTd/atw5hgW0rT4iOFu1pOs2wmHVacGiw2tLNUXPXNKdD2&#10;Y14efnt93dnZJ58uGn9kr9Ro2G2XICJ18V/85z6YNH+6mMPrm3SC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SvGfwgAAAN0AAAAPAAAAAAAAAAAAAAAAAJgCAABkcnMvZG93&#10;bnJldi54bWxQSwUGAAAAAAQABAD1AAAAhwMAAAAA&#10;" path="m,l692,e" filled="f" strokeweight=".48pt">
                  <v:path arrowok="t" o:connecttype="custom" o:connectlocs="0,0;692,0" o:connectangles="0,0"/>
                </v:shape>
                <v:shape id="Freeform 116" o:spid="_x0000_s1029" style="position:absolute;left:1971;top:7345;width:693;height:20;visibility:visible;mso-wrap-style:square;v-text-anchor:top" coordsize="6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ZxcgA&#10;AADdAAAADwAAAGRycy9kb3ducmV2LnhtbESPQU/CQBCF7yb8h82QeJMtRQUKCzEmRvRiBA9ym3SH&#10;tqE72+yu0P5752DibSbvzXvfrLe9a9WFQmw8G5hOMlDEpbcNVwa+Di93C1AxIVtsPZOBgSJsN6Ob&#10;NRbWX/mTLvtUKQnhWKCBOqWu0DqWNTmME98Ri3bywWGSNVTaBrxKuGt1nmWP2mHD0lBjR881lef9&#10;jzOwzL8/prP5MD+8h93D7Lh8vX8b2Jjbcf+0ApWoT//mv+udFfx8IbjyjYy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NnFyAAAAN0AAAAPAAAAAAAAAAAAAAAAAJgCAABk&#10;cnMvZG93bnJldi54bWxQSwUGAAAAAAQABAD1AAAAjQMAAAAA&#10;" path="m,l692,e" filled="f" strokeweight=".16931mm">
                  <v:path arrowok="t" o:connecttype="custom" o:connectlocs="0,0;692,0" o:connectangles="0,0"/>
                </v:shape>
                <v:shape id="Freeform 117" o:spid="_x0000_s1030" style="position:absolute;left:2663;top:9111;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ePqcUA&#10;AADdAAAADwAAAGRycy9kb3ducmV2LnhtbERPTWvCQBC9C/6HZYRepG4SRDTNRoqlpReFqpUeh+yY&#10;xGZnQ3Zr4r/vFoTe5vE+J1sPphFX6lxtWUE8i0AQF1bXXCo4Hl4flyCcR9bYWCYFN3KwzsejDFNt&#10;e/6g696XIoSwS1FB5X2bSumKigy6mW2JA3e2nUEfYFdK3WEfwk0jkyhaSIM1h4YKW9pUVHzvf4yC&#10;bfy2aOab+eFy2p3ar5f+M5nKWKmHyfD8BMLT4P/Fd/e7DvOT5Qr+vgkn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h4+pxQAAAN0AAAAPAAAAAAAAAAAAAAAAAJgCAABkcnMv&#10;ZG93bnJldi54bWxQSwUGAAAAAAQABAD1AAAAigMAAAAA&#10;" path="m,9l,,9,r,9l,9xe" fillcolor="black" stroked="f">
                  <v:path arrowok="t" o:connecttype="custom" o:connectlocs="0,9;0,0;9,0;9,9;0,9" o:connectangles="0,0,0,0,0"/>
                </v:shape>
                <v:shape id="Freeform 118" o:spid="_x0000_s1031" style="position:absolute;left:1966;top:2523;width:20;height:4330;visibility:visible;mso-wrap-style:square;v-text-anchor:top" coordsize="20,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u3hcYA&#10;AADdAAAADwAAAGRycy9kb3ducmV2LnhtbESPT2vCQBDF70K/wzKF3nRTW6SmrlIFwaqH+oeeh+w0&#10;G5qdDdmtid++cxC8zfDevPeb2aL3tbpQG6vABp5HGSjiItiKSwPn03r4BiomZIt1YDJwpQiL+cNg&#10;hrkNHR/ockylkhCOORpwKTW51rFw5DGOQkMs2k9oPSZZ21LbFjsJ97UeZ9lEe6xYGhw2tHJU/B7/&#10;vIHmWm3582Xjvlf112S/o7Ds3KsxT4/9xzuoRH26m2/XGyv446nwyzcygp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u3hcYAAADdAAAADwAAAAAAAAAAAAAAAACYAgAAZHJz&#10;L2Rvd25yZXYueG1sUEsFBgAAAAAEAAQA9QAAAIsDAAAAAA==&#10;" path="m,l,4329e" filled="f" strokeweight=".48pt">
                  <v:path arrowok="t" o:connecttype="custom" o:connectlocs="0,0;0,4329" o:connectangles="0,0"/>
                </v:shape>
                <v:shape id="Freeform 119" o:spid="_x0000_s1032" style="position:absolute;left:1971;top:6848;width:693;height:20;visibility:visible;mso-wrap-style:square;v-text-anchor:top" coordsize="6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mhcUA&#10;AADdAAAADwAAAGRycy9kb3ducmV2LnhtbERPTUvDQBC9C/6HZYTe7CapWhOzLVIQWy9i46G9Ddkx&#10;CWZnw+7aJv++Kwje5vE+p1yPphcncr6zrCCdJyCIa6s7bhR8Vi+3jyB8QNbYWyYFE3lYr66vSiy0&#10;PfMHnfahETGEfYEK2hCGQkpft2TQz+1AHLkv6wyGCF0jtcNzDDe9zJLkQRrsODa0ONCmpfp7/2MU&#10;5NnhPV0sp2X15rb3i2P+erebWKnZzfj8BCLQGP7Ff+6tjvOzPIXfb+IJc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v+aFxQAAAN0AAAAPAAAAAAAAAAAAAAAAAJgCAABkcnMv&#10;ZG93bnJldi54bWxQSwUGAAAAAAQABAD1AAAAigMAAAAA&#10;" path="m,l692,e" filled="f" strokeweight=".16931mm">
                  <v:path arrowok="t" o:connecttype="custom" o:connectlocs="0,0;692,0" o:connectangles="0,0"/>
                </v:shape>
                <v:shape id="Freeform 120" o:spid="_x0000_s1033" style="position:absolute;left:1971;top:2528;width:693;height:20;visibility:visible;mso-wrap-style:square;v-text-anchor:top" coordsize="6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2sMA&#10;AADdAAAADwAAAGRycy9kb3ducmV2LnhtbERPTWsCMRC9F/wPYQRvNesK1m6NIkLBSw9NBfU2bKab&#10;rZvJskl19983BcHbPN7nrDa9a8SVulB7VjCbZiCIS29qrhQcvt6flyBCRDbYeCYFAwXYrEdPKyyM&#10;v/EnXXWsRArhUKACG2NbSBlKSw7D1LfEifv2ncOYYFdJ0+EthbtG5lm2kA5rTg0WW9pZKi/61ynQ&#10;dv5S7U+Dvuzs4oPPPxqPclBqMu63byAi9fEhvrv3Js3PX3P4/yad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E2sMAAADdAAAADwAAAAAAAAAAAAAAAACYAgAAZHJzL2Rv&#10;d25yZXYueG1sUEsFBgAAAAAEAAQA9QAAAIgDAAAAAA==&#10;" path="m,l692,e" filled="f" strokeweight=".48pt">
                  <v:path arrowok="t" o:connecttype="custom" o:connectlocs="0,0;692,0" o:connectangles="0,0"/>
                </v:shape>
                <v:shape id="Freeform 121" o:spid="_x0000_s1034" style="position:absolute;left:2668;top:6843;width:20;height:507;visibility:visible;mso-wrap-style:square;v-text-anchor:top" coordsize="20,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4EFcIA&#10;AADdAAAADwAAAGRycy9kb3ducmV2LnhtbERPTWvCQBC9F/wPywi91U1NKWl0FREsPRXU0nocs2Oy&#10;NDsbMqum/94tFHqbx/uc+XLwrbpQLy6wgcdJBoq4CtZxbeBjv3koQElEttgGJgM/JLBcjO7mWNpw&#10;5S1ddrFWKYSlRANNjF2ptVQNeZRJ6IgTdwq9x5hgX2vb4zWF+1ZPs+xZe3ScGhrsaN1Q9b07ewOv&#10;4T0e8if8OjrKP10mEgopjLkfD6sZqEhD/Bf/ud9smj99yeH3m3SCXt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XgQVwgAAAN0AAAAPAAAAAAAAAAAAAAAAAJgCAABkcnMvZG93&#10;bnJldi54bWxQSwUGAAAAAAQABAD1AAAAhwMAAAAA&#10;" path="m,l,506e" filled="f" strokeweight=".48pt">
                  <v:path arrowok="t" o:connecttype="custom" o:connectlocs="0,0;0,506" o:connectangles="0,0"/>
                </v:shape>
                <v:shape id="Freeform 122" o:spid="_x0000_s1035" style="position:absolute;left:1966;top:255;width:20;height:1782;visibility:visible;mso-wrap-style:square;v-text-anchor:top" coordsize="20,1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RgoMIA&#10;AADdAAAADwAAAGRycy9kb3ducmV2LnhtbERPzWoCMRC+C32HMAVvmq2I2K1RVLDWg8haH2DYTDeL&#10;m8l2k2p8+0YQvM3H9zuzRbSNuFDna8cK3oYZCOLS6ZorBafvzWAKwgdkjY1jUnAjD4v5S2+GuXZX&#10;LuhyDJVIIexzVGBCaHMpfWnIoh+6ljhxP66zGBLsKqk7vKZw28hRlk2kxZpTg8GW1obK8/HPKjjs&#10;7PY3rj6L/cqYWNN5OSlPlVL917j8ABEohqf44f7Saf7ofQz3b9IJ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RGCgwgAAAN0AAAAPAAAAAAAAAAAAAAAAAJgCAABkcnMvZG93&#10;bnJldi54bWxQSwUGAAAAAAQABAD1AAAAhwMAAAAA&#10;" path="m,l,1782e" filled="f" strokeweight=".48pt">
                  <v:path arrowok="t" o:connecttype="custom" o:connectlocs="0,0;0,1782" o:connectangles="0,0"/>
                </v:shape>
                <v:shape id="Freeform 123" o:spid="_x0000_s1036" style="position:absolute;left:1971;top:2032;width:693;height:20;visibility:visible;mso-wrap-style:square;v-text-anchor:top" coordsize="6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1crsMA&#10;AADdAAAADwAAAGRycy9kb3ducmV2LnhtbERPTWsCMRC9F/wPYQRvNaulWrdGEaHgxYNpwXobNtPN&#10;6maybKLu/vtGKPQ2j/c5y3XnanGjNlSeFUzGGQjiwpuKSwVfnx/PbyBCRDZYeyYFPQVYrwZPS8yN&#10;v/OBbjqWIoVwyFGBjbHJpQyFJYdh7BvixP341mFMsC2lafGewl0tp1k2kw4rTg0WG9paKi766hRo&#10;+zIvd9+9vmztbM+ns8aj7JUaDbvNO4hIXfwX/7l3Js2fLl7h8U06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1crsMAAADdAAAADwAAAAAAAAAAAAAAAACYAgAAZHJzL2Rv&#10;d25yZXYueG1sUEsFBgAAAAAEAAQA9QAAAIgDAAAAAA==&#10;" path="m,l692,e" filled="f" strokeweight=".48pt">
                  <v:path arrowok="t" o:connecttype="custom" o:connectlocs="0,0;692,0" o:connectangles="0,0"/>
                </v:shape>
                <v:shape id="Freeform 124" o:spid="_x0000_s1037" style="position:absolute;left:1971;top:260;width:693;height:20;visibility:visible;mso-wrap-style:square;v-text-anchor:top" coordsize="6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C2cMA&#10;AADdAAAADwAAAGRycy9kb3ducmV2LnhtbERPTWsCMRC9F/wPYQRvNavC1m6NIkLBi4emgnobNtPN&#10;1s1k2aS6++9NodDbPN7nrDa9a8SNulB7VjCbZiCIS29qrhQcP9+flyBCRDbYeCYFAwXYrEdPKyyM&#10;v/MH3XSsRArhUKACG2NbSBlKSw7D1LfEifvyncOYYFdJ0+E9hbtGzrMslw5rTg0WW9pZKq/6xynQ&#10;dvFS7c+Dvu5sfuDLt8aTHJSajPvtG4hIffwX/7n3Js2fv+bw+006Qa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C2cMAAADdAAAADwAAAAAAAAAAAAAAAACYAgAAZHJzL2Rv&#10;d25yZXYueG1sUEsFBgAAAAAEAAQA9QAAAIgDAAAAAA==&#10;" path="m,l692,e" filled="f" strokeweight=".48pt">
                  <v:path arrowok="t" o:connecttype="custom" o:connectlocs="0,0;692,0" o:connectangles="0,0"/>
                </v:shape>
                <v:shape id="Freeform 125" o:spid="_x0000_s1038" style="position:absolute;left:2668;top:2027;width:20;height:506;visibility:visible;mso-wrap-style:square;v-text-anchor:top" coordsize="20,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5BesQA&#10;AADdAAAADwAAAGRycy9kb3ducmV2LnhtbERPTWsCMRC9F/wPYYTealYpWlejSItYKB6qvXgbN+Mm&#10;7Way3aTu+u+NIPQ2j/c582XnKnGmJljPCoaDDARx4bXlUsHXfv30AiJEZI2VZ1JwoQDLRe9hjrn2&#10;LX/SeRdLkUI45KjAxFjnUobCkMMw8DVx4k6+cRgTbEqpG2xTuKvkKMvG0qHl1GCwpldDxc/uzynY&#10;fNjp9vdo7H4y/r5s1m/lAZ9bpR773WoGIlIX/8V397tO80fTCdy+SS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QXrEAAAA3QAAAA8AAAAAAAAAAAAAAAAAmAIAAGRycy9k&#10;b3ducmV2LnhtbFBLBQYAAAAABAAEAPUAAACJAwAAAAA=&#10;" path="m,l,505e" filled="f" strokeweight=".48pt">
                  <v:path arrowok="t" o:connecttype="custom" o:connectlocs="0,0;0,505" o:connectangles="0,0"/>
                </v:shape>
                <v:shape id="Freeform 126" o:spid="_x0000_s1039" style="position:absolute;left:2663;top:255;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K878gA&#10;AADdAAAADwAAAGRycy9kb3ducmV2LnhtbESPQWvCQBCF7wX/wzKCl6KbBJE2dRWxtPTSQrVKj0N2&#10;TKLZ2ZBdTfrvO4dCbzO8N+99s1wPrlE36kLt2UA6S0ARF97WXBr42r9MH0CFiGyx8UwGfijAejW6&#10;W2Jufc+fdNvFUkkIhxwNVDG2udahqMhhmPmWWLST7xxGWbtS2w57CXeNzpJkoR3WLA0VtrStqLjs&#10;rs7Ae/q6aObb+f58/Di238/9IbvXqTGT8bB5AhVpiP/mv+s3K/jZo+DKNzKCXv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ErzvyAAAAN0AAAAPAAAAAAAAAAAAAAAAAJgCAABk&#10;cnMvZG93bnJldi54bWxQSwUGAAAAAAQABAD1AAAAjQMAAAAA&#10;" path="m,9l,,9,r,9l,9xe" fillcolor="black" stroked="f">
                  <v:path arrowok="t" o:connecttype="custom" o:connectlocs="0,9;0,0;9,0;9,9;0,9" o:connectangles="0,0,0,0,0"/>
                </v:shape>
                <v:shape id="Freeform 127" o:spid="_x0000_s1040" style="position:absolute;left:2673;top:9116;width:1506;height:20;visibility:visible;mso-wrap-style:square;v-text-anchor:top" coordsize="15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kdOcMA&#10;AADdAAAADwAAAGRycy9kb3ducmV2LnhtbERPTWvCQBC9C/6HZQRvumkEqamrVFEMgkWj4HXIjklo&#10;djZkV03/fVco9DaP9znzZWdq8aDWVZYVvI0jEMS51RUXCi7n7egdhPPIGmvLpOCHHCwX/d4cE22f&#10;fKJH5gsRQtglqKD0vkmkdHlJBt3YNsSBu9nWoA+wLaRu8RnCTS3jKJpKgxWHhhIbWpeUf2d3oyC9&#10;6ONqdzvFX/vrZnJNs8PGpwelhoPu8wOEp87/i//cqQ7z49kMXt+E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kdOcMAAADdAAAADwAAAAAAAAAAAAAAAACYAgAAZHJzL2Rv&#10;d25yZXYueG1sUEsFBgAAAAAEAAQA9QAAAIgDAAAAAA==&#10;" path="m,l1505,e" filled="f" strokeweight=".48pt">
                  <v:path arrowok="t" o:connecttype="custom" o:connectlocs="0,0;1505,0" o:connectangles="0,0"/>
                </v:shape>
                <v:shape id="Freeform 128" o:spid="_x0000_s1041" style="position:absolute;left:2673;top:7345;width:1506;height:20;visibility:visible;mso-wrap-style:square;v-text-anchor:top" coordsize="15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r1aMYA&#10;AADdAAAADwAAAGRycy9kb3ducmV2LnhtbESPQWvDMAyF74P+B6PCbqvTbmwlq1tKobSXBtausKOI&#10;tTgsloPtNdm/nw6D3STe03ufVpvRd+pGMbWBDcxnBSjiOtiWGwPvl/3DElTKyBa7wGTghxJs1pO7&#10;FZY2DPxGt3NulIRwKtGAy7kvtU61I49pFnpi0T5D9JhljY22EQcJ951eFMWz9tiyNDjsaeeo/jp/&#10;ewMXl+cfx91hO5ye9Et1uFaRTpUx99Nx+woq05j/zX/XRyv4j4X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r1aMYAAADdAAAADwAAAAAAAAAAAAAAAACYAgAAZHJz&#10;L2Rvd25yZXYueG1sUEsFBgAAAAAEAAQA9QAAAIsDAAAAAA==&#10;" path="m,l1505,e" filled="f" strokeweight=".16931mm">
                  <v:path arrowok="t" o:connecttype="custom" o:connectlocs="0,0;1505,0" o:connectangles="0,0"/>
                </v:shape>
                <v:shape id="Freeform 129" o:spid="_x0000_s1042" style="position:absolute;left:2673;top:6848;width:1506;height:20;visibility:visible;mso-wrap-style:square;v-text-anchor:top" coordsize="15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ZQ88MA&#10;AADdAAAADwAAAGRycy9kb3ducmV2LnhtbERP32vCMBB+H+x/CDfwbaadMkc1ighDXyxMN9jj0ZxN&#10;WXMpSWbrf28Ewbf7+H7eYjXYVpzJh8axgnycgSCunG64VvB9/Hz9ABEissbWMSm4UIDV8vlpgYV2&#10;PX/R+RBrkUI4FKjAxNgVUobKkMUwdh1x4k7OW4wJ+lpqj30Kt618y7J3abHh1GCwo42h6u/wbxUc&#10;Tcx/d5vtut9P5azc/pSe9qVSo5dhPQcRaYgP8d2902n+JMvh9k06QS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ZQ88MAAADdAAAADwAAAAAAAAAAAAAAAACYAgAAZHJzL2Rv&#10;d25yZXYueG1sUEsFBgAAAAAEAAQA9QAAAIgDAAAAAA==&#10;" path="m,l1505,e" filled="f" strokeweight=".16931mm">
                  <v:path arrowok="t" o:connecttype="custom" o:connectlocs="0,0;1505,0" o:connectangles="0,0"/>
                </v:shape>
                <v:shape id="Freeform 130" o:spid="_x0000_s1043" style="position:absolute;left:2673;top:2528;width:1506;height:20;visibility:visible;mso-wrap-style:square;v-text-anchor:top" coordsize="15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YVUsQA&#10;AADdAAAADwAAAGRycy9kb3ducmV2LnhtbERPTWvCQBC9F/wPywjemo0RSkldpRWLoWAxUfA6ZMck&#10;NDsbstsk/ffdQsHbPN7nrLeTacVAvWssK1hGMQji0uqGKwWX8/vjMwjnkTW2lknBDznYbmYPa0y1&#10;HTmnofCVCCHsUlRQe9+lUrqyJoMush1x4G62N+gD7CupexxDuGllEsdP0mDDoaHGjnY1lV/Ft1GQ&#10;XfTp7XDLk8+P6351zYrj3mdHpRbz6fUFhKfJ38X/7kyH+as4gb9vwgl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mFVLEAAAA3QAAAA8AAAAAAAAAAAAAAAAAmAIAAGRycy9k&#10;b3ducmV2LnhtbFBLBQYAAAAABAAEAPUAAACJAwAAAAA=&#10;" path="m,l1505,e" filled="f" strokeweight=".48pt">
                  <v:path arrowok="t" o:connecttype="custom" o:connectlocs="0,0;1505,0" o:connectangles="0,0"/>
                </v:shape>
                <v:shape id="Freeform 131" o:spid="_x0000_s1044" style="position:absolute;left:2673;top:2032;width:1506;height:20;visibility:visible;mso-wrap-style:square;v-text-anchor:top" coordsize="15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qwycQA&#10;AADdAAAADwAAAGRycy9kb3ducmV2LnhtbERPTWvCQBC9F/wPywjemo0GSkldpRWLoWAxUfA6ZMck&#10;NDsbstsk/ffdQsHbPN7nrLeTacVAvWssK1hGMQji0uqGKwWX8/vjMwjnkTW2lknBDznYbmYPa0y1&#10;HTmnofCVCCHsUlRQe9+lUrqyJoMush1x4G62N+gD7CupexxDuGnlKo6fpMGGQ0ONHe1qKr+Kb6Mg&#10;u+jT2+GWrz4/rvvkmhXHvc+OSi3m0+sLCE+Tv4v/3ZkO85M4gb9vwgl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qsMnEAAAA3QAAAA8AAAAAAAAAAAAAAAAAmAIAAGRycy9k&#10;b3ducmV2LnhtbFBLBQYAAAAABAAEAPUAAACJAwAAAAA=&#10;" path="m,l1505,e" filled="f" strokeweight=".48pt">
                  <v:path arrowok="t" o:connecttype="custom" o:connectlocs="0,0;1505,0" o:connectangles="0,0"/>
                </v:shape>
                <v:shape id="Freeform 132" o:spid="_x0000_s1045" style="position:absolute;left:2673;top:260;width:1506;height:20;visibility:visible;mso-wrap-style:square;v-text-anchor:top" coordsize="15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MovcMA&#10;AADdAAAADwAAAGRycy9kb3ducmV2LnhtbERP24rCMBB9F/Yfwizsm6ZeEKlGcReXLYKiVfB1aMa2&#10;2ExKk9X690YQfJvDuc5s0ZpKXKlxpWUF/V4EgjizuuRcwfHw252AcB5ZY2WZFNzJwWL+0ZlhrO2N&#10;93RNfS5CCLsYFRTe17GULivIoOvZmjhwZ9sY9AE2udQN3kK4qeQgisbSYMmhocCafgrKLum/UZAc&#10;9e7777wfbNen1fCUpJuVTzZKfX22yykIT61/i1/uRIf5w2gEz2/CC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MovcMAAADdAAAADwAAAAAAAAAAAAAAAACYAgAAZHJzL2Rv&#10;d25yZXYueG1sUEsFBgAAAAAEAAQA9QAAAIgDAAAAAA==&#10;" path="m,l1505,e" filled="f" strokeweight=".48pt">
                  <v:path arrowok="t" o:connecttype="custom" o:connectlocs="0,0;1505,0" o:connectangles="0,0"/>
                </v:shape>
                <v:shape id="Freeform 133" o:spid="_x0000_s1046" style="position:absolute;left:4184;top:7340;width:20;height:1781;visibility:visible;mso-wrap-style:square;v-text-anchor:top" coordsize="20,1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ly1MYA&#10;AADdAAAADwAAAGRycy9kb3ducmV2LnhtbERP22rCQBB9F/yHZYS+6W5bLJK6Si9WC2KhqSK+Ddkx&#10;Cc3Ohuw2Rr++Wyj4Nodznem8s5VoqfGlYw23IwWCOHOm5FzD9uttOAHhA7LByjFpOJOH+azfm2Ji&#10;3Ik/qU1DLmII+wQ1FCHUiZQ+K8iiH7maOHJH11gMETa5NA2eYrit5J1SD9JiybGhwJpeCsq+0x+r&#10;4Xl5qOVhtVypRbvef+xeL5sFXrS+GXRPjyACdeEq/ne/mzj/Xo3h75t4gp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ly1MYAAADdAAAADwAAAAAAAAAAAAAAAACYAgAAZHJz&#10;L2Rvd25yZXYueG1sUEsFBgAAAAAEAAQA9QAAAIsDAAAAAA==&#10;" path="m,l,1780e" filled="f" strokeweight=".48pt">
                  <v:path arrowok="t" o:connecttype="custom" o:connectlocs="0,0;0,1780" o:connectangles="0,0"/>
                </v:shape>
                <v:shape id="Freeform 134" o:spid="_x0000_s1047" style="position:absolute;left:4184;top:2523;width:20;height:4330;visibility:visible;mso-wrap-style:square;v-text-anchor:top" coordsize="20,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UQcMIA&#10;AADdAAAADwAAAGRycy9kb3ducmV2LnhtbERPTYvCMBC9L/gfwgjeNFWXslSjqLCgqwdXxfPQjE2x&#10;mZQma+u/NwsLe5vH+5z5srOVeFDjS8cKxqMEBHHudMmFgsv5c/gBwgdkjZVjUvAkD8tF722OmXYt&#10;f9PjFAoRQ9hnqMCEUGdS+tyQRT9yNXHkbq6xGCJsCqkbbGO4reQkSVJpseTYYLCmjaH8fvqxCupn&#10;+cW76dZcN9UxPezJrVvzrtSg361mIAJ14V/8597qOH+apPD7TTxB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9RBwwgAAAN0AAAAPAAAAAAAAAAAAAAAAAJgCAABkcnMvZG93&#10;bnJldi54bWxQSwUGAAAAAAQABAD1AAAAhwMAAAAA&#10;" path="m,l,4329e" filled="f" strokeweight=".48pt">
                  <v:path arrowok="t" o:connecttype="custom" o:connectlocs="0,0;0,4329" o:connectangles="0,0"/>
                </v:shape>
                <v:shape id="Freeform 135" o:spid="_x0000_s1048" style="position:absolute;left:4184;top:255;width:20;height:1782;visibility:visible;mso-wrap-style:square;v-text-anchor:top" coordsize="20,1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1kzcMA&#10;AADdAAAADwAAAGRycy9kb3ducmV2LnhtbERP3WrCMBS+H/gO4QjezdQJTqpR7GB/FyJVH+DQHJti&#10;c9I1Wc3efhkIuzsf3+9Zb6NtxUC9bxwrmE0zEMSV0w3XCs6n18clCB+QNbaOScEPedhuRg9rzLW7&#10;cUnDMdQihbDPUYEJocul9JUhi37qOuLEXVxvMSTY11L3eEvhtpVPWbaQFhtODQY7ejFUXY/fVsHh&#10;075/xeKt3BfGxIauu0V1rpWajONuBSJQDP/iu/tDp/nz7Bn+vk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1kzcMAAADdAAAADwAAAAAAAAAAAAAAAACYAgAAZHJzL2Rv&#10;d25yZXYueG1sUEsFBgAAAAAEAAQA9QAAAIgDAAAAAA==&#10;" path="m,l,1782e" filled="f" strokeweight=".48pt">
                  <v:path arrowok="t" o:connecttype="custom" o:connectlocs="0,0;0,1782" o:connectangles="0,0"/>
                </v:shape>
                <v:shape id="Freeform 136" o:spid="_x0000_s1049" style="position:absolute;left:4189;top:7345;width:276;height:20;visibility:visible;mso-wrap-style:square;v-text-anchor:top" coordsize="2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4WbMcA&#10;AADdAAAADwAAAGRycy9kb3ducmV2LnhtbESPQWvCQBCF70L/wzKFXopuVBCJrlIqYgv1YFTwOGSn&#10;SWx2NmS3GvvrnUPB2wzvzXvfzJedq9WF2lB5NjAcJKCIc28rLgwc9uv+FFSIyBZrz2TgRgGWi6fe&#10;HFPrr7yjSxYLJSEcUjRQxtikWoe8JIdh4Bti0b596zDK2hbatniVcFfrUZJMtMOKpaHEht5Lyn+y&#10;X2dg+8mnA52PX5sqK7pJk51Xr8M/Y16eu7cZqEhdfJj/rz+s4I8TwZVvZAS9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eFmzHAAAA3QAAAA8AAAAAAAAAAAAAAAAAmAIAAGRy&#10;cy9kb3ducmV2LnhtbFBLBQYAAAAABAAEAPUAAACMAwAAAAA=&#10;" path="m,l275,e" filled="f" strokeweight=".16931mm">
                  <v:path arrowok="t" o:connecttype="custom" o:connectlocs="0,0;275,0" o:connectangles="0,0"/>
                </v:shape>
                <v:shape id="Freeform 137" o:spid="_x0000_s1050" style="position:absolute;left:4189;top:6848;width:276;height:20;visibility:visible;mso-wrap-style:square;v-text-anchor:top" coordsize="2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Kz98UA&#10;AADdAAAADwAAAGRycy9kb3ducmV2LnhtbERPTWvCQBC9F/wPyxS8iG5UkDZ1FVFEhXpoGqHHITtN&#10;otnZkF01+uvdgtDbPN7nTOetqcSFGldaVjAcRCCIM6tLzhWk3+v+GwjnkTVWlknBjRzMZ52XKcba&#10;XvmLLonPRQhhF6OCwvs6ltJlBRl0A1sTB+7XNgZ9gE0udYPXEG4qOYqiiTRYcmgosKZlQdkpORsF&#10;+x3/pHQ8fG7KJG8ndXJc9YZ3pbqv7eIDhKfW/4uf7q0O88fRO/x9E06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ErP3xQAAAN0AAAAPAAAAAAAAAAAAAAAAAJgCAABkcnMv&#10;ZG93bnJldi54bWxQSwUGAAAAAAQABAD1AAAAigMAAAAA&#10;" path="m,l275,e" filled="f" strokeweight=".16931mm">
                  <v:path arrowok="t" o:connecttype="custom" o:connectlocs="0,0;275,0" o:connectangles="0,0"/>
                </v:shape>
                <v:shape id="Freeform 138" o:spid="_x0000_s1051" style="position:absolute;left:4189;top:2528;width:276;height:20;visibility:visible;mso-wrap-style:square;v-text-anchor:top" coordsize="2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JoHsgA&#10;AADdAAAADwAAAGRycy9kb3ducmV2LnhtbESPT0/DMAzF70j7DpEncWPp+LNBWTahSZMKh0kbXLhZ&#10;jWkzGqdKwlr49PiAxM3We37v59Vm9J06U0wusIH5rABFXAfruDHw9rq7ugeVMrLFLjAZ+KYEm/Xk&#10;YoWlDQMf6HzMjZIQTiUaaHPuS61T3ZLHNAs9sWgfIXrMssZG24iDhPtOXxfFQnt0LA0t9rRtqf48&#10;fnkDQ3zY3e1Py+V75bbPTp9ebqsfNOZyOj49gso05n/z33VlBf9mLvzyjYy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4mgeyAAAAN0AAAAPAAAAAAAAAAAAAAAAAJgCAABk&#10;cnMvZG93bnJldi54bWxQSwUGAAAAAAQABAD1AAAAjQMAAAAA&#10;" path="m,l275,e" filled="f" strokeweight=".48pt">
                  <v:path arrowok="t" o:connecttype="custom" o:connectlocs="0,0;275,0" o:connectangles="0,0"/>
                </v:shape>
                <v:shape id="Freeform 139" o:spid="_x0000_s1052" style="position:absolute;left:4189;top:2032;width:276;height:20;visibility:visible;mso-wrap-style:square;v-text-anchor:top" coordsize="2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7NhcUA&#10;AADdAAAADwAAAGRycy9kb3ducmV2LnhtbERPTUvDQBC9C/6HZQRvdhNtbRu7KVIoRA+C1Yu3ITsm&#10;G7OzYXdtUn+9WxC8zeN9zmY72V4cyQfjWEE+y0AQ104bbhS8v+1vViBCRNbYOyYFJwqwLS8vNlho&#10;N/IrHQ+xESmEQ4EK2hiHQspQt2QxzNxAnLhP5y3GBH0jtccxhdte3mbZvbRoODW0ONCupfrr8G0V&#10;jH69X7x0y+VHZXZPRnbP8+oHlbq+mh4fQESa4r/4z13pNP8uz+H8TTpBl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rs2FxQAAAN0AAAAPAAAAAAAAAAAAAAAAAJgCAABkcnMv&#10;ZG93bnJldi54bWxQSwUGAAAAAAQABAD1AAAAigMAAAAA&#10;" path="m,l275,e" filled="f" strokeweight=".48pt">
                  <v:path arrowok="t" o:connecttype="custom" o:connectlocs="0,0;275,0" o:connectangles="0,0"/>
                </v:shape>
                <v:shape id="Freeform 140" o:spid="_x0000_s1053" style="position:absolute;left:4470;top:7340;width:20;height:1781;visibility:visible;mso-wrap-style:square;v-text-anchor:top" coordsize="20,1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l8fcQA&#10;AADdAAAADwAAAGRycy9kb3ducmV2LnhtbERP22rCQBB9L/gPywi+1Y0KUqKrtN6hWPBG8W3ITpNg&#10;djZk15j69W6h4NscznXG08YUoqbK5ZYV9LoRCOLE6pxTBcfD8vUNhPPIGgvLpOCXHEwnrZcxxtre&#10;eEf13qcihLCLUUHmfRlL6ZKMDLquLYkD92Mrgz7AKpW6wlsIN4XsR9FQGsw5NGRY0iyj5LK/GgUf&#10;q3Mpz+vVOlrUn99fp/l9u8C7Up128z4C4anxT/G/e6PD/EGvD3/fhBP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JfH3EAAAA3QAAAA8AAAAAAAAAAAAAAAAAmAIAAGRycy9k&#10;b3ducmV2LnhtbFBLBQYAAAAABAAEAPUAAACJAwAAAAA=&#10;" path="m,l,1780e" filled="f" strokeweight=".48pt">
                  <v:path arrowok="t" o:connecttype="custom" o:connectlocs="0,0;0,1780" o:connectangles="0,0"/>
                </v:shape>
                <v:shape id="Freeform 141" o:spid="_x0000_s1054" style="position:absolute;left:4470;top:2523;width:20;height:4330;visibility:visible;mso-wrap-style:square;v-text-anchor:top" coordsize="20,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slNcMA&#10;AADdAAAADwAAAGRycy9kb3ducmV2LnhtbERPTWvCQBC9F/wPywje6kYjItFNqEJBbQ+tlp6H7JgN&#10;zc6G7NbEf98VhN7m8T5nUwy2EVfqfO1YwWyagCAuna65UvB1fn1egfABWWPjmBTcyEORj542mGnX&#10;8yddT6ESMYR9hgpMCG0mpS8NWfRT1xJH7uI6iyHCrpK6wz6G20bOk2QpLdYcGwy2tDNU/px+rYL2&#10;Vh/5kO7N9675WL6/kdv2ZqHUZDy8rEEEGsK/+OHe6zg/naVw/yaeI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slNcMAAADdAAAADwAAAAAAAAAAAAAAAACYAgAAZHJzL2Rv&#10;d25yZXYueG1sUEsFBgAAAAAEAAQA9QAAAIgDAAAAAA==&#10;" path="m,l,4329e" filled="f" strokeweight=".48pt">
                  <v:path arrowok="t" o:connecttype="custom" o:connectlocs="0,0;0,4329" o:connectangles="0,0"/>
                </v:shape>
                <v:shape id="Freeform 142" o:spid="_x0000_s1055" style="position:absolute;left:4470;top:255;width:20;height:1782;visibility:visible;mso-wrap-style:square;v-text-anchor:top" coordsize="20,1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ZsZ8IA&#10;AADdAAAADwAAAGRycy9kb3ducmV2LnhtbERPzWoCMRC+C32HMIXeNGsrIlujqFCrB5FVH2DYTDeL&#10;m8m6iZq+vSkUvM3H9zvTebSNuFHna8cKhoMMBHHpdM2VgtPxqz8B4QOyxsYxKfglD/PZS2+KuXZ3&#10;Luh2CJVIIexzVGBCaHMpfWnIoh+4ljhxP66zGBLsKqk7vKdw28j3LBtLizWnBoMtrQyV58PVKthv&#10;7fclLtfFbmlMrOm8GJenSqm317j4BBEohqf4373Raf7HcAR/36QT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dmxnwgAAAN0AAAAPAAAAAAAAAAAAAAAAAJgCAABkcnMvZG93&#10;bnJldi54bWxQSwUGAAAAAAQABAD1AAAAhwMAAAAA&#10;" path="m,l,1782e" filled="f" strokeweight=".48pt">
                  <v:path arrowok="t" o:connecttype="custom" o:connectlocs="0,0;0,1782" o:connectangles="0,0"/>
                </v:shape>
                <v:shape id="Freeform 143" o:spid="_x0000_s1056" style="position:absolute;left:4474;top:9116;width:783;height:20;visibility:visible;mso-wrap-style:square;v-text-anchor:top" coordsize="78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aY6cYA&#10;AADdAAAADwAAAGRycy9kb3ducmV2LnhtbESPQWvCQBCF7wX/wzKCt2ajNlKiq4io7a1obdHbkB2T&#10;YHY2ZFdN/fVdQfA2w3vzvjeTWWsqcaHGlZYV9KMYBHFmdcm5gt336vUdhPPIGivLpOCPHMymnZcJ&#10;ptpeeUOXrc9FCGGXooLC+zqV0mUFGXSRrYmDdrSNQR/WJpe6wWsIN5UcxPFIGiw5EAqsaVFQdtqe&#10;TYDo2+HnLcHd1+gjT2hvluvB70mpXredj0F4av3T/Lj+1KH+sJ/A/Zswgp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aY6cYAAADdAAAADwAAAAAAAAAAAAAAAACYAgAAZHJz&#10;L2Rvd25yZXYueG1sUEsFBgAAAAAEAAQA9QAAAIsDAAAAAA==&#10;" path="m,l782,e" filled="f" strokeweight=".48pt">
                  <v:path arrowok="t" o:connecttype="custom" o:connectlocs="0,0;782,0" o:connectangles="0,0"/>
                </v:shape>
                <v:shape id="Freeform 144" o:spid="_x0000_s1057" style="position:absolute;left:4474;top:7345;width:783;height:20;visibility:visible;mso-wrap-style:square;v-text-anchor:top" coordsize="78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QGnsYA&#10;AADdAAAADwAAAGRycy9kb3ducmV2LnhtbESPT2vCQBDF74LfYRnBm278F0p0FRGtvYnWFr0N2TEJ&#10;ZmdDdqtpP71bELzN8N6835vZojGluFHtCssKBv0IBHFqdcGZguPnpvcGwnlkjaVlUvBLDhbzdmuG&#10;ibZ33tPt4DMRQtglqCD3vkqkdGlOBl3fVsRBu9jaoA9rnUld4z2Em1IOoyiWBgsOhBwrWuWUXg8/&#10;JkD03/lrPMHjLt5mEzqZ9fvw+6pUt9MspyA8Nf5lfl5/6FB/NIjh/5swgp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9QGnsYAAADdAAAADwAAAAAAAAAAAAAAAACYAgAAZHJz&#10;L2Rvd25yZXYueG1sUEsFBgAAAAAEAAQA9QAAAIsDAAAAAA==&#10;" path="m,l782,e" filled="f" strokeweight=".48pt">
                  <v:path arrowok="t" o:connecttype="custom" o:connectlocs="0,0;782,0" o:connectangles="0,0"/>
                </v:shape>
                <v:shape id="Freeform 145" o:spid="_x0000_s1058" style="position:absolute;left:4474;top:6848;width:783;height:20;visibility:visible;mso-wrap-style:square;v-text-anchor:top" coordsize="78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ijBcYA&#10;AADdAAAADwAAAGRycy9kb3ducmV2LnhtbESPT2vCQBDF7wW/wzJCb3WjVSvRVaTUPzfRaqm3ITsm&#10;wexsyK4a/fSuIHib4b15vzejSW0KcabK5ZYVtFsRCOLE6pxTBdvf2ccAhPPIGgvLpOBKDibjxtsI&#10;Y20vvKbzxqcihLCLUUHmfRlL6ZKMDLqWLYmDdrCVQR/WKpW6wksIN4XsRFFfGsw5EDIs6Tuj5Lg5&#10;mQDRt/2u28Ptqr9Ie/Rvfuadv6NS7816OgThqfYv8/N6qUP9z/YXPL4JI8jx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ijBcYAAADdAAAADwAAAAAAAAAAAAAAAACYAgAAZHJz&#10;L2Rvd25yZXYueG1sUEsFBgAAAAAEAAQA9QAAAIsDAAAAAA==&#10;" path="m,l782,e" filled="f" strokeweight=".48pt">
                  <v:path arrowok="t" o:connecttype="custom" o:connectlocs="0,0;782,0" o:connectangles="0,0"/>
                </v:shape>
                <v:shape id="Freeform 146" o:spid="_x0000_s1059" style="position:absolute;left:4474;top:2528;width:783;height:20;visibility:visible;mso-wrap-style:square;v-text-anchor:top" coordsize="78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c3d8YA&#10;AADdAAAADwAAAGRycy9kb3ducmV2LnhtbESPTWvCQBCG70L/wzKF3nSj1SDRVUpp1Vup2tLehuyY&#10;BLOzIbtq9Nc7h0JvM8z78cx82blanakNlWcDw0ECijj3tuLCwH733p+CChHZYu2ZDFwpwHLx0Jtj&#10;Zv2FP+m8jYWSEA4ZGihjbDKtQ16SwzDwDbHcDr51GGVtC21bvEi4q/UoSVLtsGJpKLGh15Ly4/bk&#10;pMTefr/GE9x/pOtiQj/ubTX6Phrz9Ni9zEBF6uK/+M+9sYL/PBRc+UZG0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c3d8YAAADdAAAADwAAAAAAAAAAAAAAAACYAgAAZHJz&#10;L2Rvd25yZXYueG1sUEsFBgAAAAAEAAQA9QAAAIsDAAAAAA==&#10;" path="m,l782,e" filled="f" strokeweight=".48pt">
                  <v:path arrowok="t" o:connecttype="custom" o:connectlocs="0,0;782,0" o:connectangles="0,0"/>
                </v:shape>
                <v:shape id="Freeform 147" o:spid="_x0000_s1060" style="position:absolute;left:4474;top:2032;width:783;height:20;visibility:visible;mso-wrap-style:square;v-text-anchor:top" coordsize="78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uS7MYA&#10;AADdAAAADwAAAGRycy9kb3ducmV2LnhtbESPT2vCQBDF7wW/wzJCb3WjVanRVaTUPzfRaqm3ITsm&#10;wexsyK4a/fSuIHib4b15vzejSW0KcabK5ZYVtFsRCOLE6pxTBdvf2ccXCOeRNRaWScGVHEzGjbcR&#10;xtpeeE3njU9FCGEXo4LM+zKW0iUZGXQtWxIH7WArgz6sVSp1hZcQbgrZiaK+NJhzIGRY0ndGyXFz&#10;MgGib/tdt4fbVX+R9ujf/Mw7f0el3pv1dAjCU+1f5uf1Uof6n+0BPL4JI8jx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uS7MYAAADdAAAADwAAAAAAAAAAAAAAAACYAgAAZHJz&#10;L2Rvd25yZXYueG1sUEsFBgAAAAAEAAQA9QAAAIsDAAAAAA==&#10;" path="m,l782,e" filled="f" strokeweight=".48pt">
                  <v:path arrowok="t" o:connecttype="custom" o:connectlocs="0,0;782,0" o:connectangles="0,0"/>
                </v:shape>
                <v:shape id="Freeform 148" o:spid="_x0000_s1061" style="position:absolute;left:4474;top:260;width:783;height:20;visibility:visible;mso-wrap-style:square;v-text-anchor:top" coordsize="78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3xzMUA&#10;AADdAAAADwAAAGRycy9kb3ducmV2LnhtbESPTWvCQBCG70L/wzIFb7pprFKiq4j0w1vRWtHbkJ0m&#10;wexsyG41+uudQ6G3Geb9eGa26FytztSGyrOBp2ECijj3tuLCwO7rbfACKkRki7VnMnClAIv5Q2+G&#10;mfUX3tB5GwslIRwyNFDG2GRah7wkh2HoG2K5/fjWYZS1LbRt8SLhrtZpkky0w4qlocSGViXlp+2v&#10;kxJ7O34/j3H3OfkoxnRwr+/p/mRM/7FbTkFF6uK/+M+9toI/SoVfvpER9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HfHMxQAAAN0AAAAPAAAAAAAAAAAAAAAAAJgCAABkcnMv&#10;ZG93bnJldi54bWxQSwUGAAAAAAQABAD1AAAAigMAAAAA&#10;" path="m,l782,e" filled="f" strokeweight=".48pt">
                  <v:path arrowok="t" o:connecttype="custom" o:connectlocs="0,0;782,0" o:connectangles="0,0"/>
                </v:shape>
                <v:shape id="Freeform 149" o:spid="_x0000_s1062" style="position:absolute;left:5257;top:9111;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bTCMQA&#10;AADdAAAADwAAAGRycy9kb3ducmV2LnhtbERPS2vCQBC+C/6HZQQvopukIhJdpVgsvbTgE49Ddkyi&#10;2dmQ3Zr033cLBW/z8T1nue5MJR7UuNKygngSgSDOrC45V3A8bMdzEM4ja6wsk4IfcrBe9XtLTLVt&#10;eUePvc9FCGGXooLC+zqV0mUFGXQTWxMH7mobgz7AJpe6wTaEm0omUTSTBksODQXWtCkou++/jYLP&#10;+H1WTTfTw+38da4vb+0pGclYqeGge12A8NT5p/jf/aHD/Jckhr9vwgl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20wjEAAAA3QAAAA8AAAAAAAAAAAAAAAAAmAIAAGRycy9k&#10;b3ducmV2LnhtbFBLBQYAAAAABAAEAPUAAACJAwAAAAA=&#10;" path="m,9l,,9,r,9l,9xe" fillcolor="black" stroked="f">
                  <v:path arrowok="t" o:connecttype="custom" o:connectlocs="0,9;0,0;9,0;9,9;0,9" o:connectangles="0,0,0,0,0"/>
                </v:shape>
                <v:shape id="Freeform 150" o:spid="_x0000_s1063" style="position:absolute;left:5261;top:6843;width:20;height:507;visibility:visible;mso-wrap-style:square;v-text-anchor:top" coordsize="20,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xn9MIA&#10;AADdAAAADwAAAGRycy9kb3ducmV2LnhtbERPTWvCQBC9F/oflin0VjcmIiF1FRGUngrV0vY4zU6T&#10;pdnZkFk1/fddQfA2j/c5i9XoO3WiQVxgA9NJBoq4DtZxY+D9sH0qQUlEttgFJgN/JLBa3t8tsLLh&#10;zG902sdGpRCWCg20MfaV1lK35FEmoSdO3E8YPMYEh0bbAc8p3Hc6z7K59ug4NbTY06al+nd/9AZ2&#10;4TV+FTP8/HZUfLhMJJRSGvP4MK6fQUUa4018db/YNL/Ic7h8k07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Gf0wgAAAN0AAAAPAAAAAAAAAAAAAAAAAJgCAABkcnMvZG93&#10;bnJldi54bWxQSwUGAAAAAAQABAD1AAAAhwMAAAAA&#10;" path="m,l,506e" filled="f" strokeweight=".48pt">
                  <v:path arrowok="t" o:connecttype="custom" o:connectlocs="0,0;0,506" o:connectangles="0,0"/>
                </v:shape>
                <v:shape id="Freeform 151" o:spid="_x0000_s1064" style="position:absolute;left:5261;top:2027;width:20;height:506;visibility:visible;mso-wrap-style:square;v-text-anchor:top" coordsize="20,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uBA8UA&#10;AADdAAAADwAAAGRycy9kb3ducmV2LnhtbERPTU8CMRC9m/AfmiHxJl3AAC4UQjQEE+JB8OJt3A7b&#10;wna6biu7/HtLYuJtXt7nLFadq8SFmmA9KxgOMhDEhdeWSwUfh83DDESIyBorz6TgSgFWy97dAnPt&#10;W36nyz6WIoVwyFGBibHOpQyFIYdh4GvixB194zAm2JRSN9imcFfJUZZNpEPLqcFgTc+GivP+xynY&#10;7uzT2/eXsYfp5HTdbl7KT3xslbrvd+s5iEhd/Bf/uV91mj8ejeH2TTp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G4EDxQAAAN0AAAAPAAAAAAAAAAAAAAAAAJgCAABkcnMv&#10;ZG93bnJldi54bWxQSwUGAAAAAAQABAD1AAAAigMAAAAA&#10;" path="m,l,505e" filled="f" strokeweight=".48pt">
                  <v:path arrowok="t" o:connecttype="custom" o:connectlocs="0,0;0,505" o:connectangles="0,0"/>
                </v:shape>
                <v:shape id="Freeform 152" o:spid="_x0000_s1065" style="position:absolute;left:5257;top:255;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FwkMUA&#10;AADdAAAADwAAAGRycy9kb3ducmV2LnhtbERPTWvCQBC9F/wPywi9FN0kDSLRVYqlpRcLahWPQ3ZM&#10;otnZkN2a+O9dodDbPN7nzJe9qcWVWldZVhCPIxDEudUVFwp+dh+jKQjnkTXWlknBjRwsF4OnOWba&#10;dryh69YXIoSwy1BB6X2TSenykgy6sW2IA3eyrUEfYFtI3WIXwk0tkyiaSIMVh4YSG1qVlF+2v0bB&#10;Ov6c1Okq3Z0P34fm+N7tkxcZK/U87N9mIDz1/l/85/7SYf5rksLjm3CC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AXCQxQAAAN0AAAAPAAAAAAAAAAAAAAAAAJgCAABkcnMv&#10;ZG93bnJldi54bWxQSwUGAAAAAAQABAD1AAAAigMAAAAA&#10;" path="m,9l,,9,r,9l,9xe" fillcolor="black" stroked="f">
                  <v:path arrowok="t" o:connecttype="custom" o:connectlocs="0,9;0,0;9,0;9,9;0,9" o:connectangles="0,0,0,0,0"/>
                </v:shape>
                <v:shape id="Freeform 153" o:spid="_x0000_s1066" style="position:absolute;left:5266;top:9116;width:1418;height:20;visibility:visible;mso-wrap-style:square;v-text-anchor:top" coordsize="14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o9L8UA&#10;AADdAAAADwAAAGRycy9kb3ducmV2LnhtbERPTWsCMRC9F/ofwhR6q1kt1rIapRUVLx6qQvE2bsbd&#10;xc1kTbK6+uuNUOhtHu9zRpPWVOJMzpeWFXQ7CQjizOqScwXbzfztE4QPyBory6TgSh4m4+enEaba&#10;XviHzuuQixjCPkUFRQh1KqXPCjLoO7YmjtzBOoMhQpdL7fASw00le0nyIQ2WHBsKrGlaUHZcN0bB&#10;bTGYba6/p92iuyqb0zftm8PNKfX60n4NQQRqw7/4z73Ucf57rw+Pb+IJcn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j0vxQAAAN0AAAAPAAAAAAAAAAAAAAAAAJgCAABkcnMv&#10;ZG93bnJldi54bWxQSwUGAAAAAAQABAD1AAAAigMAAAAA&#10;" path="m,l1417,e" filled="f" strokeweight=".48pt">
                  <v:path arrowok="t" o:connecttype="custom" o:connectlocs="0,0;1417,0" o:connectangles="0,0"/>
                </v:shape>
                <v:shape id="Freeform 154" o:spid="_x0000_s1067" style="position:absolute;left:5266;top:7345;width:1418;height:20;visibility:visible;mso-wrap-style:square;v-text-anchor:top" coordsize="14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RMXcAA&#10;AADdAAAADwAAAGRycy9kb3ducmV2LnhtbERPS4vCMBC+C/sfwix4kTXRgnSrUVQQ9uoLr0MztmWb&#10;SbdJtfvvjSB4m4/vOYtVb2txo9ZXjjVMxgoEce5MxYWG03H3lYLwAdlg7Zg0/JOH1fJjsMDMuDvv&#10;6XYIhYgh7DPUUIbQZFL6vCSLfuwa4shdXWsxRNgW0rR4j+G2llOlZtJixbGhxIa2JeW/h85qSLHb&#10;JGGUFKrj89+3aviSuovWw89+PQcRqA9v8cv9Y+L8ZDqD5zfxBLl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ARMXcAAAADdAAAADwAAAAAAAAAAAAAAAACYAgAAZHJzL2Rvd25y&#10;ZXYueG1sUEsFBgAAAAAEAAQA9QAAAIUDAAAAAA==&#10;" path="m,l1417,e" filled="f" strokeweight=".16931mm">
                  <v:path arrowok="t" o:connecttype="custom" o:connectlocs="0,0;1417,0" o:connectangles="0,0"/>
                </v:shape>
                <v:shape id="Freeform 155" o:spid="_x0000_s1068" style="position:absolute;left:5266;top:6848;width:1418;height:20;visibility:visible;mso-wrap-style:square;v-text-anchor:top" coordsize="14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jpxsEA&#10;AADdAAAADwAAAGRycy9kb3ducmV2LnhtbERPS2vCQBC+F/wPywi9FN2tgRqjq7SFgtf6INchOybB&#10;7GzMbjT+e1co9DYf33NWm8E24kqdrx1reJ8qEMSFMzWXGg77n0kKwgdkg41j0nAnD5v16GWFmXE3&#10;/qXrLpQihrDPUEMVQptJ6YuKLPqpa4kjd3KdxRBhV0rT4S2G20bOlPqQFmuODRW29F1Rcd71VkOK&#10;/VcS3pJS9Xy8LFTLeepyrV/Hw+cSRKAh/Iv/3FsT5yezOTy/iS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I6cbBAAAA3QAAAA8AAAAAAAAAAAAAAAAAmAIAAGRycy9kb3du&#10;cmV2LnhtbFBLBQYAAAAABAAEAPUAAACGAwAAAAA=&#10;" path="m,l1417,e" filled="f" strokeweight=".16931mm">
                  <v:path arrowok="t" o:connecttype="custom" o:connectlocs="0,0;1417,0" o:connectangles="0,0"/>
                </v:shape>
                <v:shape id="Freeform 156" o:spid="_x0000_s1069" style="position:absolute;left:5266;top:2528;width:1418;height:20;visibility:visible;mso-wrap-style:square;v-text-anchor:top" coordsize="14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uSscgA&#10;AADdAAAADwAAAGRycy9kb3ducmV2LnhtbESPQW/CMAyF70j7D5En7QYpTNqmQkDbtKFddgAmTdxM&#10;Y9qKxilJCoVfjw+TdrP1nt/7PFv0rlEnCrH2bGA8ykARF97WXBr42XwOX0DFhGyx8UwGLhRhMb8b&#10;zDC3/swrOq1TqSSEY44GqpTaXOtYVOQwjnxLLNreB4dJ1lBqG/As4a7Rkyx70g5rloYKW3qvqDis&#10;O2fgunz+2Fx+j9vl+Lvujm+06/bXYMzDff86BZWoT//mv+svK/iPE8GVb2QEP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5KxyAAAAN0AAAAPAAAAAAAAAAAAAAAAAJgCAABk&#10;cnMvZG93bnJldi54bWxQSwUGAAAAAAQABAD1AAAAjQMAAAAA&#10;" path="m,l1417,e" filled="f" strokeweight=".48pt">
                  <v:path arrowok="t" o:connecttype="custom" o:connectlocs="0,0;1417,0" o:connectangles="0,0"/>
                </v:shape>
                <v:shape id="Freeform 157" o:spid="_x0000_s1070" style="position:absolute;left:5266;top:2032;width:1418;height:20;visibility:visible;mso-wrap-style:square;v-text-anchor:top" coordsize="14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c3KsUA&#10;AADdAAAADwAAAGRycy9kb3ducmV2LnhtbERPTWsCMRC9F/ofwhR6q1ktWLsapRUVLx6qQvE2bsbd&#10;xc1kTbK6+uuNUOhtHu9zRpPWVOJMzpeWFXQ7CQjizOqScwXbzfxtAMIHZI2VZVJwJQ+T8fPTCFNt&#10;L/xD53XIRQxhn6KCIoQ6ldJnBRn0HVsTR+5gncEQoculdniJ4aaSvSTpS4Mlx4YCa5oWlB3XjVFw&#10;W3zMNtff027RXZXN6Zv2zeHmlHp9ab+GIAK14V/8517qOP+99wmPb+IJcn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tzcqxQAAAN0AAAAPAAAAAAAAAAAAAAAAAJgCAABkcnMv&#10;ZG93bnJldi54bWxQSwUGAAAAAAQABAD1AAAAigMAAAAA&#10;" path="m,l1417,e" filled="f" strokeweight=".48pt">
                  <v:path arrowok="t" o:connecttype="custom" o:connectlocs="0,0;1417,0" o:connectangles="0,0"/>
                </v:shape>
                <v:shape id="Freeform 158" o:spid="_x0000_s1071" style="position:absolute;left:5266;top:260;width:1418;height:20;visibility:visible;mso-wrap-style:square;v-text-anchor:top" coordsize="14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QIasgA&#10;AADdAAAADwAAAGRycy9kb3ducmV2LnhtbESPQW/CMAyF70j7D5En7QYpII2pI6ANbWiXHYBJ025e&#10;Y9pqjVOSFAq/Hh+QdrP1nt/7PF/2rlFHCrH2bGA8ykARF97WXBr42r0Pn0DFhGyx8UwGzhRhubgb&#10;zDG3/sQbOm5TqSSEY44GqpTaXOtYVOQwjnxLLNreB4dJ1lBqG/Ak4a7Rkyx71A5rloYKW1pVVPxt&#10;O2fgsp697c7fh5/1+LPuDq/02+0vwZiH+/7lGVSiPv2bb9cfVvCnU+GXb2QEvbg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VAhqyAAAAN0AAAAPAAAAAAAAAAAAAAAAAJgCAABk&#10;cnMvZG93bnJldi54bWxQSwUGAAAAAAQABAD1AAAAjQMAAAAA&#10;" path="m,l1417,e" filled="f" strokeweight=".48pt">
                  <v:path arrowok="t" o:connecttype="custom" o:connectlocs="0,0;1417,0" o:connectangles="0,0"/>
                </v:shape>
                <v:shape id="Freeform 159" o:spid="_x0000_s1072" style="position:absolute;left:6688;top:7340;width:20;height:1781;visibility:visible;mso-wrap-style:square;v-text-anchor:top" coordsize="20,1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6+asUA&#10;AADdAAAADwAAAGRycy9kb3ducmV2LnhtbERP22rCQBB9F/oPyxR8040KItFVtF5BLFRbim9DdpqE&#10;ZmdDdo3Rr3eFQt/mcK4zmTWmEDVVLresoNeNQBAnVuecKvg8rTsjEM4jaywsk4IbOZhNX1oTjLW9&#10;8gfVR5+KEMIuRgWZ92UspUsyMui6tiQO3I+tDPoAq1TqCq8h3BSyH0VDaTDn0JBhSW8ZJb/Hi1Gw&#10;2JxLed5uttGq3n+/fy3vhxXelWq/NvMxCE+N/xf/uXc6zB8MevD8Jpw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rr5qxQAAAN0AAAAPAAAAAAAAAAAAAAAAAJgCAABkcnMv&#10;ZG93bnJldi54bWxQSwUGAAAAAAQABAD1AAAAigMAAAAA&#10;" path="m,l,1780e" filled="f" strokeweight=".48pt">
                  <v:path arrowok="t" o:connecttype="custom" o:connectlocs="0,0;0,1780" o:connectangles="0,0"/>
                </v:shape>
                <v:shape id="Freeform 160" o:spid="_x0000_s1073" style="position:absolute;left:6688;top:2523;width:20;height:4330;visibility:visible;mso-wrap-style:square;v-text-anchor:top" coordsize="20,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LczsMA&#10;AADdAAAADwAAAGRycy9kb3ducmV2LnhtbERPTWvCQBC9C/0PyxR6002NSIluQisUrPWgael5yI7Z&#10;0OxsyG5N/PddQfA2j/c562K0rThT7xvHCp5nCQjiyumGawXfX+/TFxA+IGtsHZOCC3ko8ofJGjPt&#10;Bj7SuQy1iCHsM1RgQugyKX1lyKKfuY44cifXWwwR9rXUPQ4x3LZyniRLabHh2GCwo42h6rf8swq6&#10;S7Pjj3RrfjbtYbn/JPc2mIVST4/j6wpEoDHcxTf3Vsf5aTqH6zfxB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LczsMAAADdAAAADwAAAAAAAAAAAAAAAACYAgAAZHJzL2Rv&#10;d25yZXYueG1sUEsFBgAAAAAEAAQA9QAAAIgDAAAAAA==&#10;" path="m,l,4329e" filled="f" strokeweight=".48pt">
                  <v:path arrowok="t" o:connecttype="custom" o:connectlocs="0,0;0,4329" o:connectangles="0,0"/>
                </v:shape>
                <v:shape id="Freeform 161" o:spid="_x0000_s1074" style="position:absolute;left:6688;top:255;width:20;height:1782;visibility:visible;mso-wrap-style:square;v-text-anchor:top" coordsize="20,1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qoc8IA&#10;AADdAAAADwAAAGRycy9kb3ducmV2LnhtbERPzWoCMRC+C32HMAVvmq0LIqtRtGC1B5FVH2DYTDeL&#10;m8l2k2p8+0Yo9DYf3+8sVtG24ka9bxwreBtnIIgrpxuuFVzO29EMhA/IGlvHpOBBHlbLl8ECC+3u&#10;XNLtFGqRQtgXqMCE0BVS+sqQRT92HXHivlxvMSTY11L3eE/htpWTLJtKiw2nBoMdvRuqrqcfq+D4&#10;aXffcfNRHjbGxIau62l1qZUavsb1HESgGP7Ff+69TvPzPIfnN+kE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KqhzwgAAAN0AAAAPAAAAAAAAAAAAAAAAAJgCAABkcnMvZG93&#10;bnJldi54bWxQSwUGAAAAAAQABAD1AAAAhwMAAAAA&#10;" path="m,l,1782e" filled="f" strokeweight=".48pt">
                  <v:path arrowok="t" o:connecttype="custom" o:connectlocs="0,0;0,1782" o:connectangles="0,0"/>
                </v:shape>
                <v:shape id="Freeform 162" o:spid="_x0000_s1075" style="position:absolute;left:6693;top:7345;width:276;height:20;visibility:visible;mso-wrap-style:square;v-text-anchor:top" coordsize="2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W1MUA&#10;AADdAAAADwAAAGRycy9kb3ducmV2LnhtbERPTWvCQBC9C/0PyxR6kbqJFimpaxBFWkEPTSN4HLLT&#10;JJqdDdmtxv76rlDwNo/3ObO0N404U+dqywriUQSCuLC65lJB/rV+fgXhPLLGxjIpuJKDdP4wmGGi&#10;7YU/6Zz5UoQQdgkqqLxvEyldUZFBN7ItceC+bWfQB9iVUnd4CeGmkeMomkqDNYeGCltaVlScsh+j&#10;YLfhQ07H/fa9zsp+2mbH1TD+VerpsV+8gfDU+7v43/2hw/zJ5AVu34QT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f9bUxQAAAN0AAAAPAAAAAAAAAAAAAAAAAJgCAABkcnMv&#10;ZG93bnJldi54bWxQSwUGAAAAAAQABAD1AAAAigMAAAAA&#10;" path="m,l276,e" filled="f" strokeweight=".16931mm">
                  <v:path arrowok="t" o:connecttype="custom" o:connectlocs="0,0;276,0" o:connectangles="0,0"/>
                </v:shape>
                <v:shape id="Freeform 163" o:spid="_x0000_s1076" style="position:absolute;left:6693;top:6848;width:276;height:20;visibility:visible;mso-wrap-style:square;v-text-anchor:top" coordsize="2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NzT8UA&#10;AADdAAAADwAAAGRycy9kb3ducmV2LnhtbERPTWvCQBC9C/0PyxR6kbqJUimpaxBFWkEPTSN4HLLT&#10;JJqdDdmtxv76rlDwNo/3ObO0N404U+dqywriUQSCuLC65lJB/rV+fgXhPLLGxjIpuJKDdP4wmGGi&#10;7YU/6Zz5UoQQdgkqqLxvEyldUZFBN7ItceC+bWfQB9iVUnd4CeGmkeMomkqDNYeGCltaVlScsh+j&#10;YLfhQ07H/fa9zsp+2mbH1TD+VerpsV+8gfDU+7v43/2hw/zJ5AVu34QT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M3NPxQAAAN0AAAAPAAAAAAAAAAAAAAAAAJgCAABkcnMv&#10;ZG93bnJldi54bWxQSwUGAAAAAAQABAD1AAAAigMAAAAA&#10;" path="m,l276,e" filled="f" strokeweight=".16931mm">
                  <v:path arrowok="t" o:connecttype="custom" o:connectlocs="0,0;276,0" o:connectangles="0,0"/>
                </v:shape>
                <v:shape id="Freeform 164" o:spid="_x0000_s1077" style="position:absolute;left:6693;top:2528;width:276;height:20;visibility:visible;mso-wrap-style:square;v-text-anchor:top" coordsize="2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IJkcUA&#10;AADdAAAADwAAAGRycy9kb3ducmV2LnhtbERPS2sCMRC+F/ofwhR6q9lWq3Y1ShGEbQ+Cj4u3YTPd&#10;jW4mSxLdbX99Uyh4m4/vOfNlbxtxJR+MYwXPgwwEcem04UrBYb9+moIIEVlj45gUfFOA5eL+bo65&#10;dh1v6bqLlUghHHJUUMfY5lKGsiaLYeBa4sR9OW8xJugrqT12Kdw28iXLxtKi4dRQY0urmsrz7mIV&#10;dP5t/bo5TSbHwqw+jDx9joofVOrxoX+fgYjUx5v4313oNH84HMPfN+kE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8gmRxQAAAN0AAAAPAAAAAAAAAAAAAAAAAJgCAABkcnMv&#10;ZG93bnJldi54bWxQSwUGAAAAAAQABAD1AAAAigMAAAAA&#10;" path="m,l276,e" filled="f" strokeweight=".48pt">
                  <v:path arrowok="t" o:connecttype="custom" o:connectlocs="0,0;276,0" o:connectangles="0,0"/>
                </v:shape>
                <v:shape id="Freeform 165" o:spid="_x0000_s1078" style="position:absolute;left:6693;top:2032;width:276;height:20;visibility:visible;mso-wrap-style:square;v-text-anchor:top" coordsize="2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6sCsUA&#10;AADdAAAADwAAAGRycy9kb3ducmV2LnhtbERPTU8CMRC9m/gfmjHhJl1FWFgpxJCQrB5MBC7cJttx&#10;t7idbtrCrv56S2LibV7e5yzXg23FhXwwjhU8jDMQxJXThmsFh/32fg4iRGSNrWNS8E0B1qvbmyUW&#10;2vX8QZddrEUK4VCggibGrpAyVA1ZDGPXESfu03mLMUFfS+2xT+G2lY9ZNpMWDaeGBjvaNFR97c5W&#10;Qe8X2+n7Kc+Ppdm8Gnl6eyp/UKnR3fDyDCLSEP/Ff+5Sp/mTSQ7Xb9IJ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vqwKxQAAAN0AAAAPAAAAAAAAAAAAAAAAAJgCAABkcnMv&#10;ZG93bnJldi54bWxQSwUGAAAAAAQABAD1AAAAigMAAAAA&#10;" path="m,l276,e" filled="f" strokeweight=".48pt">
                  <v:path arrowok="t" o:connecttype="custom" o:connectlocs="0,0;276,0" o:connectangles="0,0"/>
                </v:shape>
                <v:shape id="Freeform 166" o:spid="_x0000_s1079" style="position:absolute;left:6974;top:7340;width:20;height:1781;visibility:visible;mso-wrap-style:square;v-text-anchor:top" coordsize="20,1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QX98gA&#10;AADdAAAADwAAAGRycy9kb3ducmV2LnhtbESPQWvCQBCF7wX/wzJCb3XTCkVSV7HWqlAs1FbE25Ad&#10;k2B2NmS3MfXXOwehtxnem/e+GU87V6mWmlB6NvA4SEARZ96WnBv4+X5/GIEKEdli5ZkM/FGA6aR3&#10;N8bU+jN/UbuNuZIQDikaKGKsU61DVpDDMPA1sWhH3ziMsja5tg2eJdxV+ilJnrXDkqWhwJrmBWWn&#10;7a8z8Lo81PqwWq6SRfux/9y9XTYLvBhz3+9mL6AidfHffLteW8EfDgVXvpER9OQ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lBf3yAAAAN0AAAAPAAAAAAAAAAAAAAAAAJgCAABk&#10;cnMvZG93bnJldi54bWxQSwUGAAAAAAQABAD1AAAAjQMAAAAA&#10;" path="m,l,1780e" filled="f" strokeweight=".48pt">
                  <v:path arrowok="t" o:connecttype="custom" o:connectlocs="0,0;0,1780" o:connectangles="0,0"/>
                </v:shape>
                <v:shape id="Freeform 167" o:spid="_x0000_s1080" style="position:absolute;left:6974;top:2523;width:20;height:4330;visibility:visible;mso-wrap-style:square;v-text-anchor:top" coordsize="20,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ZOv8IA&#10;AADdAAAADwAAAGRycy9kb3ducmV2LnhtbERPTWvCQBC9C/6HZYTe6kZTpI2u0gqCVQ/WiuchO2aD&#10;2dmQ3Zr4712h4G0e73Nmi85W4kqNLx0rGA0TEMS50yUXCo6/q9d3ED4ga6wck4IbeVjM+70ZZtq1&#10;/EPXQyhEDGGfoQITQp1J6XNDFv3Q1cSRO7vGYoiwKaRusI3htpLjJJlIiyXHBoM1LQ3ll8OfVVDf&#10;yg1/p2tzWlb7yW5L7qs1b0q9DLrPKYhAXXiK/91rHeen6Qc8vo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Bk6/wgAAAN0AAAAPAAAAAAAAAAAAAAAAAJgCAABkcnMvZG93&#10;bnJldi54bWxQSwUGAAAAAAQABAD1AAAAhwMAAAAA&#10;" path="m,l,4329e" filled="f" strokeweight=".48pt">
                  <v:path arrowok="t" o:connecttype="custom" o:connectlocs="0,0;0,4329" o:connectangles="0,0"/>
                </v:shape>
                <v:shape id="Freeform 168" o:spid="_x0000_s1081" style="position:absolute;left:6974;top:255;width:20;height:1782;visibility:visible;mso-wrap-style:square;v-text-anchor:top" coordsize="20,1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5FecUA&#10;AADdAAAADwAAAGRycy9kb3ducmV2LnhtbESPQWsCMRCF70L/QxihN81aRcrWKFqobQ8iWn/AsJlu&#10;FjeT7SbV9N87h4K3Gd6b975ZrLJv1YX62AQ2MBkXoIirYBuuDZy+3kbPoGJCttgGJgN/FGG1fBgs&#10;sLThyge6HFOtJIRjiQZcSl2pdawceYzj0BGL9h16j0nWvta2x6uE+1Y/FcVce2xYGhx29OqoOh9/&#10;vYH9p3//yZvtYbdxLjd0Xs+rU23M4zCvX0Alyulu/r/+sII/nQm/fCMj6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kV5xQAAAN0AAAAPAAAAAAAAAAAAAAAAAJgCAABkcnMv&#10;ZG93bnJldi54bWxQSwUGAAAAAAQABAD1AAAAigMAAAAA&#10;" path="m,l,1782e" filled="f" strokeweight=".48pt">
                  <v:path arrowok="t" o:connecttype="custom" o:connectlocs="0,0;0,1782" o:connectangles="0,0"/>
                </v:shape>
                <v:shape id="Freeform 169" o:spid="_x0000_s1082" style="position:absolute;left:6979;top:9116;width:773;height:20;visibility:visible;mso-wrap-style:square;v-text-anchor:top" coordsize="7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viX8QA&#10;AADdAAAADwAAAGRycy9kb3ducmV2LnhtbERPS2vCQBC+F/wPywi9iG7SFpXUVWyhRY/GBz0O2WkS&#10;mp2Nu6tJ/31XKHibj+85i1VvGnEl52vLCtJJAoK4sLrmUsFh/zGeg/ABWWNjmRT8kofVcvCwwEzb&#10;jnd0zUMpYgj7DBVUIbSZlL6oyKCf2JY4ct/WGQwRulJqh10MN418SpKpNFhzbKiwpfeKip/8YhQc&#10;Q33wIz37pFP39XZOtxe3zUdKPQ779SuIQH24i//dGx3nP7+kcPsmn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b4l/EAAAA3QAAAA8AAAAAAAAAAAAAAAAAmAIAAGRycy9k&#10;b3ducmV2LnhtbFBLBQYAAAAABAAEAPUAAACJAwAAAAA=&#10;" path="m,l772,e" filled="f" strokeweight=".48pt">
                  <v:path arrowok="t" o:connecttype="custom" o:connectlocs="0,0;772,0" o:connectangles="0,0"/>
                </v:shape>
                <v:shape id="Freeform 170" o:spid="_x0000_s1083" style="position:absolute;left:6979;top:7345;width:773;height:20;visibility:visible;mso-wrap-style:square;v-text-anchor:top" coordsize="7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WKcIA&#10;AADdAAAADwAAAGRycy9kb3ducmV2LnhtbERPS4vCMBC+C/6HMAveNLU+kG6jyLKCh734OHicNrNN&#10;2WZSmqj1328Ewdt8fM/JN71txI06XztWMJ0kIIhLp2uuFJxPu/EKhA/IGhvHpOBBHjbr4SDHTLs7&#10;H+h2DJWIIewzVGBCaDMpfWnIop+4ljhyv66zGCLsKqk7vMdw28g0SZbSYs2xwWBLX4bKv+PVKpgt&#10;0sJdp7X5uaywSL+lXp7aoNToo99+ggjUh7f45d7rOH82T+H5TTxB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xYpwgAAAN0AAAAPAAAAAAAAAAAAAAAAAJgCAABkcnMvZG93&#10;bnJldi54bWxQSwUGAAAAAAQABAD1AAAAhwMAAAAA&#10;" path="m,l772,e" filled="f" strokeweight=".16931mm">
                  <v:path arrowok="t" o:connecttype="custom" o:connectlocs="0,0;772,0" o:connectangles="0,0"/>
                </v:shape>
                <v:shape id="Freeform 171" o:spid="_x0000_s1084" style="position:absolute;left:6979;top:6848;width:773;height:20;visibility:visible;mso-wrap-style:square;v-text-anchor:top" coordsize="7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zssEA&#10;AADdAAAADwAAAGRycy9kb3ducmV2LnhtbERPS4vCMBC+C/6HMII3TW1dkWoUWVbwsBcfB49jMzbF&#10;ZlKaqPXfbwRhb/PxPWe57mwtHtT6yrGCyTgBQVw4XXGp4HTcjuYgfEDWWDsmBS/ysF71e0vMtXvy&#10;nh6HUIoYwj5HBSaEJpfSF4Ys+rFriCN3da3FEGFbSt3iM4bbWqZJMpMWK44NBhv6NlTcDnerIPtK&#10;L+4+qczveY6X9Efq2bEJSg0H3WYBIlAX/sUf907H+dk0g/c38QS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zs7LBAAAA3QAAAA8AAAAAAAAAAAAAAAAAmAIAAGRycy9kb3du&#10;cmV2LnhtbFBLBQYAAAAABAAEAPUAAACGAwAAAAA=&#10;" path="m,l772,e" filled="f" strokeweight=".16931mm">
                  <v:path arrowok="t" o:connecttype="custom" o:connectlocs="0,0;772,0" o:connectangles="0,0"/>
                </v:shape>
                <v:shape id="Freeform 172" o:spid="_x0000_s1085" style="position:absolute;left:6979;top:2528;width:773;height:20;visibility:visible;mso-wrap-style:square;v-text-anchor:top" coordsize="7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xBx8QA&#10;AADdAAAADwAAAGRycy9kb3ducmV2LnhtbERPTWvCQBC9F/oflil4kbqxipXoKm1B0aMxLR6H7JiE&#10;ZmfT3dWk/75bELzN433Oct2bRlzJ+dqygvEoAUFcWF1zqSA/bp7nIHxA1thYJgW/5GG9enxYYqpt&#10;xwe6ZqEUMYR9igqqENpUSl9UZNCPbEscubN1BkOErpTaYRfDTSNfkmQmDdYcGyps6aOi4ju7GAWf&#10;oc79UL9u6as7vf+M9xe3z4ZKDZ76twWIQH24i2/unY7zJ9Mp/H8TT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sQcfEAAAA3QAAAA8AAAAAAAAAAAAAAAAAmAIAAGRycy9k&#10;b3ducmV2LnhtbFBLBQYAAAAABAAEAPUAAACJAwAAAAA=&#10;" path="m,l772,e" filled="f" strokeweight=".48pt">
                  <v:path arrowok="t" o:connecttype="custom" o:connectlocs="0,0;772,0" o:connectangles="0,0"/>
                </v:shape>
                <v:shape id="Freeform 173" o:spid="_x0000_s1086" style="position:absolute;left:6979;top:2032;width:773;height:20;visibility:visible;mso-wrap-style:square;v-text-anchor:top" coordsize="7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DkXMQA&#10;AADdAAAADwAAAGRycy9kb3ducmV2LnhtbERPTWvCQBC9C/0PyxS8iG6sVkvqKlaw1KOplh6H7DQJ&#10;zc7G3dWk/74rCN7m8T5nsepMLS7kfGVZwXiUgCDOra64UHD43A5fQPiArLG2TAr+yMNq+dBbYKpt&#10;y3u6ZKEQMYR9igrKEJpUSp+XZNCPbEMcuR/rDIYIXSG1wzaGm1o+JclMGqw4NpTY0Kak/Dc7GwXH&#10;UB38QM/f6av9fjuNd2e3ywZK9R+79SuIQF24i2/uDx3nT6bPcP0mni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g5FzEAAAA3QAAAA8AAAAAAAAAAAAAAAAAmAIAAGRycy9k&#10;b3ducmV2LnhtbFBLBQYAAAAABAAEAPUAAACJAwAAAAA=&#10;" path="m,l772,e" filled="f" strokeweight=".48pt">
                  <v:path arrowok="t" o:connecttype="custom" o:connectlocs="0,0;772,0" o:connectangles="0,0"/>
                </v:shape>
                <v:shape id="Freeform 174" o:spid="_x0000_s1087" style="position:absolute;left:6979;top:260;width:773;height:20;visibility:visible;mso-wrap-style:square;v-text-anchor:top" coordsize="7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6K8QA&#10;AADdAAAADwAAAGRycy9kb3ducmV2LnhtbERPS2vCQBC+C/0PyxS8iG58kErqKm2hpR5NVXocstMk&#10;NDub7q4m/nu3IHibj+85q01vGnEm52vLCqaTBARxYXXNpYL91/t4CcIHZI2NZVJwIQ+b9cNghZm2&#10;He/onIdSxBD2GSqoQmgzKX1RkUE/sS1x5H6sMxgidKXUDrsYbho5S5JUGqw5NlTY0ltFxW9+MgoO&#10;od77kX76oGP3/fo33Z7cNh8pNXzsX55BBOrDXXxzf+o4f75I4f+beIJ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yeivEAAAA3QAAAA8AAAAAAAAAAAAAAAAAmAIAAGRycy9k&#10;b3ducmV2LnhtbFBLBQYAAAAABAAEAPUAAACJAwAAAAA=&#10;" path="m,l772,e" filled="f" strokeweight=".48pt">
                  <v:path arrowok="t" o:connecttype="custom" o:connectlocs="0,0;772,0" o:connectangles="0,0"/>
                </v:shape>
                <v:shape id="Freeform 175" o:spid="_x0000_s1088" style="position:absolute;left:7751;top:9111;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wLR8UA&#10;AADdAAAADwAAAGRycy9kb3ducmV2LnhtbERPS2vCQBC+F/wPyxS8FN3EBpXUVYpi8dKCT3ocstMk&#10;NjsbsquJ/94VCr3Nx/ec2aIzlbhS40rLCuJhBII4s7rkXMFhvx5MQTiPrLGyTApu5GAx7z3NMNW2&#10;5S1ddz4XIYRdigoK7+tUSpcVZNANbU0cuB/bGPQBNrnUDbYh3FRyFEVjabDk0FBgTcuCst/dxSj4&#10;jD/GVbJM9ufT16n+XrXH0YuMleo/d+9vIDx1/l/8597oMP81mcDjm3CC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DAtHxQAAAN0AAAAPAAAAAAAAAAAAAAAAAJgCAABkcnMv&#10;ZG93bnJldi54bWxQSwUGAAAAAAQABAD1AAAAigMAAAAA&#10;" path="m,9l,,9,r,9l,9xe" fillcolor="black" stroked="f">
                  <v:path arrowok="t" o:connecttype="custom" o:connectlocs="0,9;0,0;9,0;9,9;0,9" o:connectangles="0,0,0,0,0"/>
                </v:shape>
                <v:shape id="Freeform 176" o:spid="_x0000_s1089" style="position:absolute;left:7756;top:6843;width:20;height:507;visibility:visible;mso-wrap-style:square;v-text-anchor:top" coordsize="20,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u1vsQA&#10;AADdAAAADwAAAGRycy9kb3ducmV2LnhtbESPQUvDQBCF74L/YZmCN7upKRLSbosIiifBWlqPY3aa&#10;LGZnQ2Zt4793DoK3Gd6b975Zb6fYmzONEhI7WMwLMMRN8oFbB/v3p9sKjGRkj31icvBDAtvN9dUa&#10;a58u/EbnXW6NhrDU6KDLeaitlaajiDJPA7FqpzRGzLqOrfUjXjQ89vauKO5txMDa0OFAjx01X7vv&#10;6OA5veaPconHz0DlIRQiqZLKuZvZ9LACk2nK/+a/6xev+OVScfUbHc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7tb7EAAAA3QAAAA8AAAAAAAAAAAAAAAAAmAIAAGRycy9k&#10;b3ducmV2LnhtbFBLBQYAAAAABAAEAPUAAACJAwAAAAA=&#10;" path="m,l,506e" filled="f" strokeweight=".48pt">
                  <v:path arrowok="t" o:connecttype="custom" o:connectlocs="0,0;0,506" o:connectangles="0,0"/>
                </v:shape>
                <v:shape id="Freeform 177" o:spid="_x0000_s1090" style="position:absolute;left:7756;top:2027;width:20;height:506;visibility:visible;mso-wrap-style:square;v-text-anchor:top" coordsize="20,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TScUA&#10;AADdAAAADwAAAGRycy9kb3ducmV2LnhtbERPS08CMRC+m/AfmiHxJl2U8FgpxGAIJsSD4MXbuB22&#10;he102VZ2+feWxMTbfPmeM192rhIXaoL1rGA4yEAQF15bLhV87tcPUxAhImusPJOCKwVYLnp3c8y1&#10;b/mDLrtYihTCIUcFJsY6lzIUhhyGga+JE3fwjcOYYFNK3WCbwl0lH7NsLB1aTg0Ga1oZKk67H6dg&#10;s7Wz9/O3sfvJ+HjdrF/LLxy1St33u5dnEJG6+C/+c7/pNP9pNIPbN+kE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LFNJxQAAAN0AAAAPAAAAAAAAAAAAAAAAAJgCAABkcnMv&#10;ZG93bnJldi54bWxQSwUGAAAAAAQABAD1AAAAigMAAAAA&#10;" path="m,l,505e" filled="f" strokeweight=".48pt">
                  <v:path arrowok="t" o:connecttype="custom" o:connectlocs="0,0;0,505" o:connectangles="0,0"/>
                </v:shape>
                <v:shape id="Freeform 178" o:spid="_x0000_s1091" style="position:absolute;left:7751;top:255;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wF7sgA&#10;AADdAAAADwAAAGRycy9kb3ducmV2LnhtbESPQWvCQBCF7wX/wzKFXkrdxKpIdJVisfRSQa3icchO&#10;k9jsbMiuJv33nUOhtxnem/e+Wax6V6sbtaHybCAdJqCIc28rLgx8HjZPM1AhIlusPZOBHwqwWg7u&#10;FphZ3/GObvtYKAnhkKGBMsYm0zrkJTkMQ98Qi/blW4dR1rbQtsVOwl2tR0ky1Q4rloYSG1qXlH/v&#10;r87AR/o2rcfr8eFy2p6a82t3HD3q1JiH+/5lDipSH//Nf9fvVvCfJ8Iv38gIe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PAXuyAAAAN0AAAAPAAAAAAAAAAAAAAAAAJgCAABk&#10;cnMvZG93bnJldi54bWxQSwUGAAAAAAQABAD1AAAAjQMAAAAA&#10;" path="m,9l,,9,r,9l,9xe" fillcolor="black" stroked="f">
                  <v:path arrowok="t" o:connecttype="custom" o:connectlocs="0,9;0,0;9,0;9,9;0,9" o:connectangles="0,0,0,0,0"/>
                </v:shape>
                <v:shape id="Freeform 179" o:spid="_x0000_s1092" style="position:absolute;left:7761;top:9116;width:1426;height:20;visibility:visible;mso-wrap-style:square;v-text-anchor:top" coordsize="1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88UA&#10;AADdAAAADwAAAGRycy9kb3ducmV2LnhtbERPS2sCMRC+F/wPYQreata2StkaRYQWsbDi42Bv0810&#10;dzWZLEnU7b9vhEJv8/E9ZzLrrBEX8qFxrGA4yEAQl043XCnY794eXkCEiKzROCYFPxRgNu3dTTDX&#10;7sobumxjJVIIhxwV1DG2uZShrMliGLiWOHHfzluMCfpKao/XFG6NfMyysbTYcGqosaVFTeVpe7YK&#10;ive13y9NefgsuDh+rT6ej2dzUKp/381fQUTq4r/4z73Uaf7TaAi3b9IJcv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6ArzxQAAAN0AAAAPAAAAAAAAAAAAAAAAAJgCAABkcnMv&#10;ZG93bnJldi54bWxQSwUGAAAAAAQABAD1AAAAigMAAAAA&#10;" path="m,l1425,e" filled="f" strokeweight=".48pt">
                  <v:path arrowok="t" o:connecttype="custom" o:connectlocs="0,0;1425,0" o:connectangles="0,0"/>
                </v:shape>
                <v:shape id="Freeform 180" o:spid="_x0000_s1093" style="position:absolute;left:7761;top:7345;width:1426;height:20;visibility:visible;mso-wrap-style:square;v-text-anchor:top" coordsize="1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qUhMUA&#10;AADdAAAADwAAAGRycy9kb3ducmV2LnhtbERPS2sCMRC+F/wPYQRvNVtbpWyNUgotYmHFx8Heppvp&#10;7tpksiRR139vhEJv8/E9ZzrvrBEn8qFxrOBhmIEgLp1uuFKw277fP4MIEVmjcUwKLhRgPuvdTTHX&#10;7sxrOm1iJVIIhxwV1DG2uZShrMliGLqWOHE/zluMCfpKao/nFG6NHGXZRFpsODXU2NJbTeXv5mgV&#10;FB8rv1uYcv9VcHH4Xn4+HY5mr9Sg372+gIjUxX/xn3uh0/zH8Qhu36QT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pSExQAAAN0AAAAPAAAAAAAAAAAAAAAAAJgCAABkcnMv&#10;ZG93bnJldi54bWxQSwUGAAAAAAQABAD1AAAAigMAAAAA&#10;" path="m,l1425,e" filled="f" strokeweight=".48pt">
                  <v:path arrowok="t" o:connecttype="custom" o:connectlocs="0,0;1425,0" o:connectangles="0,0"/>
                </v:shape>
                <v:shape id="Freeform 181" o:spid="_x0000_s1094" style="position:absolute;left:7761;top:6848;width:1426;height:20;visibility:visible;mso-wrap-style:square;v-text-anchor:top" coordsize="1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YxH8UA&#10;AADdAAAADwAAAGRycy9kb3ducmV2LnhtbERPS2sCMRC+F/wPYYTearZapWyNUoQWaWHFx8Heppvp&#10;7tpksiRR139vhEJv8/E9ZzrvrBEn8qFxrOBxkIEgLp1uuFKw2749PIMIEVmjcUwKLhRgPuvdTTHX&#10;7sxrOm1iJVIIhxwV1DG2uZShrMliGLiWOHE/zluMCfpKao/nFG6NHGbZRFpsODXU2NKipvJ3c7QK&#10;iveV3y1Nuf8quDh8f3w+HY5mr9R9v3t9ARGpi//iP/dSp/mj8Qhu36QT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djEfxQAAAN0AAAAPAAAAAAAAAAAAAAAAAJgCAABkcnMv&#10;ZG93bnJldi54bWxQSwUGAAAAAAQABAD1AAAAigMAAAAA&#10;" path="m,l1425,e" filled="f" strokeweight=".48pt">
                  <v:path arrowok="t" o:connecttype="custom" o:connectlocs="0,0;1425,0" o:connectangles="0,0"/>
                </v:shape>
                <v:shape id="Freeform 182" o:spid="_x0000_s1095" style="position:absolute;left:7761;top:2528;width:1426;height:20;visibility:visible;mso-wrap-style:square;v-text-anchor:top" coordsize="1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pa8UA&#10;AADdAAAADwAAAGRycy9kb3ducmV2LnhtbERPS2sCMRC+C/6HMEJvNdtWpWyNUgotorDi42Bv0810&#10;d20yWZKo23/fCAVv8/E9ZzrvrBFn8qFxrOBhmIEgLp1uuFKw373fP4MIEVmjcUwKfinAfNbvTTHX&#10;7sIbOm9jJVIIhxwV1DG2uZShrMliGLqWOHHfzluMCfpKao+XFG6NfMyyibTYcGqosaW3msqf7ckq&#10;KD7Wfr8w5eGz4OL4tVyNjidzUOpu0L2+gIjUxZv4373Qaf7TeATXb9IJ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6lrxQAAAN0AAAAPAAAAAAAAAAAAAAAAAJgCAABkcnMv&#10;ZG93bnJldi54bWxQSwUGAAAAAAQABAD1AAAAigMAAAAA&#10;" path="m,l1425,e" filled="f" strokeweight=".48pt">
                  <v:path arrowok="t" o:connecttype="custom" o:connectlocs="0,0;1425,0" o:connectangles="0,0"/>
                </v:shape>
                <v:shape id="Freeform 183" o:spid="_x0000_s1096" style="position:absolute;left:7761;top:2032;width:1426;height:20;visibility:visible;mso-wrap-style:square;v-text-anchor:top" coordsize="1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MM8MUA&#10;AADdAAAADwAAAGRycy9kb3ducmV2LnhtbERPS2sCMRC+F/wPYYTeNNtWpWyNUgotorDi42Bv0810&#10;d20yWZKo679vCkJv8/E9ZzrvrBFn8qFxrOBhmIEgLp1uuFKw370PnkGEiKzROCYFVwown/Xupphr&#10;d+ENnbexEimEQ44K6hjbXMpQ1mQxDF1LnLhv5y3GBH0ltcdLCrdGPmbZRFpsODXU2NJbTeXP9mQV&#10;FB9rv1+Y8vBZcHH8Wq5Gx5M5KHXf715fQETq4r/45l7oNP9pPIa/b9IJ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0wzwxQAAAN0AAAAPAAAAAAAAAAAAAAAAAJgCAABkcnMv&#10;ZG93bnJldi54bWxQSwUGAAAAAAQABAD1AAAAigMAAAAA&#10;" path="m,l1425,e" filled="f" strokeweight=".48pt">
                  <v:path arrowok="t" o:connecttype="custom" o:connectlocs="0,0;1425,0" o:connectangles="0,0"/>
                </v:shape>
                <v:shape id="Freeform 184" o:spid="_x0000_s1097" style="position:absolute;left:7761;top:260;width:1426;height:20;visibility:visible;mso-wrap-style:square;v-text-anchor:top" coordsize="1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GSh8UA&#10;AADdAAAADwAAAGRycy9kb3ducmV2LnhtbERPS2sCMRC+F/wPYYTearatStkapRRaRGHFx8Heppvp&#10;7tpksiRR13/fFARv8/E9ZzLrrBEn8qFxrOBxkIEgLp1uuFKw2348vIAIEVmjcUwKLhRgNu3dTTDX&#10;7sxrOm1iJVIIhxwV1DG2uZShrMliGLiWOHE/zluMCfpKao/nFG6NfMqysbTYcGqosaX3msrfzdEq&#10;KD5Xfjc35f6r4OLwvVgOD0ezV+q+3729gojUxZv46p7rNP95NIb/b9IJ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ZKHxQAAAN0AAAAPAAAAAAAAAAAAAAAAAJgCAABkcnMv&#10;ZG93bnJldi54bWxQSwUGAAAAAAQABAD1AAAAigMAAAAA&#10;" path="m,l1425,e" filled="f" strokeweight=".48pt">
                  <v:path arrowok="t" o:connecttype="custom" o:connectlocs="0,0;1425,0" o:connectangles="0,0"/>
                </v:shape>
                <v:shape id="Freeform 185" o:spid="_x0000_s1098" style="position:absolute;left:9191;top:7340;width:20;height:1781;visibility:visible;mso-wrap-style:square;v-text-anchor:top" coordsize="20,1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RmJcYA&#10;AADdAAAADwAAAGRycy9kb3ducmV2LnhtbERP22rCQBB9L/gPywi+1Y0ttRJdpRerQlHwhvg2ZMck&#10;NDsbstuY+vVuQfBtDuc6o0ljClFT5XLLCnrdCARxYnXOqYLd9utxAMJ5ZI2FZVLwRw4m49bDCGNt&#10;z7ymeuNTEULYxagg876MpXRJRgZd15bEgTvZyqAPsEqlrvAcwk0hn6KoLw3mHBoyLOkjo+Rn82sU&#10;vM+OpTzOZ/NoWn8fVvvPy3KKF6U67eZtCMJT4+/im3uhw/znl1f4/yacIM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RmJcYAAADdAAAADwAAAAAAAAAAAAAAAACYAgAAZHJz&#10;L2Rvd25yZXYueG1sUEsFBgAAAAAEAAQA9QAAAIsDAAAAAA==&#10;" path="m,l,1780e" filled="f" strokeweight=".48pt">
                  <v:path arrowok="t" o:connecttype="custom" o:connectlocs="0,0;0,1780" o:connectangles="0,0"/>
                </v:shape>
                <v:shape id="Freeform 186" o:spid="_x0000_s1099" style="position:absolute;left:9191;top:2523;width:20;height:4330;visibility:visible;mso-wrap-style:square;v-text-anchor:top" coordsize="20,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UOhMYA&#10;AADdAAAADwAAAGRycy9kb3ducmV2LnhtbESPQWvCQBCF7wX/wzJCb3VTtSKpq6ggaOuhVfE8ZKfZ&#10;0OxsyG5N/PedQ6G3Gd6b975ZrHpfqxu1sQps4HmUgSIugq24NHA5757moGJCtlgHJgN3irBaDh4W&#10;mNvQ8SfdTqlUEsIxRwMupSbXOhaOPMZRaIhF+wqtxyRrW2rbYifhvtbjLJtpjxVLg8OGto6K79OP&#10;N9Dcqzc+TPbuuq0/Zsd3CpvOTY15HPbrV1CJ+vRv/rveW8GfvAiufCMj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UOhMYAAADdAAAADwAAAAAAAAAAAAAAAACYAgAAZHJz&#10;L2Rvd25yZXYueG1sUEsFBgAAAAAEAAQA9QAAAIsDAAAAAA==&#10;" path="m,l,4329e" filled="f" strokeweight=".48pt">
                  <v:path arrowok="t" o:connecttype="custom" o:connectlocs="0,0;0,4329" o:connectangles="0,0"/>
                </v:shape>
                <v:shape id="Freeform 187" o:spid="_x0000_s1100" style="position:absolute;left:9191;top:255;width:20;height:1782;visibility:visible;mso-wrap-style:square;v-text-anchor:top" coordsize="20,1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16OcQA&#10;AADdAAAADwAAAGRycy9kb3ducmV2LnhtbERP22oCMRB9L/gPYYS+1ayWiq5G2S20tQ8iXj5g2Iyb&#10;xc1ku0k1/XtTKPRtDuc6y3W0rbhS7xvHCsajDARx5XTDtYLT8e1pBsIHZI2tY1LwQx7Wq8HDEnPt&#10;bryn6yHUIoWwz1GBCaHLpfSVIYt+5DrixJ1dbzEk2NdS93hL4baVkyybSosNpwaDHb0aqi6Hb6tg&#10;92k/vmL5vt+WxsSGLsW0OtVKPQ5jsQARKIZ/8Z97o9P855c5/H6TT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dejnEAAAA3QAAAA8AAAAAAAAAAAAAAAAAmAIAAGRycy9k&#10;b3ducmV2LnhtbFBLBQYAAAAABAAEAPUAAACJAwAAAAA=&#10;" path="m,l,1782e" filled="f" strokeweight=".48pt">
                  <v:path arrowok="t" o:connecttype="custom" o:connectlocs="0,0;0,1782" o:connectangles="0,0"/>
                </v:shape>
                <v:shape id="Freeform 188" o:spid="_x0000_s1101" style="position:absolute;left:9196;top:7345;width:276;height:20;visibility:visible;mso-wrap-style:square;v-text-anchor:top" coordsize="2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f/yscA&#10;AADdAAAADwAAAGRycy9kb3ducmV2LnhtbESPQWvCQBCF70L/wzJCL0U3thBKdBVpKW1BD6YKHofs&#10;mESzsyG71dRf7xwK3mZ4b977ZrboXaPO1IXas4HJOAFFXHhbc2lg+/MxegUVIrLFxjMZ+KMAi/nD&#10;YIaZ9Rfe0DmPpZIQDhkaqGJsM61DUZHDMPYtsWgH3zmMsnalth1eJNw1+jlJUu2wZmmosKW3iopT&#10;/usMrL95v6XjbvVZ52Wftvnx/WlyNeZx2C+noCL18W7+v/6ygv+SCr98IyPo+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3/8rHAAAA3QAAAA8AAAAAAAAAAAAAAAAAmAIAAGRy&#10;cy9kb3ducmV2LnhtbFBLBQYAAAAABAAEAPUAAACMAwAAAAA=&#10;" path="m,l276,e" filled="f" strokeweight=".16931mm">
                  <v:path arrowok="t" o:connecttype="custom" o:connectlocs="0,0;276,0" o:connectangles="0,0"/>
                </v:shape>
                <v:shape id="Freeform 189" o:spid="_x0000_s1102" style="position:absolute;left:9196;top:6848;width:276;height:20;visibility:visible;mso-wrap-style:square;v-text-anchor:top" coordsize="2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aUcQA&#10;AADdAAAADwAAAGRycy9kb3ducmV2LnhtbERPTWvCQBC9F/wPywheim5SIZToKmIpVbAHUwWPQ3aa&#10;xGZnQ3bV6K93hYK3ebzPmc47U4szta6yrCAeRSCIc6srLhTsfj6H7yCcR9ZYWyYFV3Iwn/Vepphq&#10;e+EtnTNfiBDCLkUFpfdNKqXLSzLoRrYhDtyvbQ36ANtC6hYvIdzU8i2KEmmw4tBQYkPLkvK/7GQU&#10;fK/5sKPjfvNVZUWXNNnx4zW+KTXod4sJCE+df4r/3Ssd5o+TGB7fhB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WlHEAAAA3QAAAA8AAAAAAAAAAAAAAAAAmAIAAGRycy9k&#10;b3ducmV2LnhtbFBLBQYAAAAABAAEAPUAAACJAwAAAAA=&#10;" path="m,l276,e" filled="f" strokeweight=".16931mm">
                  <v:path arrowok="t" o:connecttype="custom" o:connectlocs="0,0;276,0" o:connectangles="0,0"/>
                </v:shape>
                <v:shape id="Freeform 190" o:spid="_x0000_s1103" style="position:absolute;left:9196;top:2528;width:276;height:20;visibility:visible;mso-wrap-style:square;v-text-anchor:top" coordsize="2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ogj8UA&#10;AADdAAAADwAAAGRycy9kb3ducmV2LnhtbERPS2sCMRC+F/wPYYTealbb+tgaRQRh7UGo7cXbsBl3&#10;YzeTJUndbX+9KRR6m4/vOct1bxtxJR+MYwXjUQaCuHTacKXg4333MAcRIrLGxjEp+KYA69Xgbom5&#10;dh2/0fUYK5FCOOSooI6xzaUMZU0Ww8i1xIk7O28xJugrqT12Kdw2cpJlU2nRcGqosaVtTeXn8csq&#10;6Pxi93y4zGanwmz3Rl5en4ofVOp+2G9eQETq47/4z13oNP9xOoHfb9IJ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eiCPxQAAAN0AAAAPAAAAAAAAAAAAAAAAAJgCAABkcnMv&#10;ZG93bnJldi54bWxQSwUGAAAAAAQABAD1AAAAigMAAAAA&#10;" path="m,l276,e" filled="f" strokeweight=".48pt">
                  <v:path arrowok="t" o:connecttype="custom" o:connectlocs="0,0;276,0" o:connectangles="0,0"/>
                </v:shape>
                <v:shape id="Freeform 191" o:spid="_x0000_s1104" style="position:absolute;left:9196;top:2032;width:276;height:20;visibility:visible;mso-wrap-style:square;v-text-anchor:top" coordsize="2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aFFMUA&#10;AADdAAAADwAAAGRycy9kb3ducmV2LnhtbERPS2sCMRC+F/ofwhR6q9lWq3Y1ShGEbQ+Cj4u3YTPd&#10;jW4mSxLdbX99Uyh4m4/vOfNlbxtxJR+MYwXPgwwEcem04UrBYb9+moIIEVlj45gUfFOA5eL+bo65&#10;dh1v6bqLlUghHHJUUMfY5lKGsiaLYeBa4sR9OW8xJugrqT12Kdw28iXLxtKi4dRQY0urmsrz7mIV&#10;dP5t/bo5TSbHwqw+jDx9joofVOrxoX+fgYjUx5v4313oNH84HsLfN+kE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NoUUxQAAAN0AAAAPAAAAAAAAAAAAAAAAAJgCAABkcnMv&#10;ZG93bnJldi54bWxQSwUGAAAAAAQABAD1AAAAigMAAAAA&#10;" path="m,l276,e" filled="f" strokeweight=".48pt">
                  <v:path arrowok="t" o:connecttype="custom" o:connectlocs="0,0;276,0" o:connectangles="0,0"/>
                </v:shape>
                <v:shape id="Freeform 192" o:spid="_x0000_s1105" style="position:absolute;left:9477;top:7340;width:20;height:1781;visibility:visible;mso-wrap-style:square;v-text-anchor:top" coordsize="20,1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oy78YA&#10;AADdAAAADwAAAGRycy9kb3ducmV2LnhtbERP22rCQBB9L/QflhH6VjdaEUldpa1XEAvGluLbkJ0m&#10;odnZkF1j9OtdQejbHM51xtPWlKKh2hWWFfS6EQji1OqCMwVf+8XzCITzyBpLy6TgTA6mk8eHMcba&#10;nnhHTeIzEULYxagg976KpXRpTgZd11bEgfu1tUEfYJ1JXeMphJtS9qNoKA0WHBpyrOgjp/QvORoF&#10;78tDJQ+r5SqaN5ufz+/ZZTvHi1JPnfbtFYSn1v+L7+61DvNfhgO4fRNOk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oy78YAAADdAAAADwAAAAAAAAAAAAAAAACYAgAAZHJz&#10;L2Rvd25yZXYueG1sUEsFBgAAAAAEAAQA9QAAAIsDAAAAAA==&#10;" path="m,l,1780e" filled="f" strokeweight=".48pt">
                  <v:path arrowok="t" o:connecttype="custom" o:connectlocs="0,0;0,1780" o:connectangles="0,0"/>
                </v:shape>
                <v:shape id="Freeform 193" o:spid="_x0000_s1106" style="position:absolute;left:9477;top:2523;width:20;height:4330;visibility:visible;mso-wrap-style:square;v-text-anchor:top" coordsize="20,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hrp8MA&#10;AADdAAAADwAAAGRycy9kb3ducmV2LnhtbERPS2vCQBC+F/wPyxS81U21DRKzERUEbXuoDzwP2Wk2&#10;NDsbsquJ/75bKPQ2H99z8uVgG3GjzteOFTxPEhDEpdM1VwrOp+3THIQPyBobx6TgTh6Wxeghx0y7&#10;ng90O4ZKxBD2GSowIbSZlL40ZNFPXEscuS/XWQwRdpXUHfYx3DZymiSptFhzbDDY0sZQ+X28WgXt&#10;vX7j/WxnLpvmM/14J7fuzYtS48dhtQARaAj/4j/3Tsf5s/QVfr+JJ8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hrp8MAAADdAAAADwAAAAAAAAAAAAAAAACYAgAAZHJzL2Rv&#10;d25yZXYueG1sUEsFBgAAAAAEAAQA9QAAAIgDAAAAAA==&#10;" path="m,l,4329e" filled="f" strokeweight=".48pt">
                  <v:path arrowok="t" o:connecttype="custom" o:connectlocs="0,0;0,4329" o:connectangles="0,0"/>
                </v:shape>
                <v:shape id="Freeform 194" o:spid="_x0000_s1107" style="position:absolute;left:9477;top:255;width:20;height:1782;visibility:visible;mso-wrap-style:square;v-text-anchor:top" coordsize="20,1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k9sIA&#10;AADdAAAADwAAAGRycy9kb3ducmV2LnhtbERP22oCMRB9L/gPYQTfatYKS1mNokJbfZDi5QOGzbhZ&#10;3Ey2m1Tj3xtB8G0O5zrTebSNuFDna8cKRsMMBHHpdM2VguPh6/0ThA/IGhvHpOBGHuaz3tsUC+2u&#10;vKPLPlQihbAvUIEJoS2k9KUhi37oWuLEnVxnMSTYVVJ3eE3htpEfWZZLizWnBoMtrQyV5/2/VfC7&#10;sT9/cfm92y6NiTWdF3l5rJQa9ONiAiJQDC/x073Waf44z+HxTTpBz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7iT2wgAAAN0AAAAPAAAAAAAAAAAAAAAAAJgCAABkcnMvZG93&#10;bnJldi54bWxQSwUGAAAAAAQABAD1AAAAhwMAAAAA&#10;" path="m,l,1782e" filled="f" strokeweight=".48pt">
                  <v:path arrowok="t" o:connecttype="custom" o:connectlocs="0,0;0,1782" o:connectangles="0,0"/>
                </v:shape>
                <v:shape id="Freeform 195" o:spid="_x0000_s1108" style="position:absolute;left:9482;top:9116;width:648;height:20;visibility:visible;mso-wrap-style:square;v-text-anchor:top" coordsize="6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mPDMMA&#10;AADdAAAADwAAAGRycy9kb3ducmV2LnhtbERPTWvCQBC9F/oflin0VjetoJK6hjag9NrEg96m2TEJ&#10;7s6G7Krb/vquIHibx/ucZRGtEWcafe9YweskA0HcON1zq2Bbr18WIHxA1mgck4Jf8lCsHh+WmGt3&#10;4W86V6EVKYR9jgq6EIZcSt90ZNFP3ECcuIMbLYYEx1bqES8p3Br5lmUzabHn1NDhQGVHzbE6WQW1&#10;3vyZz7U3u3210eW+jib7iUo9P8WPdxCBYriLb+4vneZPZ3O4fpNO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mPDMMAAADdAAAADwAAAAAAAAAAAAAAAACYAgAAZHJzL2Rv&#10;d25yZXYueG1sUEsFBgAAAAAEAAQA9QAAAIgDAAAAAA==&#10;" path="m,l647,e" filled="f" strokeweight=".48pt">
                  <v:path arrowok="t" o:connecttype="custom" o:connectlocs="0,0;647,0" o:connectangles="0,0"/>
                </v:shape>
                <v:shape id="Freeform 196" o:spid="_x0000_s1109" style="position:absolute;left:9482;top:7345;width:648;height:20;visibility:visible;mso-wrap-style:square;v-text-anchor:top" coordsize="6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hd+McA&#10;AADdAAAADwAAAGRycy9kb3ducmV2LnhtbESPQUvDQBCF74L/YRnBi7SbplJq2m0RQZHipVU8T7Pj&#10;JjQ7G7PbJP33zkHobYb35r1v1tvRN6qnLtaBDcymGSjiMtianYGvz9fJElRMyBabwGTgQhG2m9ub&#10;NRY2DLyn/pCckhCOBRqoUmoLrWNZkcc4DS2xaD+h85hk7Zy2HQ4S7hudZ9lCe6xZGips6aWi8nQ4&#10;ewPfp8d89sS7cz98HPPm7XdwDztnzP3d+LwClWhMV/P/9bsV/PlCcOUbGUF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4XfjHAAAA3QAAAA8AAAAAAAAAAAAAAAAAmAIAAGRy&#10;cy9kb3ducmV2LnhtbFBLBQYAAAAABAAEAPUAAACMAwAAAAA=&#10;" path="m,l647,e" filled="f" strokeweight=".16931mm">
                  <v:path arrowok="t" o:connecttype="custom" o:connectlocs="0,0;647,0" o:connectangles="0,0"/>
                </v:shape>
                <v:shape id="Freeform 197" o:spid="_x0000_s1110" style="position:absolute;left:9482;top:6848;width:648;height:20;visibility:visible;mso-wrap-style:square;v-text-anchor:top" coordsize="6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Y8QA&#10;AADdAAAADwAAAGRycy9kb3ducmV2LnhtbERPS2vCQBC+F/oflin0UnRjWkSjq0ihpYgXH3ges+Mm&#10;mJ2N2TVJ/31XKHibj+8582VvK9FS40vHCkbDBARx7nTJRsFh/zWYgPABWWPlmBT8kofl4vlpjpl2&#10;HW+p3QUjYgj7DBUUIdSZlD4vyKIfupo4cmfXWAwRNkbqBrsYbiuZJslYWiw5NhRY02dB+WV3swqO&#10;l490NOX1re02p7T6vnbmbW2Uen3pVzMQgfrwEP+7f3Sc/z6ewv2be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0+GPEAAAA3QAAAA8AAAAAAAAAAAAAAAAAmAIAAGRycy9k&#10;b3ducmV2LnhtbFBLBQYAAAAABAAEAPUAAACJAwAAAAA=&#10;" path="m,l647,e" filled="f" strokeweight=".16931mm">
                  <v:path arrowok="t" o:connecttype="custom" o:connectlocs="0,0;647,0" o:connectangles="0,0"/>
                </v:shape>
                <v:shape id="Freeform 198" o:spid="_x0000_s1111" style="position:absolute;left:9482;top:2528;width:648;height:20;visibility:visible;mso-wrap-style:square;v-text-anchor:top" coordsize="6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mBpcUA&#10;AADdAAAADwAAAGRycy9kb3ducmV2LnhtbESPQW/CMAyF75P4D5GRdhvpmDSmjoAGEmhXWg7j5jVe&#10;Wy1xqiaDbL8eHyZxs/We3/u8XGfv1JnG2Ac28DgrQBE3wfbcGjjWu4cXUDEhW3SBycAvRVivJndL&#10;LG248IHOVWqVhHAs0UCX0lBqHZuOPMZZGIhF+wqjxyTr2Go74kXCvdPzonjWHnuWhg4H2nbUfFc/&#10;3kBt939us4vu41Tt7fZUZ1d8ZmPup/ntFVSinG7m/+t3K/hPC+GXb2QEv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YGlxQAAAN0AAAAPAAAAAAAAAAAAAAAAAJgCAABkcnMv&#10;ZG93bnJldi54bWxQSwUGAAAAAAQABAD1AAAAigMAAAAA&#10;" path="m,l647,e" filled="f" strokeweight=".48pt">
                  <v:path arrowok="t" o:connecttype="custom" o:connectlocs="0,0;647,0" o:connectangles="0,0"/>
                </v:shape>
                <v:shape id="Freeform 199" o:spid="_x0000_s1112" style="position:absolute;left:9482;top:2032;width:648;height:20;visibility:visible;mso-wrap-style:square;v-text-anchor:top" coordsize="6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UkPsIA&#10;AADdAAAADwAAAGRycy9kb3ducmV2LnhtbERPTWsCMRC9F/wPYQRvNWuFVlajqKB47a4HvY2bcXcx&#10;mSybVGN/fVMo9DaP9zmLVbRG3Kn3rWMFk3EGgrhyuuVawbHcvc5A+ICs0TgmBU/ysFoOXhaYa/fg&#10;T7oXoRYphH2OCpoQulxKXzVk0Y9dR5y4q+sthgT7WuoeHyncGvmWZe/SYsupocGOtg1Vt+LLKij1&#10;/ttsdt6czsVeb89lNNklKjUaxvUcRKAY/sV/7oNO86cfE/j9Jp0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1SQ+wgAAAN0AAAAPAAAAAAAAAAAAAAAAAJgCAABkcnMvZG93&#10;bnJldi54bWxQSwUGAAAAAAQABAD1AAAAhwMAAAAA&#10;" path="m,l647,e" filled="f" strokeweight=".48pt">
                  <v:path arrowok="t" o:connecttype="custom" o:connectlocs="0,0;647,0" o:connectangles="0,0"/>
                </v:shape>
                <v:shape id="Freeform 200" o:spid="_x0000_s1113" style="position:absolute;left:9482;top:260;width:648;height:20;visibility:visible;mso-wrap-style:square;v-text-anchor:top" coordsize="6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e6ScMA&#10;AADdAAAADwAAAGRycy9kb3ducmV2LnhtbERPTWvCQBC9C/6HZYTedNMUWkldQysovTbxoLdpdkyC&#10;u7Mhu9Wtv94tFHqbx/ucVRmtERcafe9YweMiA0HcON1zq2Bfb+dLED4gazSOScEPeSjX08kKC+2u&#10;/EmXKrQihbAvUEEXwlBI6ZuOLPqFG4gTd3KjxZDg2Eo94jWFWyPzLHuWFntODR0OtOmoOVffVkGt&#10;dzfzvvXmcKx2enOso8m+olIPs/j2CiJQDP/iP/eHTvOfXnL4/Sad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e6ScMAAADdAAAADwAAAAAAAAAAAAAAAACYAgAAZHJzL2Rv&#10;d25yZXYueG1sUEsFBgAAAAAEAAQA9QAAAIgDAAAAAA==&#10;" path="m,l647,e" filled="f" strokeweight=".48pt">
                  <v:path arrowok="t" o:connecttype="custom" o:connectlocs="0,0;647,0" o:connectangles="0,0"/>
                </v:shape>
                <v:shape id="Freeform 201" o:spid="_x0000_s1114" style="position:absolute;left:10130;top:9111;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vH+cYA&#10;AADdAAAADwAAAGRycy9kb3ducmV2LnhtbERPTWvCQBC9F/oflin0UuomKlZiNiJKxUuFaiseh+yY&#10;pM3Ohuxq4r93hUJv83ifk857U4sLta6yrCAeRCCIc6srLhR87d9fpyCcR9ZYWyYFV3Iwzx4fUky0&#10;7fiTLjtfiBDCLkEFpfdNIqXLSzLoBrYhDtzJtgZ9gG0hdYtdCDe1HEbRRBqsODSU2NCypPx3dzYK&#10;PuL1pB4vx/ufw/bQHFfd9/BFxko9P/WLGQhPvf8X/7k3OswfvY3g/k04QW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vH+cYAAADdAAAADwAAAAAAAAAAAAAAAACYAgAAZHJz&#10;L2Rvd25yZXYueG1sUEsFBgAAAAAEAAQA9QAAAIsDAAAAAA==&#10;" path="m,9l,,9,r,9l,9xe" fillcolor="black" stroked="f">
                  <v:path arrowok="t" o:connecttype="custom" o:connectlocs="0,9;0,0;9,0;9,9;0,9" o:connectangles="0,0,0,0,0"/>
                </v:shape>
                <v:shape id="Freeform 202" o:spid="_x0000_s1115" style="position:absolute;left:10135;top:6843;width:20;height:507;visibility:visible;mso-wrap-style:square;v-text-anchor:top" coordsize="20,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p1BsIA&#10;AADdAAAADwAAAGRycy9kb3ducmV2LnhtbERPTWvCQBC9F/wPywjedFMjNqSuIoLFU0EtbY/T7DRZ&#10;mp0Nma2m/94tFHqbx/uc1WbwrbpQLy6wgftZBoq4CtZxbeDlvJ8WoCQiW2wDk4EfEtisR3crLG24&#10;8pEup1irFMJSooEmxq7UWqqGPMosdMSJ+wy9x5hgX2vb4zWF+1bPs2ypPTpODQ12tGuo+jp9ewNP&#10;4Tm+5wt8+3CUv7pMJBRSGDMZD9tHUJGG+C/+cx9smp8/LOD3m3SC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WnUGwgAAAN0AAAAPAAAAAAAAAAAAAAAAAJgCAABkcnMvZG93&#10;bnJldi54bWxQSwUGAAAAAAQABAD1AAAAhwMAAAAA&#10;" path="m,l,506e" filled="f" strokeweight=".48pt">
                  <v:path arrowok="t" o:connecttype="custom" o:connectlocs="0,0;0,506" o:connectangles="0,0"/>
                </v:shape>
                <v:shape id="Freeform 203" o:spid="_x0000_s1116" style="position:absolute;left:10135;top:2027;width:20;height:506;visibility:visible;mso-wrap-style:square;v-text-anchor:top" coordsize="20,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2T8cUA&#10;AADdAAAADwAAAGRycy9kb3ducmV2LnhtbERPS08CMRC+k/gfmjHxBl0VAVcKMRqCCeHA48Jt3I7b&#10;6na6biu7/HtLQsJtvnzPmc47V4kjNcF6VnA/yEAQF15bLhXsd4v+BESIyBorz6TgRAHms5veFHPt&#10;W97QcRtLkUI45KjAxFjnUobCkMMw8DVx4r584zAm2JRSN9imcFfJhywbSYeWU4PBmt4MFT/bP6dg&#10;ubLP699PY3fj0fdpuXgvDzhslbq77V5fQETq4lV8cX/oNP9x/ATnb9IJcv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DZPxxQAAAN0AAAAPAAAAAAAAAAAAAAAAAJgCAABkcnMv&#10;ZG93bnJldi54bWxQSwUGAAAAAAQABAD1AAAAigMAAAAA&#10;" path="m,l,505e" filled="f" strokeweight=".48pt">
                  <v:path arrowok="t" o:connecttype="custom" o:connectlocs="0,0;0,505" o:connectangles="0,0"/>
                </v:shape>
                <v:shape id="Freeform 204" o:spid="_x0000_s1117" style="position:absolute;left:10130;top:255;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xkYcUA&#10;AADdAAAADwAAAGRycy9kb3ducmV2LnhtbERPS2vCQBC+F/wPyxS8FN3ESpTUVYpi8dKCT3ocstMk&#10;NjsbsquJ/94VCr3Nx/ec2aIzlbhS40rLCuJhBII4s7rkXMFhvx5MQTiPrLGyTApu5GAx7z3NMNW2&#10;5S1ddz4XIYRdigoK7+tUSpcVZNANbU0cuB/bGPQBNrnUDbYh3FRyFEWJNFhyaCiwpmVB2e/uYhR8&#10;xh9JNV6O9+fT16n+XrXH0YuMleo/d+9vIDx1/l/8597oMP91ksDjm3CC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LGRhxQAAAN0AAAAPAAAAAAAAAAAAAAAAAJgCAABkcnMv&#10;ZG93bnJldi54bWxQSwUGAAAAAAQABAD1AAAAigMAAAAA&#10;" path="m,9l,,9,r,9l,9xe" fillcolor="black" stroked="f">
                  <v:path arrowok="t" o:connecttype="custom" o:connectlocs="0,9;0,0;9,0;9,9;0,9" o:connectangles="0,0,0,0,0"/>
                </v:shape>
                <v:shape id="Freeform 205" o:spid="_x0000_s1118" style="position:absolute;left:10139;top:9116;width:1552;height:20;visibility:visible;mso-wrap-style:square;v-text-anchor:top" coordsize="15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IYrsQA&#10;AADdAAAADwAAAGRycy9kb3ducmV2LnhtbERP22oCMRB9F/yHMIJvmlWhltUoIthaKIJX8G3YjJvF&#10;zWTdpOv275tCoW9zONeZL1tbioZqXzhWMBomIIgzpwvOFZyOm8ErCB+QNZaOScE3eVguup05pto9&#10;eU/NIeQihrBPUYEJoUql9Jkhi37oKuLI3VxtMURY51LX+IzhtpTjJHmRFguODQYrWhvK7ocvq+Ay&#10;+vwwj/H23Fzekt37dU0rPO+U6vfa1QxEoDb8i//cWx3nT6ZT+P0mni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CGK7EAAAA3QAAAA8AAAAAAAAAAAAAAAAAmAIAAGRycy9k&#10;b3ducmV2LnhtbFBLBQYAAAAABAAEAPUAAACJAwAAAAA=&#10;" path="m,l1551,e" filled="f" strokeweight=".48pt">
                  <v:path arrowok="t" o:connecttype="custom" o:connectlocs="0,0;1551,0" o:connectangles="0,0"/>
                </v:shape>
                <v:shape id="Freeform 206" o:spid="_x0000_s1119" style="position:absolute;left:10139;top:7345;width:1552;height:20;visibility:visible;mso-wrap-style:square;v-text-anchor:top" coordsize="15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2M3McA&#10;AADdAAAADwAAAGRycy9kb3ducmV2LnhtbESPQWvCQBCF74X+h2UKvelGC7WkriJCrQURtFXobchO&#10;s6HZ2ZjdxvjvnYPQ2wzvzXvfTOe9r1VHbawCGxgNM1DERbAVlwa+Pt8GL6BiQrZYByYDF4own93f&#10;TTG34cw76vapVBLCMUcDLqUm1zoWjjzGYWiIRfsJrccka1tq2+JZwn2tx1n2rD1WLA0OG1o6Kn73&#10;f97AcbT5cKfx+tAdV9n2/XtJCzxsjXl86BevoBL16d98u15bwX+aCK58IyPo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djNzHAAAA3QAAAA8AAAAAAAAAAAAAAAAAmAIAAGRy&#10;cy9kb3ducmV2LnhtbFBLBQYAAAAABAAEAPUAAACMAwAAAAA=&#10;" path="m,l1551,e" filled="f" strokeweight=".48pt">
                  <v:path arrowok="t" o:connecttype="custom" o:connectlocs="0,0;1551,0" o:connectangles="0,0"/>
                </v:shape>
                <v:shape id="Freeform 207" o:spid="_x0000_s1120" style="position:absolute;left:10139;top:6848;width:1552;height:20;visibility:visible;mso-wrap-style:square;v-text-anchor:top" coordsize="15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EpR8UA&#10;AADdAAAADwAAAGRycy9kb3ducmV2LnhtbERP22oCMRB9F/yHMELfalYLtq5GEaGtQhHqDXwbNuNm&#10;6Way3aTr+vdGKPg2h3Od6by1pWio9oVjBYN+AoI4c7rgXMF+9/78BsIHZI2lY1JwJQ/zWbczxVS7&#10;C39Tsw25iCHsU1RgQqhSKX1myKLvu4o4cmdXWwwR1rnUNV5iuC3lMElG0mLBscFgRUtD2c/2zyo4&#10;Dr7W5ne4OjTHj2TzeVrSAg8bpZ567WICIlAbHuJ/90rH+S+vY7h/E0+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SlHxQAAAN0AAAAPAAAAAAAAAAAAAAAAAJgCAABkcnMv&#10;ZG93bnJldi54bWxQSwUGAAAAAAQABAD1AAAAigMAAAAA&#10;" path="m,l1551,e" filled="f" strokeweight=".48pt">
                  <v:path arrowok="t" o:connecttype="custom" o:connectlocs="0,0;1551,0" o:connectangles="0,0"/>
                </v:shape>
                <v:shape id="Freeform 208" o:spid="_x0000_s1121" style="position:absolute;left:10139;top:2528;width:1552;height:20;visibility:visible;mso-wrap-style:square;v-text-anchor:top" coordsize="15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7w/ccA&#10;AADdAAAADwAAAGRycy9kb3ducmV2LnhtbESPQWvCQBCF70L/wzKF3nSjBZHUVURotSBCbRV6G7LT&#10;bGh2Nma3Mf5751DwNsN7894382Xva9VRG6vABsajDBRxEWzFpYGvz9fhDFRMyBbrwGTgShGWi4fB&#10;HHMbLvxB3SGVSkI45mjApdTkWsfCkcc4Cg2xaD+h9ZhkbUttW7xIuK/1JMum2mPF0uCwobWj4vfw&#10;5w2cxrt3d55sj93pLdtvvte0wuPemKfHfvUCKlGf7ub/660V/OeZ8Ms3MoJe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8P3HAAAA3QAAAA8AAAAAAAAAAAAAAAAAmAIAAGRy&#10;cy9kb3ducmV2LnhtbFBLBQYAAAAABAAEAPUAAACMAwAAAAA=&#10;" path="m,l1551,e" filled="f" strokeweight=".48pt">
                  <v:path arrowok="t" o:connecttype="custom" o:connectlocs="0,0;1551,0" o:connectangles="0,0"/>
                </v:shape>
                <v:shape id="Freeform 209" o:spid="_x0000_s1122" style="position:absolute;left:10139;top:2032;width:1552;height:20;visibility:visible;mso-wrap-style:square;v-text-anchor:top" coordsize="15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JVZsUA&#10;AADdAAAADwAAAGRycy9kb3ducmV2LnhtbERP22rCQBB9L/gPyxT6VjdRKJK6CSJ4AxFqq+DbkB2z&#10;odnZmN3G9O+7hULf5nCuMy8G24ieOl87VpCOExDEpdM1Vwo+3lfPMxA+IGtsHJOCb/JQ5KOHOWba&#10;3fmN+mOoRAxhn6ECE0KbSelLQxb92LXEkbu6zmKIsKuk7vAew20jJ0nyIi3WHBsMtrQ0VH4ev6yC&#10;c7rfmdtke+rP6+SwuSxpgaeDUk+Pw+IVRKAh/Iv/3Fsd509nKfx+E0+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clVmxQAAAN0AAAAPAAAAAAAAAAAAAAAAAJgCAABkcnMv&#10;ZG93bnJldi54bWxQSwUGAAAAAAQABAD1AAAAigMAAAAA&#10;" path="m,l1551,e" filled="f" strokeweight=".48pt">
                  <v:path arrowok="t" o:connecttype="custom" o:connectlocs="0,0;1551,0" o:connectangles="0,0"/>
                </v:shape>
                <v:shape id="Freeform 210" o:spid="_x0000_s1123" style="position:absolute;left:10139;top:260;width:1552;height:20;visibility:visible;mso-wrap-style:square;v-text-anchor:top" coordsize="15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DLEcUA&#10;AADdAAAADwAAAGRycy9kb3ducmV2LnhtbERP22rCQBB9L/gPyxT6VjdGKJK6CSJ4AxFqq+DbkB2z&#10;odnZmN3G9O+7hULf5nCuMy8G24ieOl87VjAZJyCIS6drrhR8vK+eZyB8QNbYOCYF3+ShyEcPc8y0&#10;u/Mb9cdQiRjCPkMFJoQ2k9KXhiz6sWuJI3d1ncUQYVdJ3eE9httGpknyIi3WHBsMtrQ0VH4ev6yC&#10;82S/M7d0e+rP6+SwuSxpgaeDUk+Pw+IVRKAh/Iv/3Fsd509nKfx+E0+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oMsRxQAAAN0AAAAPAAAAAAAAAAAAAAAAAJgCAABkcnMv&#10;ZG93bnJldi54bWxQSwUGAAAAAAQABAD1AAAAigMAAAAA&#10;" path="m,l1551,e" filled="f" strokeweight=".48pt">
                  <v:path arrowok="t" o:connecttype="custom" o:connectlocs="0,0;1551,0" o:connectangles="0,0"/>
                </v:shape>
                <v:shape id="Freeform 211" o:spid="_x0000_s1124" style="position:absolute;left:11696;top:7340;width:20;height:1781;visibility:visible;mso-wrap-style:square;v-text-anchor:top" coordsize="20,1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9MYcYA&#10;AADdAAAADwAAAGRycy9kb3ducmV2LnhtbERP22rCQBB9F/yHZQp9000VikQ3oq2XQlGotkjehuyY&#10;BLOzIbuNqV/fLQh9m8O5zmzemUq01LjSsoKnYQSCOLO65FzB53E9mIBwHlljZZkU/JCDedLvzTDW&#10;9sof1B58LkIIuxgVFN7XsZQuK8igG9qaOHBn2xj0ATa51A1eQ7ip5CiKnqXBkkNDgTW9FJRdDt9G&#10;wXKT1jLdbrbRqn0/7b9eb7sV3pR6fOgWUxCeOv8vvrvfdJg/nozh75twgk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9MYcYAAADdAAAADwAAAAAAAAAAAAAAAACYAgAAZHJz&#10;L2Rvd25yZXYueG1sUEsFBgAAAAAEAAQA9QAAAIsDAAAAAA==&#10;" path="m,l,1780e" filled="f" strokeweight=".48pt">
                  <v:path arrowok="t" o:connecttype="custom" o:connectlocs="0,0;0,1780" o:connectangles="0,0"/>
                </v:shape>
                <v:shape id="Freeform 212" o:spid="_x0000_s1125" style="position:absolute;left:11696;top:2523;width:20;height:4330;visibility:visible;mso-wrap-style:square;v-text-anchor:top" coordsize="20,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goxsMA&#10;AADdAAAADwAAAGRycy9kb3ducmV2LnhtbERPyWrDMBC9B/oPYgK5NXLqEIITJbSGgrscspSeB2ti&#10;mVojYym28/dVoZDbPN462/1oG9FT52vHChbzBARx6XTNlYKv8+vjGoQPyBobx6TgRh72u4fJFjPt&#10;Bj5SfwqViCHsM1RgQmgzKX1pyKKfu5Y4chfXWQwRdpXUHQ4x3DbyKUlW0mLNscFgS7mh8ud0tQra&#10;W/3Ob2lhvvPmsPr8IPcymKVSs+n4vAERaAx38b+70HF+ul7C3zfxBL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goxsMAAADdAAAADwAAAAAAAAAAAAAAAACYAgAAZHJzL2Rv&#10;d25yZXYueG1sUEsFBgAAAAAEAAQA9QAAAIgDAAAAAA==&#10;" path="m,l,4329e" filled="f" strokeweight=".48pt">
                  <v:path arrowok="t" o:connecttype="custom" o:connectlocs="0,0;0,4329" o:connectangles="0,0"/>
                </v:shape>
                <v:shape id="Freeform 213" o:spid="_x0000_s1126" style="position:absolute;left:11696;top:255;width:20;height:1782;visibility:visible;mso-wrap-style:square;v-text-anchor:top" coordsize="20,1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Bce8IA&#10;AADdAAAADwAAAGRycy9kb3ducmV2LnhtbERPzWoCMRC+F3yHMAVvNVtFka1RVFDbQ5FVH2DYTDeL&#10;m8m6iZq+vSkUvM3H9zuzRbSNuFHna8cK3gcZCOLS6ZorBafj5m0KwgdkjY1jUvBLHhbz3ssMc+3u&#10;XNDtECqRQtjnqMCE0OZS+tKQRT9wLXHiflxnMSTYVVJ3eE/htpHDLJtIizWnBoMtrQ2V58PVKth/&#10;2d0lrrbF98qYWNN5OSlPlVL917j8ABEohqf43/2p0/zRdAx/36QT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MFx7wgAAAN0AAAAPAAAAAAAAAAAAAAAAAJgCAABkcnMvZG93&#10;bnJldi54bWxQSwUGAAAAAAQABAD1AAAAhwMAAAAA&#10;" path="m,l,1782e" filled="f" strokeweight=".48pt">
                  <v:path arrowok="t" o:connecttype="custom" o:connectlocs="0,0;0,1782" o:connectangles="0,0"/>
                </v:shape>
                <v:shape id="Freeform 214" o:spid="_x0000_s1127" style="position:absolute;left:11701;top:7345;width:276;height:20;visibility:visible;mso-wrap-style:square;v-text-anchor:top" coordsize="2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4k38UA&#10;AADdAAAADwAAAGRycy9kb3ducmV2LnhtbERPTWvCQBC9F/wPyxR6KXVjhRDSbKQo0hb0YLTQ45Cd&#10;JrHZ2ZDdavTXu4LgbR7vc7LZYFpxoN41lhVMxhEI4tLqhisFu+3yJQHhPLLG1jIpOJGDWT56yDDV&#10;9sgbOhS+EiGEXYoKau+7VEpX1mTQjW1HHLhf2xv0AfaV1D0eQ7hp5WsUxdJgw6Ghxo7mNZV/xb9R&#10;sP7inx3tv1cfTVENcVfsF8+Ts1JPj8P7GwhPg7+Lb+5PHeZPkxiu34QT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iTfxQAAAN0AAAAPAAAAAAAAAAAAAAAAAJgCAABkcnMv&#10;ZG93bnJldi54bWxQSwUGAAAAAAQABAD1AAAAigMAAAAA&#10;" path="m,l276,e" filled="f" strokeweight=".16931mm">
                  <v:path arrowok="t" o:connecttype="custom" o:connectlocs="0,0;276,0" o:connectangles="0,0"/>
                </v:shape>
                <v:shape id="Freeform 215" o:spid="_x0000_s1128" style="position:absolute;left:11701;top:6848;width:276;height:20;visibility:visible;mso-wrap-style:square;v-text-anchor:top" coordsize="2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KBRMQA&#10;AADdAAAADwAAAGRycy9kb3ducmV2LnhtbERPTWvCQBC9F/wPywheRDdaUImuIpbSCvVgVPA4ZMck&#10;mp0N2a1Gf71bEHqbx/uc2aIxpbhS7QrLCgb9CARxanXBmYL97rM3AeE8ssbSMim4k4PFvPU2w1jb&#10;G2/pmvhMhBB2MSrIva9iKV2ak0HXtxVx4E62NugDrDOpa7yFcFPKYRSNpMGCQ0OOFa1ySi/Jr1Gw&#10;WfNxT+fDz1eRZM2oSs4f3cFDqU67WU5BeGr8v/jl/tZh/vtkDH/fhBP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SgUTEAAAA3QAAAA8AAAAAAAAAAAAAAAAAmAIAAGRycy9k&#10;b3ducmV2LnhtbFBLBQYAAAAABAAEAPUAAACJAwAAAAA=&#10;" path="m,l276,e" filled="f" strokeweight=".16931mm">
                  <v:path arrowok="t" o:connecttype="custom" o:connectlocs="0,0;276,0" o:connectangles="0,0"/>
                </v:shape>
                <v:shape id="Freeform 216" o:spid="_x0000_s1129" style="position:absolute;left:11701;top:2528;width:276;height:20;visibility:visible;mso-wrap-style:square;v-text-anchor:top" coordsize="2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7xn8gA&#10;AADdAAAADwAAAGRycy9kb3ducmV2LnhtbESPT0/DMAzF70h8h8hI3LZ0/NsoyyY0aVLhMInBhZvV&#10;mDZb41RJWAufHh8mcbP1nt/7ebkefadOFJMLbGA2LUAR18E6bgx8vG8nC1ApI1vsApOBH0qwXl1e&#10;LLG0YeA3Ou1zoySEU4kG2pz7UutUt+QxTUNPLNpXiB6zrLHRNuIg4b7TN0XxoD06loYWe9q0VB/3&#10;397AEB+397vDfP5Zuc2L04fXu+oXjbm+Gp+fQGUa87/5fF1Zwb9dCK58IyPo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nvGfyAAAAN0AAAAPAAAAAAAAAAAAAAAAAJgCAABk&#10;cnMvZG93bnJldi54bWxQSwUGAAAAAAQABAD1AAAAjQMAAAAA&#10;" path="m,l276,e" filled="f" strokeweight=".48pt">
                  <v:path arrowok="t" o:connecttype="custom" o:connectlocs="0,0;276,0" o:connectangles="0,0"/>
                </v:shape>
                <v:shape id="Freeform 217" o:spid="_x0000_s1130" style="position:absolute;left:11701;top:2032;width:276;height:20;visibility:visible;mso-wrap-style:square;v-text-anchor:top" coordsize="2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JUBMUA&#10;AADdAAAADwAAAGRycy9kb3ducmV2LnhtbERPS2sCMRC+F/ofwhS81Wxr62NrFBGEtQdB24u3YTPu&#10;xm4mSxLdrb++KRR6m4/vOfNlbxtxJR+MYwVPwwwEcem04UrB58fmcQoiRGSNjWNS8E0Blov7uznm&#10;2nW8p+shViKFcMhRQR1jm0sZyposhqFriRN3ct5iTNBXUnvsUrht5HOWjaVFw6mhxpbWNZVfh4tV&#10;0PnZ5nV3nkyOhVlvjTy/vxQ3VGrw0K/eQETq47/4z13oNH80ncHvN+kE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lQExQAAAN0AAAAPAAAAAAAAAAAAAAAAAJgCAABkcnMv&#10;ZG93bnJldi54bWxQSwUGAAAAAAQABAD1AAAAigMAAAAA&#10;" path="m,l275,e" filled="f" strokeweight=".48pt">
                  <v:path arrowok="t" o:connecttype="custom" o:connectlocs="0,0;275,0" o:connectangles="0,0"/>
                </v:shape>
                <v:shape id="Freeform 218" o:spid="_x0000_s1131" style="position:absolute;left:11981;top:7340;width:20;height:1781;visibility:visible;mso-wrap-style:square;v-text-anchor:top" coordsize="20,1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REy8kA&#10;AADdAAAADwAAAGRycy9kb3ducmV2LnhtbESPT2vCQBDF7wW/wzIFb3XTCqWmrlJb/4FYqK2ItyE7&#10;TUKzsyG7xuin7xwKvc3w3rz3m/G0c5VqqQmlZwP3gwQUceZtybmBr8/F3ROoEJEtVp7JwIUCTCe9&#10;mzGm1p/5g9pdzJWEcEjRQBFjnWodsoIchoGviUX79o3DKGuTa9vgWcJdpR+S5FE7LFkaCqzptaDs&#10;Z3dyBmbLY62Pq+Uqmbebw/v+7bqd49WY/m338gwqUhf/zX/Xayv4w5Hwyzcygp7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oREy8kAAADdAAAADwAAAAAAAAAAAAAAAACYAgAA&#10;ZHJzL2Rvd25yZXYueG1sUEsFBgAAAAAEAAQA9QAAAI4DAAAAAA==&#10;" path="m,l,1780e" filled="f" strokeweight=".48pt">
                  <v:path arrowok="t" o:connecttype="custom" o:connectlocs="0,0;0,1780" o:connectangles="0,0"/>
                </v:shape>
                <v:shape id="Freeform 219" o:spid="_x0000_s1132" style="position:absolute;left:11981;top:2523;width:20;height:4330;visibility:visible;mso-wrap-style:square;v-text-anchor:top" coordsize="20,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Ydg8MA&#10;AADdAAAADwAAAGRycy9kb3ducmV2LnhtbERPTWvCQBC9C/0PyxR6Mxu1iE3dBBUE23qwKj0P2Wk2&#10;NDsbslsT/323IHibx/ucZTHYRlyo87VjBZMkBUFcOl1zpeB82o4XIHxA1tg4JgVX8lDkD6MlZtr1&#10;/EmXY6hEDGGfoQITQptJ6UtDFn3iWuLIfbvOYoiwq6TusI/htpHTNJ1LizXHBoMtbQyVP8dfq6C9&#10;1u/8NtuZr01zmO8/yK1786zU0+OwegURaAh38c2903H+7GUC/9/EE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Ydg8MAAADdAAAADwAAAAAAAAAAAAAAAACYAgAAZHJzL2Rv&#10;d25yZXYueG1sUEsFBgAAAAAEAAQA9QAAAIgDAAAAAA==&#10;" path="m,l,4329e" filled="f" strokeweight=".48pt">
                  <v:path arrowok="t" o:connecttype="custom" o:connectlocs="0,0;0,4329" o:connectangles="0,0"/>
                </v:shape>
                <v:shape id="Freeform 220" o:spid="_x0000_s1133" style="position:absolute;left:11981;top:255;width:20;height:1782;visibility:visible;mso-wrap-style:square;v-text-anchor:top" coordsize="20,1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BS0sIA&#10;AADdAAAADwAAAGRycy9kb3ducmV2LnhtbERPzWoCMRC+C32HMAVvmq2C2K1RVLDWg8haH2DYTDeL&#10;m8l2k2p8+0YQvM3H9zuzRbSNuFDna8cK3oYZCOLS6ZorBafvzWAKwgdkjY1jUnAjD4v5S2+GuXZX&#10;LuhyDJVIIexzVGBCaHMpfWnIoh+6ljhxP66zGBLsKqk7vKZw28hRlk2kxZpTg8GW1obK8/HPKjjs&#10;7PY3rj6L/cqYWNN5OSlPlVL917j8ABEohqf44f7Saf74fQT3b9IJ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AFLSwgAAAN0AAAAPAAAAAAAAAAAAAAAAAJgCAABkcnMvZG93&#10;bnJldi54bWxQSwUGAAAAAAQABAD1AAAAhwMAAAAA&#10;" path="m,l,1782e" filled="f" strokeweight=".48pt">
                  <v:path arrowok="t" o:connecttype="custom" o:connectlocs="0,0;0,1782" o:connectangles="0,0"/>
                </v:shape>
                <v:shape id="Freeform 221" o:spid="_x0000_s1134" style="position:absolute;left:11986;top:9116;width:603;height:20;visibility:visible;mso-wrap-style:square;v-text-anchor:top" coordsize="6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CAQMMA&#10;AADdAAAADwAAAGRycy9kb3ducmV2LnhtbERP24rCMBB9X/Afwgi+ramriFajFFdB2IfFywcMzfSi&#10;zaQ00Va/3iws+DaHc53lujOVuFPjSssKRsMIBHFqdcm5gvNp9zkD4TyyxsoyKXiQg/Wq97HEWNuW&#10;D3Q/+lyEEHYxKii8r2MpXVqQQTe0NXHgMtsY9AE2udQNtiHcVPIriqbSYMmhocCaNgWl1+PNKOiy&#10;w+9FT36+p5PzPGu3z6R+3BKlBv0uWYDw1Pm3+N+912H+eD6Gv2/CCX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CAQMMAAADdAAAADwAAAAAAAAAAAAAAAACYAgAAZHJzL2Rv&#10;d25yZXYueG1sUEsFBgAAAAAEAAQA9QAAAIgDAAAAAA==&#10;" path="m,l602,e" filled="f" strokeweight=".48pt">
                  <v:path arrowok="t" o:connecttype="custom" o:connectlocs="0,0;602,0" o:connectangles="0,0"/>
                </v:shape>
                <v:shape id="Freeform 222" o:spid="_x0000_s1135" style="position:absolute;left:11986;top:7345;width:603;height:20;visibility:visible;mso-wrap-style:square;v-text-anchor:top" coordsize="6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OWxcQA&#10;AADdAAAADwAAAGRycy9kb3ducmV2LnhtbERPS2sCMRC+F/ofwhR6q1kflboaRQShUHqoeqi3IZnd&#10;LG4myyauu/++KQje5uN7zmrTu1p01IbKs4LxKANBrL2puFRwOu7fPkCEiGyw9kwKBgqwWT8/rTA3&#10;/sY/1B1iKVIIhxwV2BibXMqgLTkMI98QJ67wrcOYYFtK0+IthbtaTrJsLh1WnBosNrSzpC+Hq1Pw&#10;W5yv3bftv3QYmq2evQ/nIlRKvb702yWISH18iO/uT5PmTxcz+P8mnS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zlsXEAAAA3QAAAA8AAAAAAAAAAAAAAAAAmAIAAGRycy9k&#10;b3ducmV2LnhtbFBLBQYAAAAABAAEAPUAAACJAwAAAAA=&#10;" path="m,l602,e" filled="f" strokeweight=".16931mm">
                  <v:path arrowok="t" o:connecttype="custom" o:connectlocs="0,0;602,0" o:connectangles="0,0"/>
                </v:shape>
                <v:shape id="Freeform 223" o:spid="_x0000_s1136" style="position:absolute;left:11986;top:6848;width:603;height:20;visibility:visible;mso-wrap-style:square;v-text-anchor:top" coordsize="6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8zXsMA&#10;AADdAAAADwAAAGRycy9kb3ducmV2LnhtbERPS2sCMRC+F/ofwhR6q1mf1NUoIgiF0kPVQ70Nyexm&#10;cTNZNnHd/feNUOhtPr7nrLe9q0VHbag8KxiPMhDE2puKSwXn0+HtHUSIyAZrz6RgoADbzfPTGnPj&#10;7/xN3TGWIoVwyFGBjbHJpQzaksMw8g1x4grfOowJtqU0Ld5TuKvlJMsW0mHFqcFiQ3tL+nq8OQU/&#10;xeXWfdn+U4eh2enZfLgUoVLq9aXfrUBE6uO/+M/9YdL86XIOj2/S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8zXsMAAADdAAAADwAAAAAAAAAAAAAAAACYAgAAZHJzL2Rv&#10;d25yZXYueG1sUEsFBgAAAAAEAAQA9QAAAIgDAAAAAA==&#10;" path="m,l602,e" filled="f" strokeweight=".16931mm">
                  <v:path arrowok="t" o:connecttype="custom" o:connectlocs="0,0;602,0" o:connectangles="0,0"/>
                </v:shape>
                <v:shape id="Freeform 224" o:spid="_x0000_s1137" style="position:absolute;left:11986;top:2528;width:603;height:20;visibility:visible;mso-wrap-style:square;v-text-anchor:top" coordsize="6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cj2MQA&#10;AADdAAAADwAAAGRycy9kb3ducmV2LnhtbERP22rCQBB9L/gPywi+1Y0XgkZXCbZCoQ/FywcM2clF&#10;s7Mhu5ro13cLBd/mcK6z3vamFndqXWVZwWQcgSDOrK64UHA+7d8XIJxH1lhbJgUPcrDdDN7WmGjb&#10;8YHuR1+IEMIuQQWl900ipctKMujGtiEOXG5bgz7AtpC6xS6Em1pOoyiWBisODSU2tCspux5vRkGf&#10;H34uev79Ec/Py7z7fKbN45YqNRr26QqEp96/xP/uLx3mz5Yx/H0TTp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HI9jEAAAA3QAAAA8AAAAAAAAAAAAAAAAAmAIAAGRycy9k&#10;b3ducmV2LnhtbFBLBQYAAAAABAAEAPUAAACJAwAAAAA=&#10;" path="m,l602,e" filled="f" strokeweight=".48pt">
                  <v:path arrowok="t" o:connecttype="custom" o:connectlocs="0,0;602,0" o:connectangles="0,0"/>
                </v:shape>
                <v:shape id="Freeform 225" o:spid="_x0000_s1138" style="position:absolute;left:11986;top:2032;width:603;height:20;visibility:visible;mso-wrap-style:square;v-text-anchor:top" coordsize="6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uGQ8UA&#10;AADdAAAADwAAAGRycy9kb3ducmV2LnhtbERP22rCQBB9L/Qflin4pptWsU3qKqFaEHwosfmAITu5&#10;tNnZkF1N7Ne7gtC3OZzrrDajacWZetdYVvA8i0AQF1Y3XCnIvz+nbyCcR9bYWiYFF3KwWT8+rDDR&#10;duCMzkdfiRDCLkEFtfddIqUrajLoZrYjDlxpe4M+wL6SuschhJtWvkTRUhpsODTU2NFHTcXv8WQU&#10;jGX29aMXh+1ykcflsPtLu8spVWryNKbvIDyN/l98d+91mD+PX+H2TThB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4ZDxQAAAN0AAAAPAAAAAAAAAAAAAAAAAJgCAABkcnMv&#10;ZG93bnJldi54bWxQSwUGAAAAAAQABAD1AAAAigMAAAAA&#10;" path="m,l602,e" filled="f" strokeweight=".48pt">
                  <v:path arrowok="t" o:connecttype="custom" o:connectlocs="0,0;602,0" o:connectangles="0,0"/>
                </v:shape>
                <v:shape id="Freeform 226" o:spid="_x0000_s1139" style="position:absolute;left:11986;top:260;width:603;height:20;visibility:visible;mso-wrap-style:square;v-text-anchor:top" coordsize="6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QSMccA&#10;AADdAAAADwAAAGRycy9kb3ducmV2LnhtbESP3WrCQBCF7wt9h2UKvasbWxFNXSX0BwQvStQHGLKT&#10;n5qdDdnVxD69cyH0boZz5pxvVpvRtepCfWg8G5hOElDEhbcNVwaOh++XBagQkS22nsnAlQJs1o8P&#10;K0ytHzinyz5WSkI4pGigjrFLtQ5FTQ7DxHfEopW+dxhl7Sttexwk3LX6NUnm2mHD0lBjRx81Faf9&#10;2RkYy/zn1852n/PZcVkOX39Zdz1nxjw/jdk7qEhj/Dffr7dW8N+WgivfyAh6f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UEjHHAAAA3QAAAA8AAAAAAAAAAAAAAAAAmAIAAGRy&#10;cy9kb3ducmV2LnhtbFBLBQYAAAAABAAEAPUAAACMAwAAAAA=&#10;" path="m,l602,e" filled="f" strokeweight=".48pt">
                  <v:path arrowok="t" o:connecttype="custom" o:connectlocs="0,0;602,0" o:connectangles="0,0"/>
                </v:shape>
                <v:shape id="Freeform 227" o:spid="_x0000_s1140" style="position:absolute;left:12589;top:9111;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8W6cUA&#10;AADdAAAADwAAAGRycy9kb3ducmV2LnhtbERPS2vCQBC+C/6HZQq9iG5iRTR1lWKx9KLgkx6H7DSJ&#10;zc6G7GrSf+8Kgrf5+J4zW7SmFFeqXWFZQTyIQBCnVhecKTjsV/0JCOeRNZaWScE/OVjMu50ZJto2&#10;vKXrzmcihLBLUEHufZVI6dKcDLqBrYgD92trgz7AOpO6xiaEm1IOo2gsDRYcGnKsaJlT+re7GAXr&#10;+Gtcjpaj/fm0OVU/n81x2JOxUq8v7cc7CE+tf4of7m8d5r9Np3D/Jpw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vxbpxQAAAN0AAAAPAAAAAAAAAAAAAAAAAJgCAABkcnMv&#10;ZG93bnJldi54bWxQSwUGAAAAAAQABAD1AAAAigMAAAAA&#10;" path="m,9l,,9,r,9l,9xe" fillcolor="black" stroked="f">
                  <v:path arrowok="t" o:connecttype="custom" o:connectlocs="0,9;0,0;9,0;9,9;0,9" o:connectangles="0,0,0,0,0"/>
                </v:shape>
                <v:shape id="Freeform 228" o:spid="_x0000_s1141" style="position:absolute;left:12593;top:6843;width:20;height:507;visibility:visible;mso-wrap-style:square;v-text-anchor:top" coordsize="20,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3NHcQA&#10;AADdAAAADwAAAGRycy9kb3ducmV2LnhtbESPQUsDQQyF70L/wxDBm53RFlnWTosUFE+CtbQe407c&#10;HdzJLJuxXf+9OQjeEt7Le19Wmyn15kSjxMwebuYODHGTQ+TWw/7t8boCIwU5YJ+ZPPyQwGY9u1hh&#10;HfKZX+m0K63REJYaPXSlDLW10nSUUOZ5IFbtM48Ji65ja8OIZw1Pvb117s4mjKwNHQ607aj52n0n&#10;D0/5pbwvlnj8iLQ4RCeSK6m8v7qcHu7BFJrKv/nv+jko/tIpv36jI9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NzR3EAAAA3QAAAA8AAAAAAAAAAAAAAAAAmAIAAGRycy9k&#10;b3ducmV2LnhtbFBLBQYAAAAABAAEAPUAAACJAwAAAAA=&#10;" path="m,l,506e" filled="f" strokeweight=".48pt">
                  <v:path arrowok="t" o:connecttype="custom" o:connectlocs="0,0;0,506" o:connectangles="0,0"/>
                </v:shape>
                <v:shape id="Freeform 229" o:spid="_x0000_s1142" style="position:absolute;left:12593;top:2027;width:20;height:506;visibility:visible;mso-wrap-style:square;v-text-anchor:top" coordsize="20,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or6sUA&#10;AADdAAAADwAAAGRycy9kb3ducmV2LnhtbERPS2sCMRC+F/wPYYTealYRq1ujlBZRKD34uHgbN9NN&#10;2s1k3UR3/fdNoeBtPr7nzJedq8SVmmA9KxgOMhDEhdeWSwWH/eppCiJEZI2VZ1JwowDLRe9hjrn2&#10;LW/puoulSCEcclRgYqxzKUNhyGEY+Jo4cV++cRgTbEqpG2xTuKvkKMsm0qHl1GCwpjdDxc/u4hSs&#10;P+zs83wydv88+b6tV+/lEcetUo/97vUFRKQu3sX/7o1O88fZEP6+SS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mivqxQAAAN0AAAAPAAAAAAAAAAAAAAAAAJgCAABkcnMv&#10;ZG93bnJldi54bWxQSwUGAAAAAAQABAD1AAAAigMAAAAA&#10;" path="m,l,505e" filled="f" strokeweight=".48pt">
                  <v:path arrowok="t" o:connecttype="custom" o:connectlocs="0,0;0,505" o:connectangles="0,0"/>
                </v:shape>
                <v:shape id="Freeform 230" o:spid="_x0000_s1143" style="position:absolute;left:12589;top:255;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vcesUA&#10;AADdAAAADwAAAGRycy9kb3ducmV2LnhtbERPTWvCQBC9F/oflil4KWaTEKTErFIsSi8V1FY8Dtkx&#10;SZudDdnVpP++Kwi9zeN9TrEcTSuu1LvGsoIkikEQl1Y3XCn4PKynLyCcR9bYWiYFv+RguXh8KDDX&#10;duAdXfe+EiGEXY4Kau+7XEpX1mTQRbYjDtzZ9gZ9gH0ldY9DCDetTON4Jg02HBpq7GhVU/mzvxgF&#10;H8lm1mar7PB93B6709vwlT7LRKnJ0/g6B+Fp9P/iu/tdh/lZnMLtm3C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9x6xQAAAN0AAAAPAAAAAAAAAAAAAAAAAJgCAABkcnMv&#10;ZG93bnJldi54bWxQSwUGAAAAAAQABAD1AAAAigMAAAAA&#10;" path="m,9l,,9,r,9l,9xe" fillcolor="black" stroked="f">
                  <v:path arrowok="t" o:connecttype="custom" o:connectlocs="0,9;0,0;9,0;9,9;0,9" o:connectangles="0,0,0,0,0"/>
                </v:shape>
                <v:shape id="Freeform 231" o:spid="_x0000_s1144" style="position:absolute;left:12598;top:9116;width:1606;height:20;visibility:visible;mso-wrap-style:square;v-text-anchor:top" coordsize="16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JDvMMA&#10;AADdAAAADwAAAGRycy9kb3ducmV2LnhtbERPTWsCMRC9F/wPYQQvRROtiKxGUaFgDz109bDHYTPu&#10;Lm4myyY1679vCoXe5vE+Z7sfbCse1PvGsYb5TIEgLp1puNJwvbxP1yB8QDbYOiYNT/Kw341etpgZ&#10;F/mLHnmoRAphn6GGOoQuk9KXNVn0M9cRJ+7meoshwb6SpseYwm0rF0qtpMWGU0ONHZ1qKu/5t9WA&#10;8bU5ffpuWdxMDMc8FvMPVWg9GQ+HDYhAQ/gX/7nPJs1fqjf4/Sad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JDvMMAAADdAAAADwAAAAAAAAAAAAAAAACYAgAAZHJzL2Rv&#10;d25yZXYueG1sUEsFBgAAAAAEAAQA9QAAAIgDAAAAAA==&#10;" path="m,l1605,e" filled="f" strokeweight=".48pt">
                  <v:path arrowok="t" o:connecttype="custom" o:connectlocs="0,0;1605,0" o:connectangles="0,0"/>
                </v:shape>
                <v:shape id="Freeform 232" o:spid="_x0000_s1145" style="position:absolute;left:14199;top:7340;width:20;height:1781;visibility:visible;mso-wrap-style:square;v-text-anchor:top" coordsize="20,1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8aKsUA&#10;AADdAAAADwAAAGRycy9kb3ducmV2LnhtbERP22oCMRB9L/QfwhT6VpOKFFmNYqvVglTwhvg2bMbd&#10;pZvJsonr1q83hYJvczjXGY5bW4qGal841vDaUSCIU2cKzjTstp8vfRA+IBssHZOGX/IwHj0+DDEx&#10;7sJrajYhEzGEfYIa8hCqREqf5mTRd1xFHLmTqy2GCOtMmhovMdyWsqvUm7RYcGzIsaKPnNKfzdlq&#10;eJ8fK3lczBdq1iwPq/30+j3Dq9bPT+1kACJQG+7if/eXifN7qgd/38QT5Og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HxoqxQAAAN0AAAAPAAAAAAAAAAAAAAAAAJgCAABkcnMv&#10;ZG93bnJldi54bWxQSwUGAAAAAAQABAD1AAAAigMAAAAA&#10;" path="m,l,1780e" filled="f" strokeweight=".48pt">
                  <v:path arrowok="t" o:connecttype="custom" o:connectlocs="0,0;0,1780" o:connectangles="0,0"/>
                </v:shape>
                <v:shape id="Freeform 233" o:spid="_x0000_s1146" style="position:absolute;left:12598;top:7345;width:1606;height:20;visibility:visible;mso-wrap-style:square;v-text-anchor:top" coordsize="16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v6c8MA&#10;AADdAAAADwAAAGRycy9kb3ducmV2LnhtbERPS2vCQBC+F/wPywheSt1oVUrqKioU7MGDD4rHITsm&#10;wexsyI4x/vtuoeBtPr7nzJedq1RLTSg9GxgNE1DEmbcl5wZOx6+3D1BBkC1WnsnAgwIsF72XOabW&#10;33lP7UFyFUM4pGigEKlTrUNWkMMw9DVx5C6+cSgRNrm2Dd5juKv0OElm2mHJsaHAmjYFZdfDzRl4&#10;9yK7x3Y9tfsL25+uPb9+y9mYQb9bfYIS6uQp/ndvbZw/Sabw9008QS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v6c8MAAADdAAAADwAAAAAAAAAAAAAAAACYAgAAZHJzL2Rv&#10;d25yZXYueG1sUEsFBgAAAAAEAAQA9QAAAIgDAAAAAA==&#10;" path="m,l1605,e" filled="f" strokeweight=".16931mm">
                  <v:path arrowok="t" o:connecttype="custom" o:connectlocs="0,0;1605,0" o:connectangles="0,0"/>
                </v:shape>
                <v:shape id="Freeform 234" o:spid="_x0000_s1147" style="position:absolute;left:12598;top:6848;width:1606;height:20;visibility:visible;mso-wrap-style:square;v-text-anchor:top" coordsize="16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lkBMMA&#10;AADdAAAADwAAAGRycy9kb3ducmV2LnhtbERPS2vCQBC+F/wPywheSt1oVUrqKioU7MGDD4rHITsm&#10;wexsyI4x/vtuoeBtPr7nzJedq1RLTSg9GxgNE1DEmbcl5wZOx6+3D1BBkC1WnsnAgwIsF72XOabW&#10;33lP7UFyFUM4pGigEKlTrUNWkMMw9DVx5C6+cSgRNrm2Dd5juKv0OElm2mHJsaHAmjYFZdfDzRl4&#10;9yK7x3Y9tfsL25+uPb9+y9mYQb9bfYIS6uQp/ndvbZw/SWbw9008QS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lkBMMAAADdAAAADwAAAAAAAAAAAAAAAACYAgAAZHJzL2Rv&#10;d25yZXYueG1sUEsFBgAAAAAEAAQA9QAAAIgDAAAAAA==&#10;" path="m,l1605,e" filled="f" strokeweight=".16931mm">
                  <v:path arrowok="t" o:connecttype="custom" o:connectlocs="0,0;1605,0" o:connectangles="0,0"/>
                </v:shape>
                <v:shape id="Freeform 235" o:spid="_x0000_s1148" style="position:absolute;left:14199;top:2523;width:20;height:4330;visibility:visible;mso-wrap-style:square;v-text-anchor:top" coordsize="20,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N4jsIA&#10;AADdAAAADwAAAGRycy9kb3ducmV2LnhtbERPTYvCMBC9C/6HMII3TV1Fl2oUFRZ03cPqLnsemrEp&#10;NpPSRFv//UYQvM3jfc5i1dpS3Kj2hWMFo2ECgjhzuuBcwe/Px+AdhA/IGkvHpOBOHlbLbmeBqXYN&#10;H+l2CrmIIexTVGBCqFIpfWbIoh+6ijhyZ1dbDBHWudQ1NjHclvItSabSYsGxwWBFW0PZ5XS1Cqp7&#10;8cn78c78bcvv6deB3KYxE6X6vXY9BxGoDS/x073Tcf4kmcHjm3iC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3iOwgAAAN0AAAAPAAAAAAAAAAAAAAAAAJgCAABkcnMvZG93&#10;bnJldi54bWxQSwUGAAAAAAQABAD1AAAAhwMAAAAA&#10;" path="m,l,4329e" filled="f" strokeweight=".48pt">
                  <v:path arrowok="t" o:connecttype="custom" o:connectlocs="0,0;0,4329" o:connectangles="0,0"/>
                </v:shape>
                <v:shape id="Freeform 236" o:spid="_x0000_s1149" style="position:absolute;left:12598;top:2528;width:1606;height:20;visibility:visible;mso-wrap-style:square;v-text-anchor:top" coordsize="16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RzcYA&#10;AADdAAAADwAAAGRycy9kb3ducmV2LnhtbESPQWvDMAyF74P+B6PCLqO1O8oYad3SFgbbYYelO+Qo&#10;YjUJjeUQu3X276fDYDeJ9/Tep+1+8r260xi7wBZWSwOKuA6u48bC9/lt8QoqJmSHfWCy8EMR9rvZ&#10;wxYLFzJ/0b1MjZIQjgVaaFMaCq1j3ZLHuAwDsWiXMHpMso6NdiNmCfe9fjbmRXvsWBpaHOjUUn0t&#10;b94C5qfu9BmHdXVxOR3LXK0+TGXt43w6bEAlmtK/+e/63Qn+2giufCMj6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bRzcYAAADdAAAADwAAAAAAAAAAAAAAAACYAgAAZHJz&#10;L2Rvd25yZXYueG1sUEsFBgAAAAAEAAQA9QAAAIsDAAAAAA==&#10;" path="m,l1605,e" filled="f" strokeweight=".48pt">
                  <v:path arrowok="t" o:connecttype="custom" o:connectlocs="0,0;1605,0" o:connectangles="0,0"/>
                </v:shape>
                <v:shape id="Freeform 237" o:spid="_x0000_s1150" style="position:absolute;left:12598;top:2032;width:1606;height:20;visibility:visible;mso-wrap-style:square;v-text-anchor:top" coordsize="16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p0VsMA&#10;AADdAAAADwAAAGRycy9kb3ducmV2LnhtbERPTWsCMRC9F/wPYQQvRRNFiq5GUaFgDz109bDHYTPu&#10;Lm4myyY1679vCoXe5vE+Z7sfbCse1PvGsYb5TIEgLp1puNJwvbxPVyB8QDbYOiYNT/Kw341etpgZ&#10;F/mLHnmoRAphn6GGOoQuk9KXNVn0M9cRJ+7meoshwb6SpseYwm0rF0q9SYsNp4YaOzrVVN7zb6sB&#10;42tz+vTdsriZGI55LOYfqtB6Mh4OGxCBhvAv/nOfTZq/VGv4/Sad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p0VsMAAADdAAAADwAAAAAAAAAAAAAAAACYAgAAZHJzL2Rv&#10;d25yZXYueG1sUEsFBgAAAAAEAAQA9QAAAIgDAAAAAA==&#10;" path="m,l1605,e" filled="f" strokeweight=".48pt">
                  <v:path arrowok="t" o:connecttype="custom" o:connectlocs="0,0;1605,0" o:connectangles="0,0"/>
                </v:shape>
                <v:shape id="Freeform 238" o:spid="_x0000_s1151" style="position:absolute;left:14199;top:255;width:20;height:1782;visibility:visible;mso-wrap-style:square;v-text-anchor:top" coordsize="20,1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nAcUA&#10;AADdAAAADwAAAGRycy9kb3ducmV2LnhtbESP3WoCMRCF7wXfIYzQO80qRcrWKFqwrRdS/HmAYTPd&#10;LG4m202q6dt3LgTvZjhnzvlmscq+VVfqYxPYwHRSgCKugm24NnA+bccvoGJCttgGJgN/FGG1HA4W&#10;WNpw4wNdj6lWEsKxRAMupa7UOlaOPMZJ6IhF+w69xyRrX2vb403CfatnRTHXHhuWBocdvTmqLsdf&#10;b+Br5z9+8ub9sN84lxu6rOfVuTbmaZTXr6AS5fQw368/reA/T4VfvpER9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56cBxQAAAN0AAAAPAAAAAAAAAAAAAAAAAJgCAABkcnMv&#10;ZG93bnJldi54bWxQSwUGAAAAAAQABAD1AAAAigMAAAAA&#10;" path="m,l,1782e" filled="f" strokeweight=".48pt">
                  <v:path arrowok="t" o:connecttype="custom" o:connectlocs="0,0;0,1782" o:connectangles="0,0"/>
                </v:shape>
                <v:shape id="Freeform 239" o:spid="_x0000_s1152" style="position:absolute;left:12598;top:260;width:1606;height:20;visibility:visible;mso-wrap-style:square;v-text-anchor:top" coordsize="16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XujcIA&#10;AADdAAAADwAAAGRycy9kb3ducmV2LnhtbERPTYvCMBC9L/gfwgh7WTStiEg1igoL7sGD1UOPQzO2&#10;xWZSmqzp/vuNIHibx/uc9XYwrXhQ7xrLCtJpAoK4tLrhSsH18j1ZgnAeWWNrmRT8kYPtZvSxxkzb&#10;wGd65L4SMYRdhgpq77tMSlfWZNBNbUccuZvtDfoI+0rqHkMMN62cJclCGmw4NtTY0aGm8p7/GgUY&#10;vprDyXXz4qaD3+ehSH+SQqnP8bBbgfA0+Lf45T7qOH+epvD8Jp4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5e6NwgAAAN0AAAAPAAAAAAAAAAAAAAAAAJgCAABkcnMvZG93&#10;bnJldi54bWxQSwUGAAAAAAQABAD1AAAAhwMAAAAA&#10;" path="m,l1605,e" filled="f" strokeweight=".48pt">
                  <v:path arrowok="t" o:connecttype="custom" o:connectlocs="0,0;1605,0" o:connectangles="0,0"/>
                </v:shape>
                <w10:wrap type="topAndBottom" anchorx="page"/>
              </v:group>
            </w:pict>
          </mc:Fallback>
        </mc:AlternateContent>
      </w:r>
    </w:p>
    <w:p w:rsidR="00000000" w:rsidRDefault="00BA4C96">
      <w:pPr>
        <w:pStyle w:val="BodyText"/>
        <w:kinsoku w:val="0"/>
        <w:overflowPunct w:val="0"/>
        <w:spacing w:before="4"/>
        <w:rPr>
          <w:rFonts w:ascii="Verdana" w:hAnsi="Verdana" w:cs="Verdana"/>
          <w:sz w:val="17"/>
          <w:szCs w:val="17"/>
        </w:rPr>
        <w:sectPr w:rsidR="00000000">
          <w:pgSz w:w="15840" w:h="12240" w:orient="landscape"/>
          <w:pgMar w:top="600" w:right="1420" w:bottom="280" w:left="440" w:header="720" w:footer="720" w:gutter="0"/>
          <w:cols w:space="720"/>
          <w:noEndnote/>
        </w:sectPr>
      </w:pPr>
    </w:p>
    <w:p w:rsidR="00000000" w:rsidRDefault="00F26641">
      <w:pPr>
        <w:pStyle w:val="BodyText"/>
        <w:kinsoku w:val="0"/>
        <w:overflowPunct w:val="0"/>
        <w:rPr>
          <w:rFonts w:ascii="Verdana" w:hAnsi="Verdana" w:cs="Verdana"/>
          <w:sz w:val="20"/>
          <w:szCs w:val="20"/>
        </w:rPr>
      </w:pPr>
      <w:r>
        <w:rPr>
          <w:noProof/>
        </w:rPr>
        <w:lastRenderedPageBreak/>
        <mc:AlternateContent>
          <mc:Choice Requires="wpg">
            <w:drawing>
              <wp:anchor distT="0" distB="0" distL="114300" distR="114300" simplePos="0" relativeHeight="251472896" behindDoc="0" locked="0" layoutInCell="0" allowOverlap="1">
                <wp:simplePos x="0" y="0"/>
                <wp:positionH relativeFrom="page">
                  <wp:posOffset>6652260</wp:posOffset>
                </wp:positionH>
                <wp:positionV relativeFrom="page">
                  <wp:posOffset>405130</wp:posOffset>
                </wp:positionV>
                <wp:extent cx="788035" cy="8686165"/>
                <wp:effectExtent l="0" t="0" r="0" b="0"/>
                <wp:wrapNone/>
                <wp:docPr id="1282"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476" y="638"/>
                          <a:chExt cx="1241" cy="13679"/>
                        </a:xfrm>
                      </wpg:grpSpPr>
                      <wps:wsp>
                        <wps:cNvPr id="1283" name="Freeform 241"/>
                        <wps:cNvSpPr>
                          <a:spLocks/>
                        </wps:cNvSpPr>
                        <wps:spPr bwMode="auto">
                          <a:xfrm>
                            <a:off x="10484" y="645"/>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4" name="Freeform 242"/>
                        <wps:cNvSpPr>
                          <a:spLocks/>
                        </wps:cNvSpPr>
                        <wps:spPr bwMode="auto">
                          <a:xfrm>
                            <a:off x="10484" y="645"/>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81F561" id="Group 240" o:spid="_x0000_s1026" style="position:absolute;margin-left:523.8pt;margin-top:31.9pt;width:62.05pt;height:683.95pt;z-index:251472896;mso-position-horizontal-relative:page;mso-position-vertical-relative:page" coordorigin="10476,638"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" o:allowincell="f">
                <v:shape id="Freeform 241" o:spid="_x0000_s1027" style="position:absolute;left:10484;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1KqcUA&#10;AADdAAAADwAAAGRycy9kb3ducmV2LnhtbERP30vDMBB+F/wfwgm+udRujK5bNmSb4Js43djezuZs&#10;qs2lJHFr/3sjCL7dx/fzFqvetuJMPjSOFdyPMhDEldMN1wreXh/vChAhImtsHZOCgQKsltdXCyy1&#10;u/ALnXexFimEQ4kKTIxdKWWoDFkMI9cRJ+7DeYsxQV9L7fGSwm0r8yybSosNpwaDHa0NVV+7b6tg&#10;1g2nIjefk8PzsNlOhv37sZl6pW5v+oc5iEh9/Bf/uZ90mp8XY/j9Jp0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rUqpxQAAAN0AAAAPAAAAAAAAAAAAAAAAAJgCAABkcnMv&#10;ZG93bnJldi54bWxQSwUGAAAAAAQABAD1AAAAigMAAAAA&#10;" path="m,l1225,r,13663l,13663,,xe" fillcolor="#010101" stroked="f">
                  <v:path arrowok="t" o:connecttype="custom" o:connectlocs="0,0;1225,0;1225,13663;0,13663;0,0" o:connectangles="0,0,0,0,0"/>
                </v:shape>
                <v:shape id="Freeform 242" o:spid="_x0000_s1028" style="position:absolute;left:10484;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V88EA&#10;AADdAAAADwAAAGRycy9kb3ducmV2LnhtbERPTYvCMBC9L/gfwgje1kR3EalGEUXQBUGrB49DM7al&#10;zaQ0We3++40geJvH+5z5srO1uFPrS8caRkMFgjhzpuRcw+W8/ZyC8AHZYO2YNPyRh+Wi9zHHxLgH&#10;n+iehlzEEPYJaihCaBIpfVaQRT90DXHkbq61GCJsc2lafMRwW8uxUhNpseTYUGBD64KyKv21Gja5&#10;qi4V7tXX9We745QPFR+D1oN+t5qBCNSFt/jl3pk4fzz9huc38QS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ZVfPBAAAA3QAAAA8AAAAAAAAAAAAAAAAAmAIAAGRycy9kb3du&#10;cmV2LnhtbFBLBQYAAAAABAAEAPUAAACGAwAAAAA=&#10;" path="m,13663r1225,l1225,,,,,13663xe" filled="f" strokecolor="#010101">
                  <v:path arrowok="t" o:connecttype="custom" o:connectlocs="0,13663;1225,13663;1225,0;0,0;0,13663" o:connectangles="0,0,0,0,0"/>
                </v:shape>
                <w10:wrap anchorx="page" anchory="page"/>
              </v:group>
            </w:pict>
          </mc:Fallback>
        </mc:AlternateContent>
      </w: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spacing w:before="1"/>
        <w:rPr>
          <w:rFonts w:ascii="Verdana" w:hAnsi="Verdana" w:cs="Verdana"/>
          <w:sz w:val="22"/>
          <w:szCs w:val="22"/>
        </w:rPr>
      </w:pPr>
    </w:p>
    <w:p w:rsidR="00000000" w:rsidRDefault="00F26641">
      <w:pPr>
        <w:pStyle w:val="BodyText"/>
        <w:tabs>
          <w:tab w:val="left" w:pos="4580"/>
          <w:tab w:val="left" w:pos="7285"/>
        </w:tabs>
        <w:kinsoku w:val="0"/>
        <w:overflowPunct w:val="0"/>
        <w:spacing w:before="79"/>
        <w:ind w:left="1037"/>
        <w:rPr>
          <w:sz w:val="48"/>
          <w:szCs w:val="48"/>
        </w:rPr>
      </w:pPr>
      <w:r>
        <w:rPr>
          <w:noProof/>
        </w:rPr>
        <mc:AlternateContent>
          <mc:Choice Requires="wps">
            <w:drawing>
              <wp:anchor distT="0" distB="0" distL="114300" distR="114300" simplePos="0" relativeHeight="251473920" behindDoc="0" locked="0" layoutInCell="0" allowOverlap="1">
                <wp:simplePos x="0" y="0"/>
                <wp:positionH relativeFrom="page">
                  <wp:posOffset>6890385</wp:posOffset>
                </wp:positionH>
                <wp:positionV relativeFrom="paragraph">
                  <wp:posOffset>347980</wp:posOffset>
                </wp:positionV>
                <wp:extent cx="458470" cy="6407150"/>
                <wp:effectExtent l="0" t="0" r="0" b="0"/>
                <wp:wrapNone/>
                <wp:docPr id="1281"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640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Problem and Solution Organizer</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042" type="#_x0000_t202" style="position:absolute;left:0;text-align:left;margin-left:542.55pt;margin-top:27.4pt;width:36.1pt;height:504.5pt;z-index:251473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" o:allowincell="f" filled="f" stroked="f">
                <v:textbox style="layout-flow:vertical" inset="0,0,0,0">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Problem and Solution Organizer</w:t>
                      </w:r>
                    </w:p>
                  </w:txbxContent>
                </v:textbox>
                <w10:wrap anchorx="page"/>
              </v:shape>
            </w:pict>
          </mc:Fallback>
        </mc:AlternateContent>
      </w:r>
      <w:r w:rsidR="00BA4C96">
        <w:rPr>
          <w:sz w:val="48"/>
          <w:szCs w:val="48"/>
        </w:rPr>
        <w:t>Problem</w:t>
      </w:r>
      <w:r w:rsidR="00BA4C96">
        <w:rPr>
          <w:sz w:val="48"/>
          <w:szCs w:val="48"/>
        </w:rPr>
        <w:tab/>
        <w:t>And</w:t>
      </w:r>
      <w:r w:rsidR="00BA4C96">
        <w:rPr>
          <w:sz w:val="48"/>
          <w:szCs w:val="48"/>
        </w:rPr>
        <w:tab/>
        <w:t>Solution</w:t>
      </w:r>
    </w:p>
    <w:p w:rsidR="00000000" w:rsidRDefault="00BA4C96">
      <w:pPr>
        <w:pStyle w:val="BodyText"/>
        <w:kinsoku w:val="0"/>
        <w:overflowPunct w:val="0"/>
        <w:rPr>
          <w:sz w:val="20"/>
          <w:szCs w:val="20"/>
        </w:rPr>
      </w:pPr>
    </w:p>
    <w:p w:rsidR="00000000" w:rsidRDefault="00BA4C96">
      <w:pPr>
        <w:pStyle w:val="BodyText"/>
        <w:kinsoku w:val="0"/>
        <w:overflowPunct w:val="0"/>
        <w:spacing w:before="2" w:after="1"/>
        <w:rPr>
          <w:sz w:val="12"/>
          <w:szCs w:val="12"/>
        </w:rPr>
      </w:pPr>
    </w:p>
    <w:tbl>
      <w:tblPr>
        <w:tblW w:w="0" w:type="auto"/>
        <w:tblInd w:w="451" w:type="dxa"/>
        <w:tblLayout w:type="fixed"/>
        <w:tblCellMar>
          <w:left w:w="0" w:type="dxa"/>
          <w:right w:w="0" w:type="dxa"/>
        </w:tblCellMar>
        <w:tblLook w:val="0000" w:firstRow="0" w:lastRow="0" w:firstColumn="0" w:lastColumn="0" w:noHBand="0" w:noVBand="0"/>
      </w:tblPr>
      <w:tblGrid>
        <w:gridCol w:w="2944"/>
        <w:gridCol w:w="3261"/>
        <w:gridCol w:w="2977"/>
      </w:tblGrid>
      <w:tr w:rsidR="00000000">
        <w:tblPrEx>
          <w:tblCellMar>
            <w:top w:w="0" w:type="dxa"/>
            <w:left w:w="0" w:type="dxa"/>
            <w:bottom w:w="0" w:type="dxa"/>
            <w:right w:w="0" w:type="dxa"/>
          </w:tblCellMar>
        </w:tblPrEx>
        <w:trPr>
          <w:trHeight w:val="482"/>
        </w:trPr>
        <w:tc>
          <w:tcPr>
            <w:tcW w:w="2944"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spacing w:line="462" w:lineRule="exact"/>
              <w:ind w:left="543"/>
              <w:rPr>
                <w:b/>
                <w:bCs/>
                <w:sz w:val="42"/>
                <w:szCs w:val="42"/>
              </w:rPr>
            </w:pPr>
            <w:r>
              <w:rPr>
                <w:b/>
                <w:bCs/>
                <w:sz w:val="42"/>
                <w:szCs w:val="42"/>
              </w:rPr>
              <w:t>Problem 1</w:t>
            </w:r>
          </w:p>
        </w:tc>
        <w:tc>
          <w:tcPr>
            <w:tcW w:w="3261"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spacing w:line="462" w:lineRule="exact"/>
              <w:ind w:left="704"/>
              <w:rPr>
                <w:b/>
                <w:bCs/>
                <w:sz w:val="42"/>
                <w:szCs w:val="42"/>
              </w:rPr>
            </w:pPr>
            <w:r>
              <w:rPr>
                <w:b/>
                <w:bCs/>
                <w:sz w:val="42"/>
                <w:szCs w:val="42"/>
              </w:rPr>
              <w:t>Problem 2</w:t>
            </w:r>
          </w:p>
        </w:tc>
        <w:tc>
          <w:tcPr>
            <w:tcW w:w="2977"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spacing w:line="462" w:lineRule="exact"/>
              <w:ind w:left="562"/>
              <w:rPr>
                <w:b/>
                <w:bCs/>
                <w:sz w:val="42"/>
                <w:szCs w:val="42"/>
              </w:rPr>
            </w:pPr>
            <w:r>
              <w:rPr>
                <w:b/>
                <w:bCs/>
                <w:sz w:val="42"/>
                <w:szCs w:val="42"/>
              </w:rPr>
              <w:t>Problem 3</w:t>
            </w:r>
          </w:p>
        </w:tc>
      </w:tr>
      <w:tr w:rsidR="00000000">
        <w:tblPrEx>
          <w:tblCellMar>
            <w:top w:w="0" w:type="dxa"/>
            <w:left w:w="0" w:type="dxa"/>
            <w:bottom w:w="0" w:type="dxa"/>
            <w:right w:w="0" w:type="dxa"/>
          </w:tblCellMar>
        </w:tblPrEx>
        <w:trPr>
          <w:trHeight w:val="4967"/>
        </w:trPr>
        <w:tc>
          <w:tcPr>
            <w:tcW w:w="2944"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48"/>
                <w:szCs w:val="48"/>
              </w:rPr>
            </w:pPr>
          </w:p>
        </w:tc>
        <w:tc>
          <w:tcPr>
            <w:tcW w:w="3261"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48"/>
                <w:szCs w:val="48"/>
              </w:rPr>
            </w:pPr>
          </w:p>
        </w:tc>
        <w:tc>
          <w:tcPr>
            <w:tcW w:w="2977"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48"/>
                <w:szCs w:val="48"/>
              </w:rPr>
            </w:pPr>
          </w:p>
        </w:tc>
      </w:tr>
      <w:tr w:rsidR="00000000">
        <w:tblPrEx>
          <w:tblCellMar>
            <w:top w:w="0" w:type="dxa"/>
            <w:left w:w="0" w:type="dxa"/>
            <w:bottom w:w="0" w:type="dxa"/>
            <w:right w:w="0" w:type="dxa"/>
          </w:tblCellMar>
        </w:tblPrEx>
        <w:trPr>
          <w:trHeight w:val="1932"/>
        </w:trPr>
        <w:tc>
          <w:tcPr>
            <w:tcW w:w="2944" w:type="dxa"/>
            <w:tcBorders>
              <w:top w:val="single" w:sz="4" w:space="0" w:color="000000"/>
              <w:left w:val="none" w:sz="6" w:space="0" w:color="auto"/>
              <w:bottom w:val="single" w:sz="4" w:space="0" w:color="000000"/>
              <w:right w:val="single" w:sz="4" w:space="0" w:color="000000"/>
            </w:tcBorders>
          </w:tcPr>
          <w:p w:rsidR="00000000" w:rsidRDefault="00BA4C96">
            <w:pPr>
              <w:pStyle w:val="TableParagraph"/>
              <w:kinsoku w:val="0"/>
              <w:overflowPunct w:val="0"/>
              <w:rPr>
                <w:sz w:val="48"/>
                <w:szCs w:val="48"/>
              </w:rPr>
            </w:pPr>
          </w:p>
        </w:tc>
        <w:tc>
          <w:tcPr>
            <w:tcW w:w="3261"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b/>
                <w:bCs/>
                <w:sz w:val="20"/>
                <w:szCs w:val="20"/>
              </w:rPr>
            </w:pPr>
          </w:p>
          <w:p w:rsidR="00000000" w:rsidRDefault="00BA4C96">
            <w:pPr>
              <w:pStyle w:val="TableParagraph"/>
              <w:kinsoku w:val="0"/>
              <w:overflowPunct w:val="0"/>
              <w:spacing w:before="6"/>
              <w:rPr>
                <w:b/>
                <w:bCs/>
                <w:sz w:val="18"/>
                <w:szCs w:val="18"/>
              </w:rPr>
            </w:pPr>
          </w:p>
          <w:p w:rsidR="00000000" w:rsidRDefault="00F26641">
            <w:pPr>
              <w:pStyle w:val="TableParagraph"/>
              <w:kinsoku w:val="0"/>
              <w:overflowPunct w:val="0"/>
              <w:ind w:left="722"/>
              <w:rPr>
                <w:sz w:val="20"/>
                <w:szCs w:val="20"/>
              </w:rPr>
            </w:pPr>
            <w:r>
              <w:rPr>
                <w:noProof/>
                <w:sz w:val="20"/>
                <w:szCs w:val="20"/>
              </w:rPr>
              <mc:AlternateContent>
                <mc:Choice Requires="wpg">
                  <w:drawing>
                    <wp:inline distT="0" distB="0" distL="0" distR="0">
                      <wp:extent cx="809625" cy="809625"/>
                      <wp:effectExtent l="21590" t="9525" r="26035" b="9525"/>
                      <wp:docPr id="1279"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9625" cy="809625"/>
                                <a:chOff x="0" y="0"/>
                                <a:chExt cx="1275" cy="1275"/>
                              </a:xfrm>
                            </wpg:grpSpPr>
                            <wps:wsp>
                              <wps:cNvPr id="1280" name="Freeform 245"/>
                              <wps:cNvSpPr>
                                <a:spLocks/>
                              </wps:cNvSpPr>
                              <wps:spPr bwMode="auto">
                                <a:xfrm>
                                  <a:off x="7" y="7"/>
                                  <a:ext cx="1260" cy="1260"/>
                                </a:xfrm>
                                <a:custGeom>
                                  <a:avLst/>
                                  <a:gdLst>
                                    <a:gd name="T0" fmla="*/ 0 w 1260"/>
                                    <a:gd name="T1" fmla="*/ 945 h 1260"/>
                                    <a:gd name="T2" fmla="*/ 314 w 1260"/>
                                    <a:gd name="T3" fmla="*/ 945 h 1260"/>
                                    <a:gd name="T4" fmla="*/ 314 w 1260"/>
                                    <a:gd name="T5" fmla="*/ 0 h 1260"/>
                                    <a:gd name="T6" fmla="*/ 944 w 1260"/>
                                    <a:gd name="T7" fmla="*/ 0 h 1260"/>
                                    <a:gd name="T8" fmla="*/ 944 w 1260"/>
                                    <a:gd name="T9" fmla="*/ 945 h 1260"/>
                                    <a:gd name="T10" fmla="*/ 1259 w 1260"/>
                                    <a:gd name="T11" fmla="*/ 945 h 1260"/>
                                    <a:gd name="T12" fmla="*/ 629 w 1260"/>
                                    <a:gd name="T13" fmla="*/ 1260 h 1260"/>
                                    <a:gd name="T14" fmla="*/ 0 w 1260"/>
                                    <a:gd name="T15" fmla="*/ 945 h 126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60" h="1260">
                                      <a:moveTo>
                                        <a:pt x="0" y="945"/>
                                      </a:moveTo>
                                      <a:lnTo>
                                        <a:pt x="314" y="945"/>
                                      </a:lnTo>
                                      <a:lnTo>
                                        <a:pt x="314" y="0"/>
                                      </a:lnTo>
                                      <a:lnTo>
                                        <a:pt x="944" y="0"/>
                                      </a:lnTo>
                                      <a:lnTo>
                                        <a:pt x="944" y="945"/>
                                      </a:lnTo>
                                      <a:lnTo>
                                        <a:pt x="1259" y="945"/>
                                      </a:lnTo>
                                      <a:lnTo>
                                        <a:pt x="629" y="1260"/>
                                      </a:lnTo>
                                      <a:lnTo>
                                        <a:pt x="0" y="945"/>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1C52305" id="Group 244" o:spid="_x0000_s1026" style="width:63.75pt;height:63.75pt;mso-position-horizontal-relative:char;mso-position-vertical-relative:line" coordsize="1275,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">
                      <v:shape id="Freeform 245" o:spid="_x0000_s1027" style="position:absolute;left:7;top:7;width:1260;height:1260;visibility:visible;mso-wrap-style:square;v-text-anchor:top" coordsize="126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d+isYA&#10;AADdAAAADwAAAGRycy9kb3ducmV2LnhtbESPQUsDQQyF74L/YYjgzc7agpZtp0WlhepF2krBW9hJ&#10;d5buJMvOtF3/vTkI3hLey3tf5sshtuZCfWqEHTyOCjDElfiGawdf+/XDFEzKyB5bYXLwQwmWi9ub&#10;OZZerrylyy7XRkM4legg5NyV1qYqUMQ0ko5YtaP0EbOufW19j1cNj60dF8WTjdiwNgTs6C1Qddqd&#10;o4N3adPxeSXp+2P7WR1YwuYweXXu/m54mYHJNOR/89/1xiv+eKr8+o2OY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d+isYAAADdAAAADwAAAAAAAAAAAAAAAACYAgAAZHJz&#10;L2Rvd25yZXYueG1sUEsFBgAAAAAEAAQA9QAAAIsDAAAAAA==&#10;" path="m,945r314,l314,,944,r,945l1259,945,629,1260,,945xe" filled="f" strokecolor="#010101">
                        <v:path arrowok="t" o:connecttype="custom" o:connectlocs="0,945;314,945;314,0;944,0;944,945;1259,945;629,1260;0,945" o:connectangles="0,0,0,0,0,0,0,0"/>
                      </v:shape>
                      <w10:anchorlock/>
                    </v:group>
                  </w:pict>
                </mc:Fallback>
              </mc:AlternateContent>
            </w:r>
          </w:p>
        </w:tc>
        <w:tc>
          <w:tcPr>
            <w:tcW w:w="2977" w:type="dxa"/>
            <w:tcBorders>
              <w:top w:val="single" w:sz="4" w:space="0" w:color="000000"/>
              <w:left w:val="single" w:sz="4" w:space="0" w:color="000000"/>
              <w:bottom w:val="single" w:sz="4" w:space="0" w:color="000000"/>
              <w:right w:val="none" w:sz="6" w:space="0" w:color="auto"/>
            </w:tcBorders>
          </w:tcPr>
          <w:p w:rsidR="00000000" w:rsidRDefault="00BA4C96">
            <w:pPr>
              <w:pStyle w:val="TableParagraph"/>
              <w:kinsoku w:val="0"/>
              <w:overflowPunct w:val="0"/>
              <w:rPr>
                <w:sz w:val="48"/>
                <w:szCs w:val="48"/>
              </w:rPr>
            </w:pPr>
          </w:p>
        </w:tc>
      </w:tr>
      <w:tr w:rsidR="00000000">
        <w:tblPrEx>
          <w:tblCellMar>
            <w:top w:w="0" w:type="dxa"/>
            <w:left w:w="0" w:type="dxa"/>
            <w:bottom w:w="0" w:type="dxa"/>
            <w:right w:w="0" w:type="dxa"/>
          </w:tblCellMar>
        </w:tblPrEx>
        <w:trPr>
          <w:trHeight w:val="3311"/>
        </w:trPr>
        <w:tc>
          <w:tcPr>
            <w:tcW w:w="9182" w:type="dxa"/>
            <w:gridSpan w:val="3"/>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48"/>
                <w:szCs w:val="48"/>
              </w:rPr>
            </w:pPr>
          </w:p>
        </w:tc>
      </w:tr>
    </w:tbl>
    <w:p w:rsidR="00000000" w:rsidRDefault="00BA4C96">
      <w:pPr>
        <w:rPr>
          <w:b/>
          <w:bCs/>
          <w:sz w:val="12"/>
          <w:szCs w:val="12"/>
        </w:rPr>
        <w:sectPr w:rsidR="00000000">
          <w:pgSz w:w="12240" w:h="15840"/>
          <w:pgMar w:top="640" w:right="0" w:bottom="280" w:left="580" w:header="720" w:footer="720" w:gutter="0"/>
          <w:cols w:space="720" w:equalWidth="0">
            <w:col w:w="11660"/>
          </w:cols>
          <w:noEndnote/>
        </w:sectPr>
      </w:pPr>
    </w:p>
    <w:p w:rsidR="00000000" w:rsidRDefault="00F26641">
      <w:pPr>
        <w:pStyle w:val="BodyText"/>
        <w:kinsoku w:val="0"/>
        <w:overflowPunct w:val="0"/>
        <w:rPr>
          <w:sz w:val="20"/>
          <w:szCs w:val="20"/>
        </w:rPr>
      </w:pPr>
      <w:r>
        <w:rPr>
          <w:noProof/>
        </w:rPr>
        <w:lastRenderedPageBreak/>
        <mc:AlternateContent>
          <mc:Choice Requires="wpg">
            <w:drawing>
              <wp:anchor distT="0" distB="0" distL="114300" distR="114300" simplePos="0" relativeHeight="251474944" behindDoc="0" locked="0" layoutInCell="0" allowOverlap="1">
                <wp:simplePos x="0" y="0"/>
                <wp:positionH relativeFrom="page">
                  <wp:posOffset>6652260</wp:posOffset>
                </wp:positionH>
                <wp:positionV relativeFrom="page">
                  <wp:posOffset>405130</wp:posOffset>
                </wp:positionV>
                <wp:extent cx="788035" cy="8686165"/>
                <wp:effectExtent l="0" t="0" r="0" b="0"/>
                <wp:wrapNone/>
                <wp:docPr id="127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476" y="638"/>
                          <a:chExt cx="1241" cy="13679"/>
                        </a:xfrm>
                      </wpg:grpSpPr>
                      <wps:wsp>
                        <wps:cNvPr id="1277" name="Freeform 247"/>
                        <wps:cNvSpPr>
                          <a:spLocks/>
                        </wps:cNvSpPr>
                        <wps:spPr bwMode="auto">
                          <a:xfrm>
                            <a:off x="10484" y="645"/>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8" name="Freeform 248"/>
                        <wps:cNvSpPr>
                          <a:spLocks/>
                        </wps:cNvSpPr>
                        <wps:spPr bwMode="auto">
                          <a:xfrm>
                            <a:off x="10484" y="645"/>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904276" id="Group 246" o:spid="_x0000_s1026" style="position:absolute;margin-left:523.8pt;margin-top:31.9pt;width:62.05pt;height:683.95pt;z-index:251474944;mso-position-horizontal-relative:page;mso-position-vertical-relative:page" coordorigin="10476,638"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" o:allowincell="f">
                <v:shape id="Freeform 247" o:spid="_x0000_s1027" style="position:absolute;left:10484;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M8jcUA&#10;AADdAAAADwAAAGRycy9kb3ducmV2LnhtbERPS08CMRC+k/gfmjHhBl03hMdKIQQl8WYEJXobt+N2&#10;dTvdtBV2/70lMeE2X77nLNedbcSJfKgdK7gbZyCIS6drrhS8HnajOYgQkTU2jklBTwHWq5vBEgvt&#10;zvxCp32sRArhUKACE2NbSBlKQxbD2LXEifty3mJM0FdSezyncNvIPMum0mLNqcFgS1tD5c/+1ypY&#10;tP3HPDffk+Nz//A46d8+3+upV2p4223uQUTq4lX8737SaX4+m8Hlm3SC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QzyNxQAAAN0AAAAPAAAAAAAAAAAAAAAAAJgCAABkcnMv&#10;ZG93bnJldi54bWxQSwUGAAAAAAQABAD1AAAAigMAAAAA&#10;" path="m,l1225,r,13663l,13663,,xe" fillcolor="#010101" stroked="f">
                  <v:path arrowok="t" o:connecttype="custom" o:connectlocs="0,0;1225,0;1225,13663;0,13663;0,0" o:connectangles="0,0,0,0,0"/>
                </v:shape>
                <v:shape id="Freeform 248" o:spid="_x0000_s1028" style="position:absolute;left:10484;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Ev0cUA&#10;AADdAAAADwAAAGRycy9kb3ducmV2LnhtbESPQWvCQBCF7wX/wzKF3upuLVhJXaVYBBWEGj30OGSn&#10;SUh2NmS3Gv+9cxC8zfDevPfNfDn4Vp2pj3VgC29jA4q4CK7m0sLpuH6dgYoJ2WEbmCxcKcJyMXqa&#10;Y+bChQ90zlOpJIRjhhaqlLpM61hU5DGOQ0cs2l/oPSZZ+1K7Hi8S7ls9MWaqPdYsDRV2tKqoaPJ/&#10;b+G7NM2pwa15/92tN5zzvuGfZO3L8/D1CSrRkB7m+/XGCf7kQ3DlGxlBL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QS/RxQAAAN0AAAAPAAAAAAAAAAAAAAAAAJgCAABkcnMv&#10;ZG93bnJldi54bWxQSwUGAAAAAAQABAD1AAAAigMAAAAA&#10;" path="m,13663r1225,l1225,,,,,13663xe" filled="f" strokecolor="#010101">
                  <v:path arrowok="t" o:connecttype="custom" o:connectlocs="0,13663;1225,13663;1225,0;0,0;0,13663" o:connectangles="0,0,0,0,0"/>
                </v:shape>
                <w10:wrap anchorx="page" anchory="page"/>
              </v:group>
            </w:pict>
          </mc:Fallback>
        </mc:AlternateContent>
      </w: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spacing w:before="10"/>
        <w:rPr>
          <w:sz w:val="23"/>
          <w:szCs w:val="23"/>
        </w:rPr>
      </w:pPr>
    </w:p>
    <w:p w:rsidR="00000000" w:rsidRDefault="00F26641">
      <w:pPr>
        <w:pStyle w:val="BodyText"/>
        <w:tabs>
          <w:tab w:val="left" w:pos="7377"/>
        </w:tabs>
        <w:kinsoku w:val="0"/>
        <w:overflowPunct w:val="0"/>
        <w:spacing w:before="90"/>
        <w:ind w:left="1833"/>
      </w:pPr>
      <w:r>
        <w:rPr>
          <w:noProof/>
        </w:rPr>
        <mc:AlternateContent>
          <mc:Choice Requires="wpg">
            <w:drawing>
              <wp:anchor distT="0" distB="0" distL="114300" distR="114300" simplePos="0" relativeHeight="251475968" behindDoc="1" locked="0" layoutInCell="0" allowOverlap="1">
                <wp:simplePos x="0" y="0"/>
                <wp:positionH relativeFrom="page">
                  <wp:posOffset>648335</wp:posOffset>
                </wp:positionH>
                <wp:positionV relativeFrom="paragraph">
                  <wp:posOffset>51435</wp:posOffset>
                </wp:positionV>
                <wp:extent cx="5675630" cy="7324090"/>
                <wp:effectExtent l="0" t="0" r="0" b="0"/>
                <wp:wrapNone/>
                <wp:docPr id="1230"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5630" cy="7324090"/>
                          <a:chOff x="1021" y="81"/>
                          <a:chExt cx="8938" cy="11534"/>
                        </a:xfrm>
                      </wpg:grpSpPr>
                      <wps:wsp>
                        <wps:cNvPr id="1231" name="Freeform 250"/>
                        <wps:cNvSpPr>
                          <a:spLocks/>
                        </wps:cNvSpPr>
                        <wps:spPr bwMode="auto">
                          <a:xfrm>
                            <a:off x="1021" y="86"/>
                            <a:ext cx="3358" cy="20"/>
                          </a:xfrm>
                          <a:custGeom>
                            <a:avLst/>
                            <a:gdLst>
                              <a:gd name="T0" fmla="*/ 0 w 3358"/>
                              <a:gd name="T1" fmla="*/ 0 h 20"/>
                              <a:gd name="T2" fmla="*/ 3357 w 3358"/>
                              <a:gd name="T3" fmla="*/ 0 h 20"/>
                            </a:gdLst>
                            <a:ahLst/>
                            <a:cxnLst>
                              <a:cxn ang="0">
                                <a:pos x="T0" y="T1"/>
                              </a:cxn>
                              <a:cxn ang="0">
                                <a:pos x="T2" y="T3"/>
                              </a:cxn>
                            </a:cxnLst>
                            <a:rect l="0" t="0" r="r" b="b"/>
                            <a:pathLst>
                              <a:path w="3358" h="20">
                                <a:moveTo>
                                  <a:pt x="0" y="0"/>
                                </a:moveTo>
                                <a:lnTo>
                                  <a:pt x="335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2" name="Freeform 251"/>
                        <wps:cNvSpPr>
                          <a:spLocks/>
                        </wps:cNvSpPr>
                        <wps:spPr bwMode="auto">
                          <a:xfrm>
                            <a:off x="1026" y="81"/>
                            <a:ext cx="20" cy="2322"/>
                          </a:xfrm>
                          <a:custGeom>
                            <a:avLst/>
                            <a:gdLst>
                              <a:gd name="T0" fmla="*/ 0 w 20"/>
                              <a:gd name="T1" fmla="*/ 0 h 2322"/>
                              <a:gd name="T2" fmla="*/ 0 w 20"/>
                              <a:gd name="T3" fmla="*/ 2322 h 2322"/>
                            </a:gdLst>
                            <a:ahLst/>
                            <a:cxnLst>
                              <a:cxn ang="0">
                                <a:pos x="T0" y="T1"/>
                              </a:cxn>
                              <a:cxn ang="0">
                                <a:pos x="T2" y="T3"/>
                              </a:cxn>
                            </a:cxnLst>
                            <a:rect l="0" t="0" r="r" b="b"/>
                            <a:pathLst>
                              <a:path w="20" h="2322">
                                <a:moveTo>
                                  <a:pt x="0" y="0"/>
                                </a:moveTo>
                                <a:lnTo>
                                  <a:pt x="0" y="2322"/>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33" name="Group 252"/>
                        <wpg:cNvGrpSpPr>
                          <a:grpSpLocks/>
                        </wpg:cNvGrpSpPr>
                        <wpg:grpSpPr bwMode="auto">
                          <a:xfrm>
                            <a:off x="1021" y="81"/>
                            <a:ext cx="8938" cy="9255"/>
                            <a:chOff x="1021" y="81"/>
                            <a:chExt cx="8938" cy="9255"/>
                          </a:xfrm>
                        </wpg:grpSpPr>
                        <wps:wsp>
                          <wps:cNvPr id="1234" name="Freeform 253"/>
                          <wps:cNvSpPr>
                            <a:spLocks/>
                          </wps:cNvSpPr>
                          <wps:spPr bwMode="auto">
                            <a:xfrm>
                              <a:off x="1021" y="81"/>
                              <a:ext cx="8938" cy="9255"/>
                            </a:xfrm>
                            <a:custGeom>
                              <a:avLst/>
                              <a:gdLst>
                                <a:gd name="T0" fmla="*/ 5508 w 8938"/>
                                <a:gd name="T1" fmla="*/ 4 h 9255"/>
                                <a:gd name="T2" fmla="*/ 8937 w 8938"/>
                                <a:gd name="T3" fmla="*/ 4 h 9255"/>
                              </a:gdLst>
                              <a:ahLst/>
                              <a:cxnLst>
                                <a:cxn ang="0">
                                  <a:pos x="T0" y="T1"/>
                                </a:cxn>
                                <a:cxn ang="0">
                                  <a:pos x="T2" y="T3"/>
                                </a:cxn>
                              </a:cxnLst>
                              <a:rect l="0" t="0" r="r" b="b"/>
                              <a:pathLst>
                                <a:path w="8938" h="9255">
                                  <a:moveTo>
                                    <a:pt x="5508" y="4"/>
                                  </a:moveTo>
                                  <a:lnTo>
                                    <a:pt x="8937" y="4"/>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5" name="Freeform 254"/>
                          <wps:cNvSpPr>
                            <a:spLocks/>
                          </wps:cNvSpPr>
                          <wps:spPr bwMode="auto">
                            <a:xfrm>
                              <a:off x="1021" y="81"/>
                              <a:ext cx="8938" cy="9255"/>
                            </a:xfrm>
                            <a:custGeom>
                              <a:avLst/>
                              <a:gdLst>
                                <a:gd name="T0" fmla="*/ 8932 w 8938"/>
                                <a:gd name="T1" fmla="*/ 0 h 9255"/>
                                <a:gd name="T2" fmla="*/ 8932 w 8938"/>
                                <a:gd name="T3" fmla="*/ 2322 h 9255"/>
                              </a:gdLst>
                              <a:ahLst/>
                              <a:cxnLst>
                                <a:cxn ang="0">
                                  <a:pos x="T0" y="T1"/>
                                </a:cxn>
                                <a:cxn ang="0">
                                  <a:pos x="T2" y="T3"/>
                                </a:cxn>
                              </a:cxnLst>
                              <a:rect l="0" t="0" r="r" b="b"/>
                              <a:pathLst>
                                <a:path w="8938" h="9255">
                                  <a:moveTo>
                                    <a:pt x="8932" y="0"/>
                                  </a:moveTo>
                                  <a:lnTo>
                                    <a:pt x="8932" y="232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6" name="Freeform 255"/>
                          <wps:cNvSpPr>
                            <a:spLocks/>
                          </wps:cNvSpPr>
                          <wps:spPr bwMode="auto">
                            <a:xfrm>
                              <a:off x="1021" y="81"/>
                              <a:ext cx="8938" cy="9255"/>
                            </a:xfrm>
                            <a:custGeom>
                              <a:avLst/>
                              <a:gdLst>
                                <a:gd name="T0" fmla="*/ 0 w 8938"/>
                                <a:gd name="T1" fmla="*/ 2317 h 9255"/>
                                <a:gd name="T2" fmla="*/ 8935 w 8938"/>
                                <a:gd name="T3" fmla="*/ 2317 h 9255"/>
                              </a:gdLst>
                              <a:ahLst/>
                              <a:cxnLst>
                                <a:cxn ang="0">
                                  <a:pos x="T0" y="T1"/>
                                </a:cxn>
                                <a:cxn ang="0">
                                  <a:pos x="T2" y="T3"/>
                                </a:cxn>
                              </a:cxnLst>
                              <a:rect l="0" t="0" r="r" b="b"/>
                              <a:pathLst>
                                <a:path w="8938" h="9255">
                                  <a:moveTo>
                                    <a:pt x="0" y="2317"/>
                                  </a:moveTo>
                                  <a:lnTo>
                                    <a:pt x="8935" y="231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7" name="Freeform 256"/>
                          <wps:cNvSpPr>
                            <a:spLocks/>
                          </wps:cNvSpPr>
                          <wps:spPr bwMode="auto">
                            <a:xfrm>
                              <a:off x="1021" y="81"/>
                              <a:ext cx="8938" cy="9255"/>
                            </a:xfrm>
                            <a:custGeom>
                              <a:avLst/>
                              <a:gdLst>
                                <a:gd name="T0" fmla="*/ 3352 w 8938"/>
                                <a:gd name="T1" fmla="*/ 0 h 9255"/>
                                <a:gd name="T2" fmla="*/ 3352 w 8938"/>
                                <a:gd name="T3" fmla="*/ 4220 h 9255"/>
                              </a:gdLst>
                              <a:ahLst/>
                              <a:cxnLst>
                                <a:cxn ang="0">
                                  <a:pos x="T0" y="T1"/>
                                </a:cxn>
                                <a:cxn ang="0">
                                  <a:pos x="T2" y="T3"/>
                                </a:cxn>
                              </a:cxnLst>
                              <a:rect l="0" t="0" r="r" b="b"/>
                              <a:pathLst>
                                <a:path w="8938" h="9255">
                                  <a:moveTo>
                                    <a:pt x="3352" y="0"/>
                                  </a:moveTo>
                                  <a:lnTo>
                                    <a:pt x="3352" y="422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8" name="Freeform 257"/>
                          <wps:cNvSpPr>
                            <a:spLocks/>
                          </wps:cNvSpPr>
                          <wps:spPr bwMode="auto">
                            <a:xfrm>
                              <a:off x="1021" y="81"/>
                              <a:ext cx="8938" cy="9255"/>
                            </a:xfrm>
                            <a:custGeom>
                              <a:avLst/>
                              <a:gdLst>
                                <a:gd name="T0" fmla="*/ 5512 w 8938"/>
                                <a:gd name="T1" fmla="*/ 0 h 9255"/>
                                <a:gd name="T2" fmla="*/ 5512 w 8938"/>
                                <a:gd name="T3" fmla="*/ 4230 h 9255"/>
                              </a:gdLst>
                              <a:ahLst/>
                              <a:cxnLst>
                                <a:cxn ang="0">
                                  <a:pos x="T0" y="T1"/>
                                </a:cxn>
                                <a:cxn ang="0">
                                  <a:pos x="T2" y="T3"/>
                                </a:cxn>
                              </a:cxnLst>
                              <a:rect l="0" t="0" r="r" b="b"/>
                              <a:pathLst>
                                <a:path w="8938" h="9255">
                                  <a:moveTo>
                                    <a:pt x="5512" y="0"/>
                                  </a:moveTo>
                                  <a:lnTo>
                                    <a:pt x="5512" y="423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9" name="Freeform 258"/>
                          <wps:cNvSpPr>
                            <a:spLocks/>
                          </wps:cNvSpPr>
                          <wps:spPr bwMode="auto">
                            <a:xfrm>
                              <a:off x="1021" y="81"/>
                              <a:ext cx="8938" cy="9255"/>
                            </a:xfrm>
                            <a:custGeom>
                              <a:avLst/>
                              <a:gdLst>
                                <a:gd name="T0" fmla="*/ 3345 w 8938"/>
                                <a:gd name="T1" fmla="*/ 4225 h 9255"/>
                                <a:gd name="T2" fmla="*/ 5515 w 8938"/>
                                <a:gd name="T3" fmla="*/ 4225 h 9255"/>
                              </a:gdLst>
                              <a:ahLst/>
                              <a:cxnLst>
                                <a:cxn ang="0">
                                  <a:pos x="T0" y="T1"/>
                                </a:cxn>
                                <a:cxn ang="0">
                                  <a:pos x="T2" y="T3"/>
                                </a:cxn>
                              </a:cxnLst>
                              <a:rect l="0" t="0" r="r" b="b"/>
                              <a:pathLst>
                                <a:path w="8938" h="9255">
                                  <a:moveTo>
                                    <a:pt x="3345" y="4225"/>
                                  </a:moveTo>
                                  <a:lnTo>
                                    <a:pt x="5515" y="422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0" name="Freeform 259"/>
                          <wps:cNvSpPr>
                            <a:spLocks/>
                          </wps:cNvSpPr>
                          <wps:spPr bwMode="auto">
                            <a:xfrm>
                              <a:off x="1021" y="81"/>
                              <a:ext cx="8938" cy="9255"/>
                            </a:xfrm>
                            <a:custGeom>
                              <a:avLst/>
                              <a:gdLst>
                                <a:gd name="T0" fmla="*/ 4432 w 8938"/>
                                <a:gd name="T1" fmla="*/ 4230 h 9255"/>
                                <a:gd name="T2" fmla="*/ 4432 w 8938"/>
                                <a:gd name="T3" fmla="*/ 9254 h 9255"/>
                              </a:gdLst>
                              <a:ahLst/>
                              <a:cxnLst>
                                <a:cxn ang="0">
                                  <a:pos x="T0" y="T1"/>
                                </a:cxn>
                                <a:cxn ang="0">
                                  <a:pos x="T2" y="T3"/>
                                </a:cxn>
                              </a:cxnLst>
                              <a:rect l="0" t="0" r="r" b="b"/>
                              <a:pathLst>
                                <a:path w="8938" h="9255">
                                  <a:moveTo>
                                    <a:pt x="4432" y="4230"/>
                                  </a:moveTo>
                                  <a:lnTo>
                                    <a:pt x="4432" y="9254"/>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1" name="Freeform 260"/>
                          <wps:cNvSpPr>
                            <a:spLocks/>
                          </wps:cNvSpPr>
                          <wps:spPr bwMode="auto">
                            <a:xfrm>
                              <a:off x="1021" y="81"/>
                              <a:ext cx="8938" cy="9255"/>
                            </a:xfrm>
                            <a:custGeom>
                              <a:avLst/>
                              <a:gdLst>
                                <a:gd name="T0" fmla="*/ 5505 w 8938"/>
                                <a:gd name="T1" fmla="*/ 4790 h 9255"/>
                                <a:gd name="T2" fmla="*/ 7135 w 8938"/>
                                <a:gd name="T3" fmla="*/ 4790 h 9255"/>
                              </a:gdLst>
                              <a:ahLst/>
                              <a:cxnLst>
                                <a:cxn ang="0">
                                  <a:pos x="T0" y="T1"/>
                                </a:cxn>
                                <a:cxn ang="0">
                                  <a:pos x="T2" y="T3"/>
                                </a:cxn>
                              </a:cxnLst>
                              <a:rect l="0" t="0" r="r" b="b"/>
                              <a:pathLst>
                                <a:path w="8938" h="9255">
                                  <a:moveTo>
                                    <a:pt x="5505" y="4790"/>
                                  </a:moveTo>
                                  <a:lnTo>
                                    <a:pt x="7135" y="479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2" name="Freeform 261"/>
                          <wps:cNvSpPr>
                            <a:spLocks/>
                          </wps:cNvSpPr>
                          <wps:spPr bwMode="auto">
                            <a:xfrm>
                              <a:off x="1021" y="81"/>
                              <a:ext cx="8938" cy="9255"/>
                            </a:xfrm>
                            <a:custGeom>
                              <a:avLst/>
                              <a:gdLst>
                                <a:gd name="T0" fmla="*/ 7137 w 8938"/>
                                <a:gd name="T1" fmla="*/ 4790 h 9255"/>
                                <a:gd name="T2" fmla="*/ 8925 w 8938"/>
                                <a:gd name="T3" fmla="*/ 4790 h 9255"/>
                              </a:gdLst>
                              <a:ahLst/>
                              <a:cxnLst>
                                <a:cxn ang="0">
                                  <a:pos x="T0" y="T1"/>
                                </a:cxn>
                                <a:cxn ang="0">
                                  <a:pos x="T2" y="T3"/>
                                </a:cxn>
                              </a:cxnLst>
                              <a:rect l="0" t="0" r="r" b="b"/>
                              <a:pathLst>
                                <a:path w="8938" h="9255">
                                  <a:moveTo>
                                    <a:pt x="7137" y="4790"/>
                                  </a:moveTo>
                                  <a:lnTo>
                                    <a:pt x="8925" y="479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3" name="Freeform 262"/>
                          <wps:cNvSpPr>
                            <a:spLocks/>
                          </wps:cNvSpPr>
                          <wps:spPr bwMode="auto">
                            <a:xfrm>
                              <a:off x="1021" y="81"/>
                              <a:ext cx="8938" cy="9255"/>
                            </a:xfrm>
                            <a:custGeom>
                              <a:avLst/>
                              <a:gdLst>
                                <a:gd name="T0" fmla="*/ 5512 w 8938"/>
                                <a:gd name="T1" fmla="*/ 4795 h 9255"/>
                                <a:gd name="T2" fmla="*/ 5512 w 8938"/>
                                <a:gd name="T3" fmla="*/ 6811 h 9255"/>
                              </a:gdLst>
                              <a:ahLst/>
                              <a:cxnLst>
                                <a:cxn ang="0">
                                  <a:pos x="T0" y="T1"/>
                                </a:cxn>
                                <a:cxn ang="0">
                                  <a:pos x="T2" y="T3"/>
                                </a:cxn>
                              </a:cxnLst>
                              <a:rect l="0" t="0" r="r" b="b"/>
                              <a:pathLst>
                                <a:path w="8938" h="9255">
                                  <a:moveTo>
                                    <a:pt x="5512" y="4795"/>
                                  </a:moveTo>
                                  <a:lnTo>
                                    <a:pt x="5512" y="681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44" name="Freeform 263"/>
                        <wps:cNvSpPr>
                          <a:spLocks/>
                        </wps:cNvSpPr>
                        <wps:spPr bwMode="auto">
                          <a:xfrm>
                            <a:off x="9952" y="4866"/>
                            <a:ext cx="20" cy="2036"/>
                          </a:xfrm>
                          <a:custGeom>
                            <a:avLst/>
                            <a:gdLst>
                              <a:gd name="T0" fmla="*/ 0 w 20"/>
                              <a:gd name="T1" fmla="*/ 0 h 2036"/>
                              <a:gd name="T2" fmla="*/ 0 w 20"/>
                              <a:gd name="T3" fmla="*/ 2035 h 2036"/>
                            </a:gdLst>
                            <a:ahLst/>
                            <a:cxnLst>
                              <a:cxn ang="0">
                                <a:pos x="T0" y="T1"/>
                              </a:cxn>
                              <a:cxn ang="0">
                                <a:pos x="T2" y="T3"/>
                              </a:cxn>
                            </a:cxnLst>
                            <a:rect l="0" t="0" r="r" b="b"/>
                            <a:pathLst>
                              <a:path w="20" h="2036">
                                <a:moveTo>
                                  <a:pt x="0" y="0"/>
                                </a:moveTo>
                                <a:lnTo>
                                  <a:pt x="0" y="2035"/>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45" name="Group 264"/>
                        <wpg:cNvGrpSpPr>
                          <a:grpSpLocks/>
                        </wpg:cNvGrpSpPr>
                        <wpg:grpSpPr bwMode="auto">
                          <a:xfrm>
                            <a:off x="6526" y="4866"/>
                            <a:ext cx="3420" cy="4184"/>
                            <a:chOff x="6526" y="4866"/>
                            <a:chExt cx="3420" cy="4184"/>
                          </a:xfrm>
                        </wpg:grpSpPr>
                        <wps:wsp>
                          <wps:cNvPr id="1246" name="Freeform 265"/>
                          <wps:cNvSpPr>
                            <a:spLocks/>
                          </wps:cNvSpPr>
                          <wps:spPr bwMode="auto">
                            <a:xfrm>
                              <a:off x="6526" y="4866"/>
                              <a:ext cx="3420" cy="4184"/>
                            </a:xfrm>
                            <a:custGeom>
                              <a:avLst/>
                              <a:gdLst>
                                <a:gd name="T0" fmla="*/ 0 w 3420"/>
                                <a:gd name="T1" fmla="*/ 2030 h 4184"/>
                                <a:gd name="T2" fmla="*/ 1631 w 3420"/>
                                <a:gd name="T3" fmla="*/ 2030 h 4184"/>
                              </a:gdLst>
                              <a:ahLst/>
                              <a:cxnLst>
                                <a:cxn ang="0">
                                  <a:pos x="T0" y="T1"/>
                                </a:cxn>
                                <a:cxn ang="0">
                                  <a:pos x="T2" y="T3"/>
                                </a:cxn>
                              </a:cxnLst>
                              <a:rect l="0" t="0" r="r" b="b"/>
                              <a:pathLst>
                                <a:path w="3420" h="4184">
                                  <a:moveTo>
                                    <a:pt x="0" y="2030"/>
                                  </a:moveTo>
                                  <a:lnTo>
                                    <a:pt x="1631" y="203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7" name="Freeform 266"/>
                          <wps:cNvSpPr>
                            <a:spLocks/>
                          </wps:cNvSpPr>
                          <wps:spPr bwMode="auto">
                            <a:xfrm>
                              <a:off x="6526" y="4866"/>
                              <a:ext cx="3420" cy="4184"/>
                            </a:xfrm>
                            <a:custGeom>
                              <a:avLst/>
                              <a:gdLst>
                                <a:gd name="T0" fmla="*/ 1632 w 3420"/>
                                <a:gd name="T1" fmla="*/ 2030 h 4184"/>
                                <a:gd name="T2" fmla="*/ 3420 w 3420"/>
                                <a:gd name="T3" fmla="*/ 2030 h 4184"/>
                              </a:gdLst>
                              <a:ahLst/>
                              <a:cxnLst>
                                <a:cxn ang="0">
                                  <a:pos x="T0" y="T1"/>
                                </a:cxn>
                                <a:cxn ang="0">
                                  <a:pos x="T2" y="T3"/>
                                </a:cxn>
                              </a:cxnLst>
                              <a:rect l="0" t="0" r="r" b="b"/>
                              <a:pathLst>
                                <a:path w="3420" h="4184">
                                  <a:moveTo>
                                    <a:pt x="1632" y="2030"/>
                                  </a:moveTo>
                                  <a:lnTo>
                                    <a:pt x="3420" y="203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8" name="Freeform 267"/>
                          <wps:cNvSpPr>
                            <a:spLocks/>
                          </wps:cNvSpPr>
                          <wps:spPr bwMode="auto">
                            <a:xfrm>
                              <a:off x="6526" y="4866"/>
                              <a:ext cx="3420" cy="4184"/>
                            </a:xfrm>
                            <a:custGeom>
                              <a:avLst/>
                              <a:gdLst>
                                <a:gd name="T0" fmla="*/ 1627 w 3420"/>
                                <a:gd name="T1" fmla="*/ 0 h 4184"/>
                                <a:gd name="T2" fmla="*/ 1627 w 3420"/>
                                <a:gd name="T3" fmla="*/ 2311 h 4184"/>
                              </a:gdLst>
                              <a:ahLst/>
                              <a:cxnLst>
                                <a:cxn ang="0">
                                  <a:pos x="T0" y="T1"/>
                                </a:cxn>
                                <a:cxn ang="0">
                                  <a:pos x="T2" y="T3"/>
                                </a:cxn>
                              </a:cxnLst>
                              <a:rect l="0" t="0" r="r" b="b"/>
                              <a:pathLst>
                                <a:path w="3420" h="4184">
                                  <a:moveTo>
                                    <a:pt x="1627" y="0"/>
                                  </a:moveTo>
                                  <a:lnTo>
                                    <a:pt x="1627" y="231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9" name="Freeform 268"/>
                          <wps:cNvSpPr>
                            <a:spLocks/>
                          </wps:cNvSpPr>
                          <wps:spPr bwMode="auto">
                            <a:xfrm>
                              <a:off x="6526" y="4866"/>
                              <a:ext cx="3420" cy="4184"/>
                            </a:xfrm>
                            <a:custGeom>
                              <a:avLst/>
                              <a:gdLst>
                                <a:gd name="T0" fmla="*/ 0 w 3420"/>
                                <a:gd name="T1" fmla="*/ 2316 h 4184"/>
                                <a:gd name="T2" fmla="*/ 1631 w 3420"/>
                                <a:gd name="T3" fmla="*/ 2316 h 4184"/>
                              </a:gdLst>
                              <a:ahLst/>
                              <a:cxnLst>
                                <a:cxn ang="0">
                                  <a:pos x="T0" y="T1"/>
                                </a:cxn>
                                <a:cxn ang="0">
                                  <a:pos x="T2" y="T3"/>
                                </a:cxn>
                              </a:cxnLst>
                              <a:rect l="0" t="0" r="r" b="b"/>
                              <a:pathLst>
                                <a:path w="3420" h="4184">
                                  <a:moveTo>
                                    <a:pt x="0" y="2316"/>
                                  </a:moveTo>
                                  <a:lnTo>
                                    <a:pt x="1631" y="231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0" name="Freeform 269"/>
                          <wps:cNvSpPr>
                            <a:spLocks/>
                          </wps:cNvSpPr>
                          <wps:spPr bwMode="auto">
                            <a:xfrm>
                              <a:off x="6526" y="4866"/>
                              <a:ext cx="3420" cy="4184"/>
                            </a:xfrm>
                            <a:custGeom>
                              <a:avLst/>
                              <a:gdLst>
                                <a:gd name="T0" fmla="*/ 1632 w 3420"/>
                                <a:gd name="T1" fmla="*/ 2316 h 4184"/>
                                <a:gd name="T2" fmla="*/ 3420 w 3420"/>
                                <a:gd name="T3" fmla="*/ 2316 h 4184"/>
                              </a:gdLst>
                              <a:ahLst/>
                              <a:cxnLst>
                                <a:cxn ang="0">
                                  <a:pos x="T0" y="T1"/>
                                </a:cxn>
                                <a:cxn ang="0">
                                  <a:pos x="T2" y="T3"/>
                                </a:cxn>
                              </a:cxnLst>
                              <a:rect l="0" t="0" r="r" b="b"/>
                              <a:pathLst>
                                <a:path w="3420" h="4184">
                                  <a:moveTo>
                                    <a:pt x="1632" y="2316"/>
                                  </a:moveTo>
                                  <a:lnTo>
                                    <a:pt x="3420" y="231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1" name="Freeform 270"/>
                          <wps:cNvSpPr>
                            <a:spLocks/>
                          </wps:cNvSpPr>
                          <wps:spPr bwMode="auto">
                            <a:xfrm>
                              <a:off x="6526" y="4866"/>
                              <a:ext cx="3420" cy="4184"/>
                            </a:xfrm>
                            <a:custGeom>
                              <a:avLst/>
                              <a:gdLst>
                                <a:gd name="T0" fmla="*/ 7 w 3420"/>
                                <a:gd name="T1" fmla="*/ 2320 h 4184"/>
                                <a:gd name="T2" fmla="*/ 7 w 3420"/>
                                <a:gd name="T3" fmla="*/ 4183 h 4184"/>
                              </a:gdLst>
                              <a:ahLst/>
                              <a:cxnLst>
                                <a:cxn ang="0">
                                  <a:pos x="T0" y="T1"/>
                                </a:cxn>
                                <a:cxn ang="0">
                                  <a:pos x="T2" y="T3"/>
                                </a:cxn>
                              </a:cxnLst>
                              <a:rect l="0" t="0" r="r" b="b"/>
                              <a:pathLst>
                                <a:path w="3420" h="4184">
                                  <a:moveTo>
                                    <a:pt x="7" y="2320"/>
                                  </a:moveTo>
                                  <a:lnTo>
                                    <a:pt x="7" y="418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52" name="Freeform 271"/>
                        <wps:cNvSpPr>
                          <a:spLocks/>
                        </wps:cNvSpPr>
                        <wps:spPr bwMode="auto">
                          <a:xfrm>
                            <a:off x="9952" y="7178"/>
                            <a:ext cx="20" cy="1882"/>
                          </a:xfrm>
                          <a:custGeom>
                            <a:avLst/>
                            <a:gdLst>
                              <a:gd name="T0" fmla="*/ 0 w 20"/>
                              <a:gd name="T1" fmla="*/ 0 h 1882"/>
                              <a:gd name="T2" fmla="*/ 0 w 20"/>
                              <a:gd name="T3" fmla="*/ 1881 h 1882"/>
                            </a:gdLst>
                            <a:ahLst/>
                            <a:cxnLst>
                              <a:cxn ang="0">
                                <a:pos x="T0" y="T1"/>
                              </a:cxn>
                              <a:cxn ang="0">
                                <a:pos x="T2" y="T3"/>
                              </a:cxn>
                            </a:cxnLst>
                            <a:rect l="0" t="0" r="r" b="b"/>
                            <a:pathLst>
                              <a:path w="20" h="1882">
                                <a:moveTo>
                                  <a:pt x="0" y="0"/>
                                </a:moveTo>
                                <a:lnTo>
                                  <a:pt x="0" y="1881"/>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53" name="Group 272"/>
                        <wpg:cNvGrpSpPr>
                          <a:grpSpLocks/>
                        </wpg:cNvGrpSpPr>
                        <wpg:grpSpPr bwMode="auto">
                          <a:xfrm>
                            <a:off x="1021" y="4871"/>
                            <a:ext cx="8936" cy="4464"/>
                            <a:chOff x="1021" y="4871"/>
                            <a:chExt cx="8936" cy="4464"/>
                          </a:xfrm>
                        </wpg:grpSpPr>
                        <wps:wsp>
                          <wps:cNvPr id="1254" name="Freeform 273"/>
                          <wps:cNvSpPr>
                            <a:spLocks/>
                          </wps:cNvSpPr>
                          <wps:spPr bwMode="auto">
                            <a:xfrm>
                              <a:off x="1021" y="4871"/>
                              <a:ext cx="8936" cy="4464"/>
                            </a:xfrm>
                            <a:custGeom>
                              <a:avLst/>
                              <a:gdLst>
                                <a:gd name="T0" fmla="*/ 5508 w 8936"/>
                                <a:gd name="T1" fmla="*/ 4183 h 4464"/>
                                <a:gd name="T2" fmla="*/ 8935 w 8936"/>
                                <a:gd name="T3" fmla="*/ 4183 h 4464"/>
                              </a:gdLst>
                              <a:ahLst/>
                              <a:cxnLst>
                                <a:cxn ang="0">
                                  <a:pos x="T0" y="T1"/>
                                </a:cxn>
                                <a:cxn ang="0">
                                  <a:pos x="T2" y="T3"/>
                                </a:cxn>
                              </a:cxnLst>
                              <a:rect l="0" t="0" r="r" b="b"/>
                              <a:pathLst>
                                <a:path w="8936" h="4464">
                                  <a:moveTo>
                                    <a:pt x="5508" y="4183"/>
                                  </a:moveTo>
                                  <a:lnTo>
                                    <a:pt x="8935" y="418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5" name="Freeform 274"/>
                          <wps:cNvSpPr>
                            <a:spLocks/>
                          </wps:cNvSpPr>
                          <wps:spPr bwMode="auto">
                            <a:xfrm>
                              <a:off x="1021" y="4871"/>
                              <a:ext cx="8936" cy="4464"/>
                            </a:xfrm>
                            <a:custGeom>
                              <a:avLst/>
                              <a:gdLst>
                                <a:gd name="T0" fmla="*/ 5512 w 8936"/>
                                <a:gd name="T1" fmla="*/ 4188 h 4464"/>
                                <a:gd name="T2" fmla="*/ 5512 w 8936"/>
                                <a:gd name="T3" fmla="*/ 4464 h 4464"/>
                              </a:gdLst>
                              <a:ahLst/>
                              <a:cxnLst>
                                <a:cxn ang="0">
                                  <a:pos x="T0" y="T1"/>
                                </a:cxn>
                                <a:cxn ang="0">
                                  <a:pos x="T2" y="T3"/>
                                </a:cxn>
                              </a:cxnLst>
                              <a:rect l="0" t="0" r="r" b="b"/>
                              <a:pathLst>
                                <a:path w="8936" h="4464">
                                  <a:moveTo>
                                    <a:pt x="5512" y="4188"/>
                                  </a:moveTo>
                                  <a:lnTo>
                                    <a:pt x="5512" y="4464"/>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6" name="Freeform 275"/>
                          <wps:cNvSpPr>
                            <a:spLocks/>
                          </wps:cNvSpPr>
                          <wps:spPr bwMode="auto">
                            <a:xfrm>
                              <a:off x="1021" y="4871"/>
                              <a:ext cx="8936" cy="4464"/>
                            </a:xfrm>
                            <a:custGeom>
                              <a:avLst/>
                              <a:gdLst>
                                <a:gd name="T0" fmla="*/ 0 w 8936"/>
                                <a:gd name="T1" fmla="*/ 0 h 4464"/>
                                <a:gd name="T2" fmla="*/ 1735 w 8936"/>
                                <a:gd name="T3" fmla="*/ 0 h 4464"/>
                              </a:gdLst>
                              <a:ahLst/>
                              <a:cxnLst>
                                <a:cxn ang="0">
                                  <a:pos x="T0" y="T1"/>
                                </a:cxn>
                                <a:cxn ang="0">
                                  <a:pos x="T2" y="T3"/>
                                </a:cxn>
                              </a:cxnLst>
                              <a:rect l="0" t="0" r="r" b="b"/>
                              <a:pathLst>
                                <a:path w="8936" h="4464">
                                  <a:moveTo>
                                    <a:pt x="0" y="0"/>
                                  </a:moveTo>
                                  <a:lnTo>
                                    <a:pt x="173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7" name="Freeform 276"/>
                          <wps:cNvSpPr>
                            <a:spLocks/>
                          </wps:cNvSpPr>
                          <wps:spPr bwMode="auto">
                            <a:xfrm>
                              <a:off x="1021" y="4871"/>
                              <a:ext cx="8936" cy="4464"/>
                            </a:xfrm>
                            <a:custGeom>
                              <a:avLst/>
                              <a:gdLst>
                                <a:gd name="T0" fmla="*/ 1728 w 8936"/>
                                <a:gd name="T1" fmla="*/ 0 h 4464"/>
                                <a:gd name="T2" fmla="*/ 3355 w 8936"/>
                                <a:gd name="T3" fmla="*/ 0 h 4464"/>
                              </a:gdLst>
                              <a:ahLst/>
                              <a:cxnLst>
                                <a:cxn ang="0">
                                  <a:pos x="T0" y="T1"/>
                                </a:cxn>
                                <a:cxn ang="0">
                                  <a:pos x="T2" y="T3"/>
                                </a:cxn>
                              </a:cxnLst>
                              <a:rect l="0" t="0" r="r" b="b"/>
                              <a:pathLst>
                                <a:path w="8936" h="4464">
                                  <a:moveTo>
                                    <a:pt x="1728" y="0"/>
                                  </a:moveTo>
                                  <a:lnTo>
                                    <a:pt x="335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8" name="Group 277"/>
                        <wpg:cNvGrpSpPr>
                          <a:grpSpLocks/>
                        </wpg:cNvGrpSpPr>
                        <wpg:grpSpPr bwMode="auto">
                          <a:xfrm>
                            <a:off x="1026" y="4866"/>
                            <a:ext cx="1728" cy="2036"/>
                            <a:chOff x="1026" y="4866"/>
                            <a:chExt cx="1728" cy="2036"/>
                          </a:xfrm>
                        </wpg:grpSpPr>
                        <wps:wsp>
                          <wps:cNvPr id="1259" name="Freeform 278"/>
                          <wps:cNvSpPr>
                            <a:spLocks/>
                          </wps:cNvSpPr>
                          <wps:spPr bwMode="auto">
                            <a:xfrm>
                              <a:off x="1026" y="4866"/>
                              <a:ext cx="1728" cy="2036"/>
                            </a:xfrm>
                            <a:custGeom>
                              <a:avLst/>
                              <a:gdLst>
                                <a:gd name="T0" fmla="*/ 0 w 1728"/>
                                <a:gd name="T1" fmla="*/ 0 h 2036"/>
                                <a:gd name="T2" fmla="*/ 0 w 1728"/>
                                <a:gd name="T3" fmla="*/ 2035 h 2036"/>
                              </a:gdLst>
                              <a:ahLst/>
                              <a:cxnLst>
                                <a:cxn ang="0">
                                  <a:pos x="T0" y="T1"/>
                                </a:cxn>
                                <a:cxn ang="0">
                                  <a:pos x="T2" y="T3"/>
                                </a:cxn>
                              </a:cxnLst>
                              <a:rect l="0" t="0" r="r" b="b"/>
                              <a:pathLst>
                                <a:path w="1728" h="2036">
                                  <a:moveTo>
                                    <a:pt x="0" y="0"/>
                                  </a:moveTo>
                                  <a:lnTo>
                                    <a:pt x="0" y="2035"/>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0" name="Freeform 279"/>
                          <wps:cNvSpPr>
                            <a:spLocks/>
                          </wps:cNvSpPr>
                          <wps:spPr bwMode="auto">
                            <a:xfrm>
                              <a:off x="1026" y="4866"/>
                              <a:ext cx="1728" cy="2036"/>
                            </a:xfrm>
                            <a:custGeom>
                              <a:avLst/>
                              <a:gdLst>
                                <a:gd name="T0" fmla="*/ 1727 w 1728"/>
                                <a:gd name="T1" fmla="*/ 9 h 2036"/>
                                <a:gd name="T2" fmla="*/ 1727 w 1728"/>
                                <a:gd name="T3" fmla="*/ 2025 h 2036"/>
                              </a:gdLst>
                              <a:ahLst/>
                              <a:cxnLst>
                                <a:cxn ang="0">
                                  <a:pos x="T0" y="T1"/>
                                </a:cxn>
                                <a:cxn ang="0">
                                  <a:pos x="T2" y="T3"/>
                                </a:cxn>
                              </a:cxnLst>
                              <a:rect l="0" t="0" r="r" b="b"/>
                              <a:pathLst>
                                <a:path w="1728" h="2036">
                                  <a:moveTo>
                                    <a:pt x="1727" y="9"/>
                                  </a:moveTo>
                                  <a:lnTo>
                                    <a:pt x="1727" y="2025"/>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1" name="Group 280"/>
                        <wpg:cNvGrpSpPr>
                          <a:grpSpLocks/>
                        </wpg:cNvGrpSpPr>
                        <wpg:grpSpPr bwMode="auto">
                          <a:xfrm>
                            <a:off x="1021" y="4866"/>
                            <a:ext cx="3356" cy="2036"/>
                            <a:chOff x="1021" y="4866"/>
                            <a:chExt cx="3356" cy="2036"/>
                          </a:xfrm>
                        </wpg:grpSpPr>
                        <wps:wsp>
                          <wps:cNvPr id="1262" name="Freeform 281"/>
                          <wps:cNvSpPr>
                            <a:spLocks/>
                          </wps:cNvSpPr>
                          <wps:spPr bwMode="auto">
                            <a:xfrm>
                              <a:off x="1021" y="4866"/>
                              <a:ext cx="3356" cy="2036"/>
                            </a:xfrm>
                            <a:custGeom>
                              <a:avLst/>
                              <a:gdLst>
                                <a:gd name="T0" fmla="*/ 3352 w 3356"/>
                                <a:gd name="T1" fmla="*/ 0 h 2036"/>
                                <a:gd name="T2" fmla="*/ 3352 w 3356"/>
                                <a:gd name="T3" fmla="*/ 2035 h 2036"/>
                              </a:gdLst>
                              <a:ahLst/>
                              <a:cxnLst>
                                <a:cxn ang="0">
                                  <a:pos x="T0" y="T1"/>
                                </a:cxn>
                                <a:cxn ang="0">
                                  <a:pos x="T2" y="T3"/>
                                </a:cxn>
                              </a:cxnLst>
                              <a:rect l="0" t="0" r="r" b="b"/>
                              <a:pathLst>
                                <a:path w="3356" h="2036">
                                  <a:moveTo>
                                    <a:pt x="3352" y="0"/>
                                  </a:moveTo>
                                  <a:lnTo>
                                    <a:pt x="3352" y="203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3" name="Freeform 282"/>
                          <wps:cNvSpPr>
                            <a:spLocks/>
                          </wps:cNvSpPr>
                          <wps:spPr bwMode="auto">
                            <a:xfrm>
                              <a:off x="1021" y="4866"/>
                              <a:ext cx="3356" cy="2036"/>
                            </a:xfrm>
                            <a:custGeom>
                              <a:avLst/>
                              <a:gdLst>
                                <a:gd name="T0" fmla="*/ 0 w 3356"/>
                                <a:gd name="T1" fmla="*/ 2030 h 2036"/>
                                <a:gd name="T2" fmla="*/ 3355 w 3356"/>
                                <a:gd name="T3" fmla="*/ 2030 h 2036"/>
                              </a:gdLst>
                              <a:ahLst/>
                              <a:cxnLst>
                                <a:cxn ang="0">
                                  <a:pos x="T0" y="T1"/>
                                </a:cxn>
                                <a:cxn ang="0">
                                  <a:pos x="T2" y="T3"/>
                                </a:cxn>
                              </a:cxnLst>
                              <a:rect l="0" t="0" r="r" b="b"/>
                              <a:pathLst>
                                <a:path w="3356" h="2036">
                                  <a:moveTo>
                                    <a:pt x="0" y="2030"/>
                                  </a:moveTo>
                                  <a:lnTo>
                                    <a:pt x="3355" y="203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64" name="Freeform 283"/>
                        <wps:cNvSpPr>
                          <a:spLocks/>
                        </wps:cNvSpPr>
                        <wps:spPr bwMode="auto">
                          <a:xfrm>
                            <a:off x="2754" y="6902"/>
                            <a:ext cx="20" cy="276"/>
                          </a:xfrm>
                          <a:custGeom>
                            <a:avLst/>
                            <a:gdLst>
                              <a:gd name="T0" fmla="*/ 0 w 20"/>
                              <a:gd name="T1" fmla="*/ 0 h 276"/>
                              <a:gd name="T2" fmla="*/ 0 w 20"/>
                              <a:gd name="T3" fmla="*/ 276 h 276"/>
                            </a:gdLst>
                            <a:ahLst/>
                            <a:cxnLst>
                              <a:cxn ang="0">
                                <a:pos x="T0" y="T1"/>
                              </a:cxn>
                              <a:cxn ang="0">
                                <a:pos x="T2" y="T3"/>
                              </a:cxn>
                            </a:cxnLst>
                            <a:rect l="0" t="0" r="r" b="b"/>
                            <a:pathLst>
                              <a:path w="20" h="276">
                                <a:moveTo>
                                  <a:pt x="0" y="0"/>
                                </a:moveTo>
                                <a:lnTo>
                                  <a:pt x="0" y="276"/>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5" name="Freeform 284"/>
                        <wps:cNvSpPr>
                          <a:spLocks/>
                        </wps:cNvSpPr>
                        <wps:spPr bwMode="auto">
                          <a:xfrm>
                            <a:off x="1021" y="7182"/>
                            <a:ext cx="3356" cy="20"/>
                          </a:xfrm>
                          <a:custGeom>
                            <a:avLst/>
                            <a:gdLst>
                              <a:gd name="T0" fmla="*/ 0 w 3356"/>
                              <a:gd name="T1" fmla="*/ 0 h 20"/>
                              <a:gd name="T2" fmla="*/ 3355 w 3356"/>
                              <a:gd name="T3" fmla="*/ 0 h 20"/>
                            </a:gdLst>
                            <a:ahLst/>
                            <a:cxnLst>
                              <a:cxn ang="0">
                                <a:pos x="T0" y="T1"/>
                              </a:cxn>
                              <a:cxn ang="0">
                                <a:pos x="T2" y="T3"/>
                              </a:cxn>
                            </a:cxnLst>
                            <a:rect l="0" t="0" r="r" b="b"/>
                            <a:pathLst>
                              <a:path w="3356" h="20">
                                <a:moveTo>
                                  <a:pt x="0" y="0"/>
                                </a:moveTo>
                                <a:lnTo>
                                  <a:pt x="335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6" name="Freeform 285"/>
                        <wps:cNvSpPr>
                          <a:spLocks/>
                        </wps:cNvSpPr>
                        <wps:spPr bwMode="auto">
                          <a:xfrm>
                            <a:off x="1026" y="7178"/>
                            <a:ext cx="20" cy="1882"/>
                          </a:xfrm>
                          <a:custGeom>
                            <a:avLst/>
                            <a:gdLst>
                              <a:gd name="T0" fmla="*/ 0 w 20"/>
                              <a:gd name="T1" fmla="*/ 0 h 1882"/>
                              <a:gd name="T2" fmla="*/ 0 w 20"/>
                              <a:gd name="T3" fmla="*/ 1881 h 1882"/>
                            </a:gdLst>
                            <a:ahLst/>
                            <a:cxnLst>
                              <a:cxn ang="0">
                                <a:pos x="T0" y="T1"/>
                              </a:cxn>
                              <a:cxn ang="0">
                                <a:pos x="T2" y="T3"/>
                              </a:cxn>
                            </a:cxnLst>
                            <a:rect l="0" t="0" r="r" b="b"/>
                            <a:pathLst>
                              <a:path w="20" h="1882">
                                <a:moveTo>
                                  <a:pt x="0" y="0"/>
                                </a:moveTo>
                                <a:lnTo>
                                  <a:pt x="0" y="1881"/>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67" name="Group 286"/>
                        <wpg:cNvGrpSpPr>
                          <a:grpSpLocks/>
                        </wpg:cNvGrpSpPr>
                        <wpg:grpSpPr bwMode="auto">
                          <a:xfrm>
                            <a:off x="1021" y="7178"/>
                            <a:ext cx="3358" cy="1877"/>
                            <a:chOff x="1021" y="7178"/>
                            <a:chExt cx="3358" cy="1877"/>
                          </a:xfrm>
                        </wpg:grpSpPr>
                        <wps:wsp>
                          <wps:cNvPr id="1268" name="Freeform 287"/>
                          <wps:cNvSpPr>
                            <a:spLocks/>
                          </wps:cNvSpPr>
                          <wps:spPr bwMode="auto">
                            <a:xfrm>
                              <a:off x="1021" y="7178"/>
                              <a:ext cx="3358" cy="1877"/>
                            </a:xfrm>
                            <a:custGeom>
                              <a:avLst/>
                              <a:gdLst>
                                <a:gd name="T0" fmla="*/ 3352 w 3358"/>
                                <a:gd name="T1" fmla="*/ 0 h 1877"/>
                                <a:gd name="T2" fmla="*/ 3352 w 3358"/>
                                <a:gd name="T3" fmla="*/ 1872 h 1877"/>
                              </a:gdLst>
                              <a:ahLst/>
                              <a:cxnLst>
                                <a:cxn ang="0">
                                  <a:pos x="T0" y="T1"/>
                                </a:cxn>
                                <a:cxn ang="0">
                                  <a:pos x="T2" y="T3"/>
                                </a:cxn>
                              </a:cxnLst>
                              <a:rect l="0" t="0" r="r" b="b"/>
                              <a:pathLst>
                                <a:path w="3358" h="1877">
                                  <a:moveTo>
                                    <a:pt x="3352" y="0"/>
                                  </a:moveTo>
                                  <a:lnTo>
                                    <a:pt x="3352" y="187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9" name="Freeform 288"/>
                          <wps:cNvSpPr>
                            <a:spLocks/>
                          </wps:cNvSpPr>
                          <wps:spPr bwMode="auto">
                            <a:xfrm>
                              <a:off x="1021" y="7178"/>
                              <a:ext cx="3358" cy="1877"/>
                            </a:xfrm>
                            <a:custGeom>
                              <a:avLst/>
                              <a:gdLst>
                                <a:gd name="T0" fmla="*/ 0 w 3358"/>
                                <a:gd name="T1" fmla="*/ 1876 h 1877"/>
                                <a:gd name="T2" fmla="*/ 3357 w 3358"/>
                                <a:gd name="T3" fmla="*/ 1876 h 1877"/>
                              </a:gdLst>
                              <a:ahLst/>
                              <a:cxnLst>
                                <a:cxn ang="0">
                                  <a:pos x="T0" y="T1"/>
                                </a:cxn>
                                <a:cxn ang="0">
                                  <a:pos x="T2" y="T3"/>
                                </a:cxn>
                              </a:cxnLst>
                              <a:rect l="0" t="0" r="r" b="b"/>
                              <a:pathLst>
                                <a:path w="3358" h="1877">
                                  <a:moveTo>
                                    <a:pt x="0" y="1876"/>
                                  </a:moveTo>
                                  <a:lnTo>
                                    <a:pt x="3357" y="187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0" name="Group 289"/>
                        <wpg:cNvGrpSpPr>
                          <a:grpSpLocks/>
                        </wpg:cNvGrpSpPr>
                        <wpg:grpSpPr bwMode="auto">
                          <a:xfrm>
                            <a:off x="4369" y="9059"/>
                            <a:ext cx="2170" cy="2555"/>
                            <a:chOff x="4369" y="9059"/>
                            <a:chExt cx="2170" cy="2555"/>
                          </a:xfrm>
                        </wpg:grpSpPr>
                        <wps:wsp>
                          <wps:cNvPr id="1271" name="Freeform 290"/>
                          <wps:cNvSpPr>
                            <a:spLocks/>
                          </wps:cNvSpPr>
                          <wps:spPr bwMode="auto">
                            <a:xfrm>
                              <a:off x="4369" y="9059"/>
                              <a:ext cx="2170" cy="2555"/>
                            </a:xfrm>
                            <a:custGeom>
                              <a:avLst/>
                              <a:gdLst>
                                <a:gd name="T0" fmla="*/ 4 w 2170"/>
                                <a:gd name="T1" fmla="*/ 0 h 2555"/>
                                <a:gd name="T2" fmla="*/ 4 w 2170"/>
                                <a:gd name="T3" fmla="*/ 276 h 2555"/>
                              </a:gdLst>
                              <a:ahLst/>
                              <a:cxnLst>
                                <a:cxn ang="0">
                                  <a:pos x="T0" y="T1"/>
                                </a:cxn>
                                <a:cxn ang="0">
                                  <a:pos x="T2" y="T3"/>
                                </a:cxn>
                              </a:cxnLst>
                              <a:rect l="0" t="0" r="r" b="b"/>
                              <a:pathLst>
                                <a:path w="2170" h="2555">
                                  <a:moveTo>
                                    <a:pt x="4" y="0"/>
                                  </a:moveTo>
                                  <a:lnTo>
                                    <a:pt x="4" y="276"/>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2" name="Freeform 291"/>
                          <wps:cNvSpPr>
                            <a:spLocks/>
                          </wps:cNvSpPr>
                          <wps:spPr bwMode="auto">
                            <a:xfrm>
                              <a:off x="4369" y="9059"/>
                              <a:ext cx="2170" cy="2555"/>
                            </a:xfrm>
                            <a:custGeom>
                              <a:avLst/>
                              <a:gdLst>
                                <a:gd name="T0" fmla="*/ 0 w 2170"/>
                                <a:gd name="T1" fmla="*/ 280 h 2555"/>
                                <a:gd name="T2" fmla="*/ 2169 w 2170"/>
                                <a:gd name="T3" fmla="*/ 280 h 2555"/>
                              </a:gdLst>
                              <a:ahLst/>
                              <a:cxnLst>
                                <a:cxn ang="0">
                                  <a:pos x="T0" y="T1"/>
                                </a:cxn>
                                <a:cxn ang="0">
                                  <a:pos x="T2" y="T3"/>
                                </a:cxn>
                              </a:cxnLst>
                              <a:rect l="0" t="0" r="r" b="b"/>
                              <a:pathLst>
                                <a:path w="2170" h="2555">
                                  <a:moveTo>
                                    <a:pt x="0" y="280"/>
                                  </a:moveTo>
                                  <a:lnTo>
                                    <a:pt x="2169" y="28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3" name="Freeform 292"/>
                          <wps:cNvSpPr>
                            <a:spLocks/>
                          </wps:cNvSpPr>
                          <wps:spPr bwMode="auto">
                            <a:xfrm>
                              <a:off x="4369" y="9059"/>
                              <a:ext cx="2170" cy="2555"/>
                            </a:xfrm>
                            <a:custGeom>
                              <a:avLst/>
                              <a:gdLst>
                                <a:gd name="T0" fmla="*/ 4 w 2170"/>
                                <a:gd name="T1" fmla="*/ 285 h 2555"/>
                                <a:gd name="T2" fmla="*/ 4 w 2170"/>
                                <a:gd name="T3" fmla="*/ 2554 h 2555"/>
                              </a:gdLst>
                              <a:ahLst/>
                              <a:cxnLst>
                                <a:cxn ang="0">
                                  <a:pos x="T0" y="T1"/>
                                </a:cxn>
                                <a:cxn ang="0">
                                  <a:pos x="T2" y="T3"/>
                                </a:cxn>
                              </a:cxnLst>
                              <a:rect l="0" t="0" r="r" b="b"/>
                              <a:pathLst>
                                <a:path w="2170" h="2555">
                                  <a:moveTo>
                                    <a:pt x="4" y="285"/>
                                  </a:moveTo>
                                  <a:lnTo>
                                    <a:pt x="4" y="2554"/>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4" name="Freeform 293"/>
                          <wps:cNvSpPr>
                            <a:spLocks/>
                          </wps:cNvSpPr>
                          <wps:spPr bwMode="auto">
                            <a:xfrm>
                              <a:off x="4369" y="9059"/>
                              <a:ext cx="2170" cy="2555"/>
                            </a:xfrm>
                            <a:custGeom>
                              <a:avLst/>
                              <a:gdLst>
                                <a:gd name="T0" fmla="*/ 0 w 2170"/>
                                <a:gd name="T1" fmla="*/ 2549 h 2555"/>
                                <a:gd name="T2" fmla="*/ 2160 w 2170"/>
                                <a:gd name="T3" fmla="*/ 2549 h 2555"/>
                              </a:gdLst>
                              <a:ahLst/>
                              <a:cxnLst>
                                <a:cxn ang="0">
                                  <a:pos x="T0" y="T1"/>
                                </a:cxn>
                                <a:cxn ang="0">
                                  <a:pos x="T2" y="T3"/>
                                </a:cxn>
                              </a:cxnLst>
                              <a:rect l="0" t="0" r="r" b="b"/>
                              <a:pathLst>
                                <a:path w="2170" h="2555">
                                  <a:moveTo>
                                    <a:pt x="0" y="2549"/>
                                  </a:moveTo>
                                  <a:lnTo>
                                    <a:pt x="2160" y="2549"/>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75" name="Freeform 294"/>
                        <wps:cNvSpPr>
                          <a:spLocks/>
                        </wps:cNvSpPr>
                        <wps:spPr bwMode="auto">
                          <a:xfrm>
                            <a:off x="6534" y="9345"/>
                            <a:ext cx="20" cy="2270"/>
                          </a:xfrm>
                          <a:custGeom>
                            <a:avLst/>
                            <a:gdLst>
                              <a:gd name="T0" fmla="*/ 0 w 20"/>
                              <a:gd name="T1" fmla="*/ 0 h 2270"/>
                              <a:gd name="T2" fmla="*/ 0 w 20"/>
                              <a:gd name="T3" fmla="*/ 2269 h 2270"/>
                            </a:gdLst>
                            <a:ahLst/>
                            <a:cxnLst>
                              <a:cxn ang="0">
                                <a:pos x="T0" y="T1"/>
                              </a:cxn>
                              <a:cxn ang="0">
                                <a:pos x="T2" y="T3"/>
                              </a:cxn>
                            </a:cxnLst>
                            <a:rect l="0" t="0" r="r" b="b"/>
                            <a:pathLst>
                              <a:path w="20" h="2270">
                                <a:moveTo>
                                  <a:pt x="0" y="0"/>
                                </a:moveTo>
                                <a:lnTo>
                                  <a:pt x="0" y="2269"/>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94F32A" id="Group 249" o:spid="_x0000_s1026" style="position:absolute;margin-left:51.05pt;margin-top:4.05pt;width:446.9pt;height:576.7pt;z-index:-251840512;mso-position-horizontal-relative:page" coordorigin="1021,81" coordsize="8938,11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" o:allowincell="f">
                <v:shape id="Freeform 250" o:spid="_x0000_s1027" style="position:absolute;left:1021;top:86;width:3358;height:20;visibility:visible;mso-wrap-style:square;v-text-anchor:top" coordsize="33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SwV8MA&#10;AADdAAAADwAAAGRycy9kb3ducmV2LnhtbERPTWsCMRC9F/wPYYTealZbpaxGEbEipSDqttDbsBk3&#10;i5vJkqS6/fdNQfA2j/c5s0VnG3EhH2rHCoaDDARx6XTNlYLi+Pb0CiJEZI2NY1LwSwEW897DDHPt&#10;rrynyyFWIoVwyFGBibHNpQylIYth4FrixJ2ctxgT9JXUHq8p3DZylGUTabHm1GCwpZWh8nz4sQp2&#10;n7j/2vjifU0y+o/i5dvXZqzUY79bTkFE6uJdfHNvdZo/eh7C/zfpB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SwV8MAAADdAAAADwAAAAAAAAAAAAAAAACYAgAAZHJzL2Rv&#10;d25yZXYueG1sUEsFBgAAAAAEAAQA9QAAAIgDAAAAAA==&#10;" path="m,l3357,e" filled="f" strokeweight=".48pt">
                  <v:path arrowok="t" o:connecttype="custom" o:connectlocs="0,0;3357,0" o:connectangles="0,0"/>
                </v:shape>
                <v:shape id="Freeform 251" o:spid="_x0000_s1028" style="position:absolute;left:1026;top:81;width:20;height:2322;visibility:visible;mso-wrap-style:square;v-text-anchor:top" coordsize="20,2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wyVMQA&#10;AADdAAAADwAAAGRycy9kb3ducmV2LnhtbERP30vDMBB+H/g/hBN8W1PrFKnLRhXFPWwwt6GvR3O2&#10;oc2lJHGt/70RBN/u4/t5y/Vke3EmH4xjBddZDoK4dtpwo+B0fJnfgwgRWWPvmBR8U4D16mK2xFK7&#10;kd/ofIiNSCEcSlTQxjiUUoa6JYshcwNx4j6dtxgT9I3UHscUbntZ5PmdtGg4NbQ40FNLdXf4sgqe&#10;3xf7Tbf7uPWvZmseKxwXbrtX6upyqh5ARJriv/jPvdFpfnFTwO836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8MlTEAAAA3QAAAA8AAAAAAAAAAAAAAAAAmAIAAGRycy9k&#10;b3ducmV2LnhtbFBLBQYAAAAABAAEAPUAAACJAwAAAAA=&#10;" path="m,l,2322e" filled="f" strokeweight=".16931mm">
                  <v:path arrowok="t" o:connecttype="custom" o:connectlocs="0,0;0,2322" o:connectangles="0,0"/>
                </v:shape>
                <v:group id="Group 252" o:spid="_x0000_s1029" style="position:absolute;left:1021;top:81;width:8938;height:9255" coordorigin="1021,81" coordsize="8938,9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TSMMAAADdAAAADwAAAGRycy9kb3ducmV2LnhtbERPTYvCMBC9L/gfwgje&#10;1rSWXaQaRUTFgyysCuJtaMa22ExKE9v67zcLgrd5vM+ZL3tTiZYaV1pWEI8jEMSZ1SXnCs6n7ecU&#10;hPPIGivLpOBJDpaLwcccU207/qX26HMRQtilqKDwvk6ldFlBBt3Y1sSBu9nGoA+wyaVusAvhppKT&#10;KPqWBksODQXWtC4oux8fRsGuw26VxJv2cL+tn9fT18/lEJNSo2G/moHw1Pu3+OXe6zB/kiT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84FNIwwAAAN0AAAAP&#10;AAAAAAAAAAAAAAAAAKoCAABkcnMvZG93bnJldi54bWxQSwUGAAAAAAQABAD6AAAAmgMAAAAA&#10;">
                  <v:shape id="Freeform 253" o:spid="_x0000_s1030" style="position:absolute;left:1021;top:81;width:8938;height:9255;visibility:visible;mso-wrap-style:square;v-text-anchor:top" coordsize="8938,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SSA8QA&#10;AADdAAAADwAAAGRycy9kb3ducmV2LnhtbERP22rCQBB9L/gPywh9q5uoVImuIkJRLCje3ofsmASz&#10;s2l21aRf3xWEvs3hXGc6b0wp7lS7wrKCuBeBIE6tLjhTcDp+fYxBOI+ssbRMClpyMJ913qaYaPvg&#10;Pd0PPhMhhF2CCnLvq0RKl+Zk0PVsRRy4i60N+gDrTOoaHyHclLIfRZ/SYMGhIceKljml18PNKFiv&#10;qnH7PYxv0bnd/u6u8c9uM9oo9d5tFhMQnhr/L3651zrM7w+G8PwmnC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UkgPEAAAA3QAAAA8AAAAAAAAAAAAAAAAAmAIAAGRycy9k&#10;b3ducmV2LnhtbFBLBQYAAAAABAAEAPUAAACJAwAAAAA=&#10;" path="m5508,4r3429,e" filled="f" strokeweight=".48pt">
                    <v:path arrowok="t" o:connecttype="custom" o:connectlocs="5508,4;8937,4" o:connectangles="0,0"/>
                  </v:shape>
                  <v:shape id="Freeform 254" o:spid="_x0000_s1031" style="position:absolute;left:1021;top:81;width:8938;height:9255;visibility:visible;mso-wrap-style:square;v-text-anchor:top" coordsize="8938,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3mMUA&#10;AADdAAAADwAAAGRycy9kb3ducmV2LnhtbERP22rCQBB9L/gPywh9q5tYrZK6ShFEsaDUy/uQnSbB&#10;7GyaXTXx692C4NscznUms8aU4kK1KywriHsRCOLU6oIzBYf94m0MwnlkjaVlUtCSg9m08zLBRNsr&#10;/9Bl5zMRQtglqCD3vkqkdGlOBl3PVsSB+7W1QR9gnUld4zWEm1L2o+hDGiw4NORY0Tyn9LQ7GwWr&#10;ZTVuvwfxOTq2m9v2FP9t16O1Uq/d5usThKfGP8UP90qH+f33Ifx/E06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mDeYxQAAAN0AAAAPAAAAAAAAAAAAAAAAAJgCAABkcnMv&#10;ZG93bnJldi54bWxQSwUGAAAAAAQABAD1AAAAigMAAAAA&#10;" path="m8932,r,2322e" filled="f" strokeweight=".48pt">
                    <v:path arrowok="t" o:connecttype="custom" o:connectlocs="8932,0;8932,2322" o:connectangles="0,0"/>
                  </v:shape>
                  <v:shape id="Freeform 255" o:spid="_x0000_s1032" style="position:absolute;left:1021;top:81;width:8938;height:9255;visibility:visible;mso-wrap-style:square;v-text-anchor:top" coordsize="8938,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qp78UA&#10;AADdAAAADwAAAGRycy9kb3ducmV2LnhtbERPTWvCQBC9F/oflil4M5tYsRJdpRRKRUGp1fuQHZNg&#10;djbNbmLir+8WCr3N433Oct2bSnTUuNKygiSKQRBnVpecKzh9vY/nIJxH1lhZJgUDOVivHh+WmGp7&#10;40/qjj4XIYRdigoK7+tUSpcVZNBFtiYO3MU2Bn2ATS51g7cQbio5ieOZNFhyaCiwpreCsuuxNQo2&#10;H/V82E2TNj4P+/vhmnwfti9bpUZP/esChKfe/4v/3Bsd5k+eZ/D7TThB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SqnvxQAAAN0AAAAPAAAAAAAAAAAAAAAAAJgCAABkcnMv&#10;ZG93bnJldi54bWxQSwUGAAAAAAQABAD1AAAAigMAAAAA&#10;" path="m,2317r8935,e" filled="f" strokeweight=".48pt">
                    <v:path arrowok="t" o:connecttype="custom" o:connectlocs="0,2317;8935,2317" o:connectangles="0,0"/>
                  </v:shape>
                  <v:shape id="Freeform 256" o:spid="_x0000_s1033" style="position:absolute;left:1021;top:81;width:8938;height:9255;visibility:visible;mso-wrap-style:square;v-text-anchor:top" coordsize="8938,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MdMUA&#10;AADdAAAADwAAAGRycy9kb3ducmV2LnhtbERPTWvCQBC9F/oflil4azaxohJdpRRKRUGp1fuQHZNg&#10;djbNbmLir+8WCr3N433Oct2bSnTUuNKygiSKQRBnVpecKzh9vT/PQTiPrLGyTAoGcrBePT4sMdX2&#10;xp/UHX0uQgi7FBUU3teplC4ryKCLbE0cuIttDPoAm1zqBm8h3FRyHMdTabDk0FBgTW8FZddjaxRs&#10;Pur5sJskbXwe9vfDNfk+bGdbpUZP/esChKfe/4v/3Bsd5o9fZvD7TThB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Bgx0xQAAAN0AAAAPAAAAAAAAAAAAAAAAAJgCAABkcnMv&#10;ZG93bnJldi54bWxQSwUGAAAAAAQABAD1AAAAigMAAAAA&#10;" path="m3352,r,4220e" filled="f" strokeweight=".48pt">
                    <v:path arrowok="t" o:connecttype="custom" o:connectlocs="3352,0;3352,4220" o:connectangles="0,0"/>
                  </v:shape>
                  <v:shape id="Freeform 257" o:spid="_x0000_s1034" style="position:absolute;left:1021;top:81;width:8938;height:9255;visibility:visible;mso-wrap-style:square;v-text-anchor:top" coordsize="8938,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mYBscA&#10;AADdAAAADwAAAGRycy9kb3ducmV2LnhtbESPQWvCQBCF7wX/wzJCb3UTW1qJrlIKpWJB0ep9yI5J&#10;MDubZldN+uudQ8HbDO/Ne9/MFp2r1YXaUHk2kI4SUMS5txUXBvY/n08TUCEiW6w9k4GeAizmg4cZ&#10;ZtZfeUuXXSyUhHDI0EAZY5NpHfKSHIaRb4hFO/rWYZS1LbRt8SrhrtbjJHnVDiuWhhIb+igpP+3O&#10;zsDyq5n03y/pOTn067/NKf3drN5WxjwOu/cpqEhdvJv/r5dW8MfPgivfyAh6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ZmAbHAAAA3QAAAA8AAAAAAAAAAAAAAAAAmAIAAGRy&#10;cy9kb3ducmV2LnhtbFBLBQYAAAAABAAEAPUAAACMAwAAAAA=&#10;" path="m5512,r,4230e" filled="f" strokeweight=".48pt">
                    <v:path arrowok="t" o:connecttype="custom" o:connectlocs="5512,0;5512,4230" o:connectangles="0,0"/>
                  </v:shape>
                  <v:shape id="Freeform 258" o:spid="_x0000_s1035" style="position:absolute;left:1021;top:81;width:8938;height:9255;visibility:visible;mso-wrap-style:square;v-text-anchor:top" coordsize="8938,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U9ncQA&#10;AADdAAAADwAAAGRycy9kb3ducmV2LnhtbERPTWvCQBC9F/wPywi91U2sVBtdRQRRFBRtex+yYxLM&#10;zsbsqkl/fVcoeJvH+5zJrDGluFHtCssK4l4Egji1uuBMwffX8m0EwnlkjaVlUtCSg9m08zLBRNs7&#10;H+h29JkIIewSVJB7XyVSujQng65nK+LAnWxt0AdYZ1LXeA/hppT9KPqQBgsODTlWtMgpPR+vRsF6&#10;VY3a7SC+Rj/t7nd/ji/7zXCj1Gu3mY9BeGr8U/zvXuswv//+CY9vw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VPZ3EAAAA3QAAAA8AAAAAAAAAAAAAAAAAmAIAAGRycy9k&#10;b3ducmV2LnhtbFBLBQYAAAAABAAEAPUAAACJAwAAAAA=&#10;" path="m3345,4225r2170,e" filled="f" strokeweight=".48pt">
                    <v:path arrowok="t" o:connecttype="custom" o:connectlocs="3345,4225;5515,4225" o:connectangles="0,0"/>
                  </v:shape>
                  <v:shape id="Freeform 259" o:spid="_x0000_s1036" style="position:absolute;left:1021;top:81;width:8938;height:9255;visibility:visible;mso-wrap-style:square;v-text-anchor:top" coordsize="8938,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nnfccA&#10;AADdAAAADwAAAGRycy9kb3ducmV2LnhtbESPQWvCQBCF74X+h2UK3uomIlaiq0hBFIVKbb0P2TEJ&#10;ZmfT7KqJv75zKPQ2w3vz3jfzZedqdaM2VJ4NpMMEFHHubcWFge+v9esUVIjIFmvPZKCnAMvF89Mc&#10;M+vv/Em3YyyUhHDI0EAZY5NpHfKSHIahb4hFO/vWYZS1LbRt8S7hrtajJJlohxVLQ4kNvZeUX45X&#10;Z2C7aab9fpxek1P/8Thc0p/D7m1nzOClW81AReriv/nvemsFfzQWfvlGRt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p533HAAAA3QAAAA8AAAAAAAAAAAAAAAAAmAIAAGRy&#10;cy9kb3ducmV2LnhtbFBLBQYAAAAABAAEAPUAAACMAwAAAAA=&#10;" path="m4432,4230r,5024e" filled="f" strokeweight=".48pt">
                    <v:path arrowok="t" o:connecttype="custom" o:connectlocs="4432,4230;4432,9254" o:connectangles="0,0"/>
                  </v:shape>
                  <v:shape id="Freeform 260" o:spid="_x0000_s1037" style="position:absolute;left:1021;top:81;width:8938;height:9255;visibility:visible;mso-wrap-style:square;v-text-anchor:top" coordsize="8938,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VC5sUA&#10;AADdAAAADwAAAGRycy9kb3ducmV2LnhtbERPTWvCQBC9C/6HZYTedJMgbUhdgwilkkJFbe9DdpoE&#10;s7NpdtWkv75bKHibx/ucVT6YVlypd41lBfEiAkFcWt1wpeDj9DJPQTiPrLG1TApGcpCvp5MVZtre&#10;+EDXo69ECGGXoYLa+y6T0pU1GXQL2xEH7sv2Bn2AfSV1j7cQblqZRNGjNNhwaKixo21N5fl4MQp2&#10;r106vi3jS/Q5vv/sz/H3vngqlHqYDZtnEJ4Gfxf/u3c6zE+WMfx9E06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ULmxQAAAN0AAAAPAAAAAAAAAAAAAAAAAJgCAABkcnMv&#10;ZG93bnJldi54bWxQSwUGAAAAAAQABAD1AAAAigMAAAAA&#10;" path="m5505,4790r1630,e" filled="f" strokeweight=".48pt">
                    <v:path arrowok="t" o:connecttype="custom" o:connectlocs="5505,4790;7135,4790" o:connectangles="0,0"/>
                  </v:shape>
                  <v:shape id="Freeform 261" o:spid="_x0000_s1038" style="position:absolute;left:1021;top:81;width:8938;height:9255;visibility:visible;mso-wrap-style:square;v-text-anchor:top" coordsize="8938,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fckcUA&#10;AADdAAAADwAAAGRycy9kb3ducmV2LnhtbERPTWvCQBC9F/wPyxR6q5uE0Ep0lSJIxULF2N6H7JgE&#10;s7Mxu9Gkv75bKHibx/ucxWowjbhS52rLCuJpBIK4sLrmUsHXcfM8A+E8ssbGMikYycFqOXlYYKbt&#10;jQ90zX0pQgi7DBVU3reZlK6oyKCb2pY4cCfbGfQBdqXUHd5CuGlkEkUv0mDNoaHCltYVFee8Nwq2&#10;7+1s/EjjPvoeP3/25/iy373ulHp6HN7mIDwN/i7+d291mJ+kCfx9E06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9yRxQAAAN0AAAAPAAAAAAAAAAAAAAAAAJgCAABkcnMv&#10;ZG93bnJldi54bWxQSwUGAAAAAAQABAD1AAAAigMAAAAA&#10;" path="m7137,4790r1788,e" filled="f" strokeweight=".48pt">
                    <v:path arrowok="t" o:connecttype="custom" o:connectlocs="7137,4790;8925,4790" o:connectangles="0,0"/>
                  </v:shape>
                  <v:shape id="Freeform 262" o:spid="_x0000_s1039" style="position:absolute;left:1021;top:81;width:8938;height:9255;visibility:visible;mso-wrap-style:square;v-text-anchor:top" coordsize="8938,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t5CsQA&#10;AADdAAAADwAAAGRycy9kb3ducmV2LnhtbERP22rCQBB9L/gPywh9q5uoVImuIkJRLCje3ofsmASz&#10;s2l21aRf3xWEvs3hXGc6b0wp7lS7wrKCuBeBIE6tLjhTcDp+fYxBOI+ssbRMClpyMJ913qaYaPvg&#10;Pd0PPhMhhF2CCnLvq0RKl+Zk0PVsRRy4i60N+gDrTOoaHyHclLIfRZ/SYMGhIceKljml18PNKFiv&#10;qnH7PYxv0bnd/u6u8c9uM9oo9d5tFhMQnhr/L3651zrM7w8H8PwmnC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7eQrEAAAA3QAAAA8AAAAAAAAAAAAAAAAAmAIAAGRycy9k&#10;b3ducmV2LnhtbFBLBQYAAAAABAAEAPUAAACJAwAAAAA=&#10;" path="m5512,4795r,2016e" filled="f" strokeweight=".48pt">
                    <v:path arrowok="t" o:connecttype="custom" o:connectlocs="5512,4795;5512,6811" o:connectangles="0,0"/>
                  </v:shape>
                </v:group>
                <v:shape id="Freeform 263" o:spid="_x0000_s1040" style="position:absolute;left:9952;top:4866;width:20;height:2036;visibility:visible;mso-wrap-style:square;v-text-anchor:top" coordsize="20,2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iVy8EA&#10;AADdAAAADwAAAGRycy9kb3ducmV2LnhtbERPTYvCMBC9L/gfwgje1tTiqlSjuIKgBw/ryp6HZmyK&#10;zaQk2Vr/vVkQ9jaP9zmrTW8b0ZEPtWMFk3EGgrh0uuZKweV7/74AESKyxsYxKXhQgM168LbCQrs7&#10;f1F3jpVIIRwKVGBibAspQ2nIYhi7ljhxV+ctxgR9JbXHewq3jcyzbCYt1pwaDLa0M1Tezr9Wgf2Q&#10;/tj15U/7eZxdcjPX0c1PSo2G/XYJIlIf/8Uv90Gn+fl0Cn/fpBP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YlcvBAAAA3QAAAA8AAAAAAAAAAAAAAAAAmAIAAGRycy9kb3du&#10;cmV2LnhtbFBLBQYAAAAABAAEAPUAAACGAwAAAAA=&#10;" path="m,l,2035e" filled="f" strokeweight=".6pt">
                  <v:path arrowok="t" o:connecttype="custom" o:connectlocs="0,0;0,2035" o:connectangles="0,0"/>
                </v:shape>
                <v:group id="Group 264" o:spid="_x0000_s1041" style="position:absolute;left:6526;top:4866;width:3420;height:4184" coordorigin="6526,4866" coordsize="3420,4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Md2sUAAADdAAAADwAAAGRycy9kb3ducmV2LnhtbERPTWvCQBC9F/wPywi9&#10;NZvYpkjMKiJWPIRCVSi9DdkxCWZnQ3abxH/fLRR6m8f7nHwzmVYM1LvGsoIkikEQl1Y3XCm4nN+e&#10;liCcR9bYWiYFd3KwWc8ecsy0HfmDhpOvRAhhl6GC2vsuk9KVNRl0ke2IA3e1vUEfYF9J3eMYwk0r&#10;F3H8Kg02HBpq7GhXU3k7fRsFhxHH7XOyH4rbdXf/Oqfvn0VCSj3Op+0KhKfJ/4v/3Ecd5i9e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RDHdrFAAAA3QAA&#10;AA8AAAAAAAAAAAAAAAAAqgIAAGRycy9kb3ducmV2LnhtbFBLBQYAAAAABAAEAPoAAACcAwAAAAA=&#10;">
                  <v:shape id="Freeform 265" o:spid="_x0000_s1042" style="position:absolute;left:6526;top:4866;width:3420;height:4184;visibility:visible;mso-wrap-style:square;v-text-anchor:top" coordsize="3420,4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DOSr8A&#10;AADdAAAADwAAAGRycy9kb3ducmV2LnhtbERPy6rCMBDdX/AfwgjurqlFRapRRBBcXh+Iy7GZPjCZ&#10;lCZX698bQXA3h/OcxaqzRtyp9bVjBaNhAoI4d7rmUsHpuP2dgfABWaNxTAqe5GG17P0sMNPuwXu6&#10;H0IpYgj7DBVUITSZlD6vyKIfuoY4coVrLYYI21LqFh8x3BqZJslUWqw5NlTY0Kai/Hb4twqa87H4&#10;S4MZ7a61TOSlMJvLxCg16HfrOYhAXfiKP+6djvPT8RTe38QT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0M5KvwAAAN0AAAAPAAAAAAAAAAAAAAAAAJgCAABkcnMvZG93bnJl&#10;di54bWxQSwUGAAAAAAQABAD1AAAAhAMAAAAA&#10;" path="m,2030r1631,e" filled="f" strokeweight=".48pt">
                    <v:path arrowok="t" o:connecttype="custom" o:connectlocs="0,2030;1631,2030" o:connectangles="0,0"/>
                  </v:shape>
                  <v:shape id="Freeform 266" o:spid="_x0000_s1043" style="position:absolute;left:6526;top:4866;width:3420;height:4184;visibility:visible;mso-wrap-style:square;v-text-anchor:top" coordsize="3420,4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r0cIA&#10;AADdAAAADwAAAGRycy9kb3ducmV2LnhtbERPS2vCQBC+F/oflin01mwMtpaYVUQQcrRRxOM0O3ng&#10;7mzIrpr+e7dQ6G0+vucU68kacaPR944VzJIUBHHtdM+tguNh9/YJwgdkjcYxKfghD+vV81OBuXZ3&#10;/qJbFVoRQ9jnqKALYcil9HVHFn3iBuLINW60GCIcW6lHvMdwa2SWph/SYs+xocOBth3Vl+pqFQyn&#10;Q7PPgpmV371M5bkx2/O7Uer1ZdosQQSawr/4z13qOD+bL+D3m3iC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nGvRwgAAAN0AAAAPAAAAAAAAAAAAAAAAAJgCAABkcnMvZG93&#10;bnJldi54bWxQSwUGAAAAAAQABAD1AAAAhwMAAAAA&#10;" path="m1632,2030r1788,e" filled="f" strokeweight=".48pt">
                    <v:path arrowok="t" o:connecttype="custom" o:connectlocs="1632,2030;3420,2030" o:connectangles="0,0"/>
                  </v:shape>
                  <v:shape id="Freeform 267" o:spid="_x0000_s1044" style="position:absolute;left:6526;top:4866;width:3420;height:4184;visibility:visible;mso-wrap-style:square;v-text-anchor:top" coordsize="3420,4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P/o8MA&#10;AADdAAAADwAAAGRycy9kb3ducmV2LnhtbESPT2sCQQzF7wW/w5CCtzrroiJbRymC4LFVEY9xJ/uH&#10;zmSWnamu394cCt4S3st7v6w2g3fqRn1sAxuYTjJQxGWwLdcGTsfdxxJUTMgWXWAy8KAIm/XobYWF&#10;DXf+odsh1UpCOBZooEmpK7SOZUMe4yR0xKJVofeYZO1rbXu8S7h3Os+yhfbYsjQ02NG2ofL38OcN&#10;dOdj9Z0nN91fW53pS+W2l7kzZvw+fH2CSjSkl/n/em8FP58JrnwjI+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P/o8MAAADdAAAADwAAAAAAAAAAAAAAAACYAgAAZHJzL2Rv&#10;d25yZXYueG1sUEsFBgAAAAAEAAQA9QAAAIgDAAAAAA==&#10;" path="m1627,r,2311e" filled="f" strokeweight=".48pt">
                    <v:path arrowok="t" o:connecttype="custom" o:connectlocs="1627,0;1627,2311" o:connectangles="0,0"/>
                  </v:shape>
                  <v:shape id="Freeform 268" o:spid="_x0000_s1045" style="position:absolute;left:6526;top:4866;width:3420;height:4184;visibility:visible;mso-wrap-style:square;v-text-anchor:top" coordsize="3420,4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9aOMIA&#10;AADdAAAADwAAAGRycy9kb3ducmV2LnhtbERPS2vCQBC+F/oflin01mwMttiYVUQQcrRRxOM0O3ng&#10;7mzIrpr+e7dQ6G0+vucU68kacaPR944VzJIUBHHtdM+tguNh97YA4QOyRuOYFPyQh/Xq+anAXLs7&#10;f9GtCq2IIexzVNCFMORS+rojiz5xA3HkGjdaDBGOrdQj3mO4NTJL0w9psefY0OFA247qS3W1CobT&#10;odlnwczK716m8tyY7fndKPX6Mm2WIAJN4V/85y51nJ/NP+H3m3iC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T1o4wgAAAN0AAAAPAAAAAAAAAAAAAAAAAJgCAABkcnMvZG93&#10;bnJldi54bWxQSwUGAAAAAAQABAD1AAAAhwMAAAAA&#10;" path="m,2316r1631,e" filled="f" strokeweight=".48pt">
                    <v:path arrowok="t" o:connecttype="custom" o:connectlocs="0,2316;1631,2316" o:connectangles="0,0"/>
                  </v:shape>
                  <v:shape id="Freeform 269" o:spid="_x0000_s1046" style="position:absolute;left:6526;top:4866;width:3420;height:4184;visibility:visible;mso-wrap-style:square;v-text-anchor:top" coordsize="3420,4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xleMMA&#10;AADdAAAADwAAAGRycy9kb3ducmV2LnhtbESPS4sCMRCE7wv7H0IveFszDigyGmURFjyuD8RjO+l5&#10;YNIZJlkd/719ELx1U9VVXy/Xg3fqRn1sAxuYjDNQxGWwLdcGjoff7zmomJAtusBk4EER1qvPjyUW&#10;Ntx5R7d9qpWEcCzQQJNSV2gdy4Y8xnHoiEWrQu8xydrX2vZ4l3DvdJ5lM+2xZWlosKNNQ+V1/+8N&#10;dKdD9ZcnN9leWp3pc+U256kzZvQ1/CxAJRrS2/y63lrBz6fCL9/ICHr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xleMMAAADdAAAADwAAAAAAAAAAAAAAAACYAgAAZHJzL2Rv&#10;d25yZXYueG1sUEsFBgAAAAAEAAQA9QAAAIgDAAAAAA==&#10;" path="m1632,2316r1788,e" filled="f" strokeweight=".48pt">
                    <v:path arrowok="t" o:connecttype="custom" o:connectlocs="1632,2316;3420,2316" o:connectangles="0,0"/>
                  </v:shape>
                  <v:shape id="Freeform 270" o:spid="_x0000_s1047" style="position:absolute;left:6526;top:4866;width:3420;height:4184;visibility:visible;mso-wrap-style:square;v-text-anchor:top" coordsize="3420,4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A48EA&#10;AADdAAAADwAAAGRycy9kb3ducmV2LnhtbERPyWrDMBC9F/IPYgK5NbINLsW1HEIgkGOWUnKcWuOF&#10;SCNjKbHz91Wh0Ns83jrlZrZGPGj0vWMF6ToBQVw73XOr4POyf30H4QOyRuOYFDzJw6ZavJRYaDfx&#10;iR7n0IoYwr5ABV0IQyGlrzuy6NduII5c40aLIcKxlXrEKYZbI7MkeZMWe44NHQ6066i+ne9WwfB1&#10;aY5ZMOnhu5eJvDZmd82NUqvlvP0AEWgO/+I/90HH+Vmewu838QRZ/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gwOPBAAAA3QAAAA8AAAAAAAAAAAAAAAAAmAIAAGRycy9kb3du&#10;cmV2LnhtbFBLBQYAAAAABAAEAPUAAACGAwAAAAA=&#10;" path="m7,2320r,1863e" filled="f" strokeweight=".48pt">
                    <v:path arrowok="t" o:connecttype="custom" o:connectlocs="7,2320;7,4183" o:connectangles="0,0"/>
                  </v:shape>
                </v:group>
                <v:shape id="Freeform 271" o:spid="_x0000_s1048" style="position:absolute;left:9952;top:7178;width:20;height:1882;visibility:visible;mso-wrap-style:square;v-text-anchor:top" coordsize="20,1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CIA8EA&#10;AADdAAAADwAAAGRycy9kb3ducmV2LnhtbERPS4vCMBC+L/gfwgje1tTiFq1GEZcFYU/rAz0OzdgW&#10;m0lJotZ/bxYEb/PxPWe+7EwjbuR8bVnBaJiAIC6srrlUsN/9fE5A+ICssbFMCh7kYbnofcwx1/bO&#10;f3TbhlLEEPY5KqhCaHMpfVGRQT+0LXHkztYZDBG6UmqH9xhuGpkmSSYN1hwbKmxpXVFx2V6Ngkl7&#10;uh4Sd5SZGe83U8/6+zfTSg363WoGIlAX3uKXe6Pj/PQrhf9v4gl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giAPBAAAA3QAAAA8AAAAAAAAAAAAAAAAAmAIAAGRycy9kb3du&#10;cmV2LnhtbFBLBQYAAAAABAAEAPUAAACGAwAAAAA=&#10;" path="m,l,1881e" filled="f" strokeweight=".6pt">
                  <v:path arrowok="t" o:connecttype="custom" o:connectlocs="0,0;0,1881" o:connectangles="0,0"/>
                </v:shape>
                <v:group id="Group 272" o:spid="_x0000_s1049" style="position:absolute;left:1021;top:4871;width:8936;height:4464" coordorigin="1021,4871" coordsize="8936,4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26MMAAADdAAAADwAAAGRycy9kb3ducmV2LnhtbERPTYvCMBC9C/6HMMLe&#10;NK2iSDWKiC57kAWrsOxtaMa22ExKE9v67zcLgrd5vM9Zb3tTiZYaV1pWEE8iEMSZ1SXnCq6X43gJ&#10;wnlkjZVlUvAkB9vNcLDGRNuOz9SmPhchhF2CCgrv60RKlxVk0E1sTRy4m20M+gCbXOoGuxBuKjmN&#10;ooU0WHJoKLCmfUHZPX0YBZ8ddrtZfGhP99v++XuZf/+cYlLqY9TvViA89f4tfrm/dJg/nc/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P7bowwAAAN0AAAAP&#10;AAAAAAAAAAAAAAAAAKoCAABkcnMvZG93bnJldi54bWxQSwUGAAAAAAQABAD6AAAAmgMAAAAA&#10;">
                  <v:shape id="Freeform 273" o:spid="_x0000_s1050" style="position:absolute;left:1021;top:4871;width:8936;height:4464;visibility:visible;mso-wrap-style:square;v-text-anchor:top" coordsize="8936,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5ansQA&#10;AADdAAAADwAAAGRycy9kb3ducmV2LnhtbERPTWvCQBC9C/6HZYReim4MbQmpq2ih0ItQraHtbciO&#10;STQ7G3ZXTf99VxC8zeN9zmzRm1acyfnGsoLpJAFBXFrdcKVg9/U+zkD4gKyxtUwK/sjDYj4czDDX&#10;9sIbOm9DJWII+xwV1CF0uZS+rMmgn9iOOHJ76wyGCF0ltcNLDDetTJPkRRpsODbU2NFbTeVxezIK&#10;/Kd7LA4/69W6C78GU5t9n4pMqYdRv3wFEagPd/HN/aHj/PT5Ca7fxBP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eWp7EAAAA3QAAAA8AAAAAAAAAAAAAAAAAmAIAAGRycy9k&#10;b3ducmV2LnhtbFBLBQYAAAAABAAEAPUAAACJAwAAAAA=&#10;" path="m5508,4183r3427,e" filled="f" strokeweight=".48pt">
                    <v:path arrowok="t" o:connecttype="custom" o:connectlocs="5508,4183;8935,4183" o:connectangles="0,0"/>
                  </v:shape>
                  <v:shape id="Freeform 274" o:spid="_x0000_s1051" style="position:absolute;left:1021;top:4871;width:8936;height:4464;visibility:visible;mso-wrap-style:square;v-text-anchor:top" coordsize="8936,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L/BcUA&#10;AADdAAAADwAAAGRycy9kb3ducmV2LnhtbERPS2vCQBC+C/0PyxR6kboxoITUNbQFoRfBR6XtbchO&#10;k7TZ2bC70fjvXUHwNh/fcxbFYFpxJOcbywqmkwQEcWl1w5WCz/3qOQPhA7LG1jIpOJOHYvkwWmCu&#10;7Ym3dNyFSsQQ9jkqqEPocil9WZNBP7EdceR+rTMYInSV1A5PMdy0Mk2SuTTYcGyosaP3msr/XW8U&#10;+I0bH/6+12/rLvwYTG321R8ypZ4eh9cXEIGGcBff3B86zk9nM7h+E0+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Uv8FxQAAAN0AAAAPAAAAAAAAAAAAAAAAAJgCAABkcnMv&#10;ZG93bnJldi54bWxQSwUGAAAAAAQABAD1AAAAigMAAAAA&#10;" path="m5512,4188r,276e" filled="f" strokeweight=".48pt">
                    <v:path arrowok="t" o:connecttype="custom" o:connectlocs="5512,4188;5512,4464" o:connectangles="0,0"/>
                  </v:shape>
                  <v:shape id="Freeform 275" o:spid="_x0000_s1052" style="position:absolute;left:1021;top:4871;width:8936;height:4464;visibility:visible;mso-wrap-style:square;v-text-anchor:top" coordsize="8936,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BhcsUA&#10;AADdAAAADwAAAGRycy9kb3ducmV2LnhtbERPS2vCQBC+C/0PyxR6kboxoITUNbQFoRfBR6XtbchO&#10;k7TZ2bC70fjvXUHwNh/fcxbFYFpxJOcbywqmkwQEcWl1w5WCz/3qOQPhA7LG1jIpOJOHYvkwWmCu&#10;7Ym3dNyFSsQQ9jkqqEPocil9WZNBP7EdceR+rTMYInSV1A5PMdy0Mk2SuTTYcGyosaP3msr/XW8U&#10;+I0bH/6+12/rLvwYTG321R8ypZ4eh9cXEIGGcBff3B86zk9nc7h+E0+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gGFyxQAAAN0AAAAPAAAAAAAAAAAAAAAAAJgCAABkcnMv&#10;ZG93bnJldi54bWxQSwUGAAAAAAQABAD1AAAAigMAAAAA&#10;" path="m,l1735,e" filled="f" strokeweight=".48pt">
                    <v:path arrowok="t" o:connecttype="custom" o:connectlocs="0,0;1735,0" o:connectangles="0,0"/>
                  </v:shape>
                  <v:shape id="Freeform 276" o:spid="_x0000_s1053" style="position:absolute;left:1021;top:4871;width:8936;height:4464;visibility:visible;mso-wrap-style:square;v-text-anchor:top" coordsize="8936,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zE6cQA&#10;AADdAAAADwAAAGRycy9kb3ducmV2LnhtbERPTWvCQBC9C/6HZYReim4MtA2pq2ih0ItQraHtbciO&#10;STQ7G3ZXTf99VxC8zeN9zmzRm1acyfnGsoLpJAFBXFrdcKVg9/U+zkD4gKyxtUwK/sjDYj4czDDX&#10;9sIbOm9DJWII+xwV1CF0uZS+rMmgn9iOOHJ76wyGCF0ltcNLDDetTJPkWRpsODbU2NFbTeVxezIK&#10;/Kd7LA4/69W6C78GU5t9n4pMqYdRv3wFEagPd/HN/aHj/PTpBa7fxBP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MxOnEAAAA3QAAAA8AAAAAAAAAAAAAAAAAmAIAAGRycy9k&#10;b3ducmV2LnhtbFBLBQYAAAAABAAEAPUAAACJAwAAAAA=&#10;" path="m1728,l3355,e" filled="f" strokeweight=".48pt">
                    <v:path arrowok="t" o:connecttype="custom" o:connectlocs="1728,0;3355,0" o:connectangles="0,0"/>
                  </v:shape>
                </v:group>
                <v:group id="Group 277" o:spid="_x0000_s1054" style="position:absolute;left:1026;top:4866;width:1728;height:2036" coordorigin="1026,4866" coordsize="1728,2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5skmcYAAADdAAAADwAAAGRycy9kb3ducmV2LnhtbESPQWvCQBCF7wX/wzKC&#10;t7qJYinRVUSseJBCtSDehuyYBLOzIbtN4r/vHAq9zfDevPfNajO4WnXUhsqzgXSagCLOva24MPB9&#10;+Xh9BxUissXaMxl4UoDNevSywsz6nr+oO8dCSQiHDA2UMTaZ1iEvyWGY+oZYtLtvHUZZ20LbFnsJ&#10;d7WeJcmbdlixNJTY0K6k/HH+cQYOPfbbebrvTo/77nm7LD6vp5SMmYyH7RJUpCH+m/+uj1bwZwv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mySZxgAAAN0A&#10;AAAPAAAAAAAAAAAAAAAAAKoCAABkcnMvZG93bnJldi54bWxQSwUGAAAAAAQABAD6AAAAnQMAAAAA&#10;">
                  <v:shape id="Freeform 278" o:spid="_x0000_s1055" style="position:absolute;left:1026;top:4866;width:1728;height:2036;visibility:visible;mso-wrap-style:square;v-text-anchor:top" coordsize="1728,2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EjYMMA&#10;AADdAAAADwAAAGRycy9kb3ducmV2LnhtbERP20rDQBB9L/QflhF8MxsL3mK2pQpqpfhg6wdMsmMS&#10;zM6G7NhN/94tCH2bw7lOuZpcrw40hs6zgessB0Vce9txY+Br/3J1DyoIssXeMxk4UoDVcj4rsbA+&#10;8icddtKoFMKhQAOtyFBoHeqWHIbMD8SJ+/ajQ0lwbLQdMaZw1+tFnt9qhx2nhhYHem6p/tn9OgOy&#10;dftYyaud4t3TW/V+FB7ihzGXF9P6EZTQJGfxv3tj0/zFzQOcvkkn6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EjYMMAAADdAAAADwAAAAAAAAAAAAAAAACYAgAAZHJzL2Rv&#10;d25yZXYueG1sUEsFBgAAAAAEAAQA9QAAAIgDAAAAAA==&#10;" path="m,l,2035e" filled="f" strokeweight=".16931mm">
                    <v:path arrowok="t" o:connecttype="custom" o:connectlocs="0,0;0,2035" o:connectangles="0,0"/>
                  </v:shape>
                  <v:shape id="Freeform 279" o:spid="_x0000_s1056" style="position:absolute;left:1026;top:4866;width:1728;height:2036;visibility:visible;mso-wrap-style:square;v-text-anchor:top" coordsize="1728,2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dAQMUA&#10;AADdAAAADwAAAGRycy9kb3ducmV2LnhtbESPwU7DQAxE70j8w8qVuNFNeygodFsBEhSEOLTlA9ys&#10;m0TNeqOs203/Hh+QuNma8czzcj2GzlxoSG1kB7NpAYa4ir7l2sHP/u3+EUwSZI9dZHJwpQTr1e3N&#10;EksfM2/pspPaaAinEh00In1pbaoaCpimsSdW7RiHgKLrUFs/YNbw0Nl5USxswJa1ocGeXhuqTrtz&#10;cCBfYZ8P8u7H/PCyOXxehfv87dzdZHx+AiM0yr/57/rDK/58ofz6jY5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F0BAxQAAAN0AAAAPAAAAAAAAAAAAAAAAAJgCAABkcnMv&#10;ZG93bnJldi54bWxQSwUGAAAAAAQABAD1AAAAigMAAAAA&#10;" path="m1727,9r,2016e" filled="f" strokeweight=".16931mm">
                    <v:path arrowok="t" o:connecttype="custom" o:connectlocs="1727,9;1727,2025" o:connectangles="0,0"/>
                  </v:shape>
                </v:group>
                <v:group id="Group 280" o:spid="_x0000_s1057" style="position:absolute;left:1021;top:4866;width:3356;height:2036" coordorigin="1021,4866" coordsize="3356,2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1HucMAAADdAAAADwAAAGRycy9kb3ducmV2LnhtbERPTYvCMBC9C/6HMII3&#10;TasoUo0isrvsQQTrwuJtaMa22ExKk23rv98Igrd5vM/Z7HpTiZYaV1pWEE8jEMSZ1SXnCn4un5MV&#10;COeRNVaWScGDHOy2w8EGE207PlOb+lyEEHYJKii8rxMpXVaQQTe1NXHgbrYx6ANscqkb7EK4qeQs&#10;ipbSYMmhocCaDgVl9/TPKPjqsNvP44/2eL8dHtfL4vR7jEmp8ajfr0F46v1b/HJ/6zB/toz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zUe5wwAAAN0AAAAP&#10;AAAAAAAAAAAAAAAAAKoCAABkcnMvZG93bnJldi54bWxQSwUGAAAAAAQABAD6AAAAmgMAAAAA&#10;">
                  <v:shape id="Freeform 281" o:spid="_x0000_s1058" style="position:absolute;left:1021;top:4866;width:3356;height:2036;visibility:visible;mso-wrap-style:square;v-text-anchor:top" coordsize="3356,2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Q8AcMA&#10;AADdAAAADwAAAGRycy9kb3ducmV2LnhtbERPS2vCQBC+C/0PyxS8mU0DlZK6itiHelRDz5PsmIRk&#10;Z0N2E9P++m6h4G0+vuesNpNpxUi9qy0reIpiEMSF1TWXCrLLx+IFhPPIGlvLpOCbHGzWD7MVptre&#10;+ETj2ZcihLBLUUHlfZdK6YqKDLrIdsSBu9reoA+wL6Xu8RbCTSuTOF5KgzWHhgo72lVUNOfBKHj/&#10;Ga/75vSG+ivPD8fP7NgO5lmp+eO0fQXhafJ38b/7oMP8ZJnA3zfh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Q8AcMAAADdAAAADwAAAAAAAAAAAAAAAACYAgAAZHJzL2Rv&#10;d25yZXYueG1sUEsFBgAAAAAEAAQA9QAAAIgDAAAAAA==&#10;" path="m3352,r,2035e" filled="f" strokeweight=".48pt">
                    <v:path arrowok="t" o:connecttype="custom" o:connectlocs="3352,0;3352,2035" o:connectangles="0,0"/>
                  </v:shape>
                  <v:shape id="Freeform 282" o:spid="_x0000_s1059" style="position:absolute;left:1021;top:4866;width:3356;height:2036;visibility:visible;mso-wrap-style:square;v-text-anchor:top" coordsize="3356,2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iZmsMA&#10;AADdAAAADwAAAGRycy9kb3ducmV2LnhtbERPyWrDMBC9F/oPYgq9NXJcEoobOYQ26zFu6HlijRdi&#10;jYwlO06/vioUcpvHW2exHE0jBupcbVnBdBKBIM6trrlUcPravLyBcB5ZY2OZFNzIwTJ9fFhgou2V&#10;jzRkvhQhhF2CCirv20RKl1dk0E1sSxy4wnYGfYBdKXWH1xBuGhlH0VwarDk0VNjSR0X5JeuNgvXP&#10;UOwux0/U3+fz/rA9HZrezJR6fhpX7yA8jf4u/nfvdZgfz1/h75twgk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iZmsMAAADdAAAADwAAAAAAAAAAAAAAAACYAgAAZHJzL2Rv&#10;d25yZXYueG1sUEsFBgAAAAAEAAQA9QAAAIgDAAAAAA==&#10;" path="m,2030r3355,e" filled="f" strokeweight=".48pt">
                    <v:path arrowok="t" o:connecttype="custom" o:connectlocs="0,2030;3355,2030" o:connectangles="0,0"/>
                  </v:shape>
                </v:group>
                <v:shape id="Freeform 283" o:spid="_x0000_s1060" style="position:absolute;left:2754;top:6902;width:20;height:276;visibility:visible;mso-wrap-style:square;v-text-anchor:top" coordsize="20,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vvsQA&#10;AADdAAAADwAAAGRycy9kb3ducmV2LnhtbERPTWvCQBC9F/wPywje6sYQQkldpQqKBymttfU6ZKdJ&#10;yO5syK4x/ffdQsHbPN7nLNejNWKg3jeOFSzmCQji0umGKwXnj93jEwgfkDUax6TghzysV5OHJRba&#10;3fidhlOoRAxhX6CCOoSukNKXNVn0c9cRR+7b9RZDhH0ldY+3GG6NTJMklxYbjg01drStqWxPV6ug&#10;PGbm2L6GwyV52+3l+fK5yb+MUrPp+PIMItAY7uJ/90HH+Wmewd838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777EAAAA3QAAAA8AAAAAAAAAAAAAAAAAmAIAAGRycy9k&#10;b3ducmV2LnhtbFBLBQYAAAAABAAEAPUAAACJAwAAAAA=&#10;" path="m,l,276e" filled="f" strokeweight=".16931mm">
                  <v:path arrowok="t" o:connecttype="custom" o:connectlocs="0,0;0,276" o:connectangles="0,0"/>
                </v:shape>
                <v:shape id="Freeform 284" o:spid="_x0000_s1061" style="position:absolute;left:1021;top:7182;width:3356;height:20;visibility:visible;mso-wrap-style:square;v-text-anchor:top" coordsize="33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gozsIA&#10;AADdAAAADwAAAGRycy9kb3ducmV2LnhtbERPS4vCMBC+C/sfwix409QnUo2yLKx48GJ1Yb2NzdiW&#10;bSYliVr/vREEb/PxPWexak0truR8ZVnBoJ+AIM6trrhQcNj/9GYgfEDWWFsmBXfysFp+dBaYanvj&#10;HV2zUIgYwj5FBWUITSqlz0sy6Pu2IY7c2TqDIUJXSO3wFsNNLYdJMpUGK44NJTb0XVL+n12MgpE7&#10;/v5tTs24yo6DyVauz3SqpVLdz/ZrDiJQG97il3uj4/zhdALPb+IJ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2CjOwgAAAN0AAAAPAAAAAAAAAAAAAAAAAJgCAABkcnMvZG93&#10;bnJldi54bWxQSwUGAAAAAAQABAD1AAAAhwMAAAAA&#10;" path="m,l3355,e" filled="f" strokeweight=".48pt">
                  <v:path arrowok="t" o:connecttype="custom" o:connectlocs="0,0;3355,0" o:connectangles="0,0"/>
                </v:shape>
                <v:shape id="Freeform 285" o:spid="_x0000_s1062" style="position:absolute;left:1026;top:7178;width:20;height:1882;visibility:visible;mso-wrap-style:square;v-text-anchor:top" coordsize="20,1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Plk8QA&#10;AADdAAAADwAAAGRycy9kb3ducmV2LnhtbESPT4vCMBDF78J+hzALe9N0ZSlSjSIuQldE8M/B49CM&#10;bbCZlCbW7rc3guBthvd+b97MFr2tRUetN44VfI8SEMSF04ZLBafjejgB4QOyxtoxKfgnD4v5x2CG&#10;mXZ33lN3CKWIIewzVFCF0GRS+qIii37kGuKoXVxrMcS1LaVu8R7DbS3HSZJKi4bjhQobWlVUXA83&#10;G2uY35+d3Jqcj3/dBs+k020elPr67JdTEIH68Da/6FxHbpym8Pwmji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D5ZPEAAAA3QAAAA8AAAAAAAAAAAAAAAAAmAIAAGRycy9k&#10;b3ducmV2LnhtbFBLBQYAAAAABAAEAPUAAACJAwAAAAA=&#10;" path="m,l,1881e" filled="f" strokeweight=".16931mm">
                  <v:path arrowok="t" o:connecttype="custom" o:connectlocs="0,0;0,1881" o:connectangles="0,0"/>
                </v:shape>
                <v:group id="Group 286" o:spid="_x0000_s1063" style="position:absolute;left:1021;top:7178;width:3358;height:1877" coordorigin="1021,7178" coordsize="3358,1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h6VsUAAADdAAAADwAAAGRycy9kb3ducmV2LnhtbERPTWvCQBC9F/wPywi9&#10;NZtYmkrMKiJWPIRCVSi9DdkxCWZnQ3abxH/fLRR6m8f7nHwzmVYM1LvGsoIkikEQl1Y3XCm4nN+e&#10;liCcR9bYWiYFd3KwWc8ecsy0HfmDhpOvRAhhl6GC2vsuk9KVNRl0ke2IA3e1vUEfYF9J3eMYwk0r&#10;F3GcSoMNh4YaO9rVVN5O30bBYcRx+5zsh+J23d2/zi/vn0VCSj3Op+0KhKfJ/4v/3Ecd5i/S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BoelbFAAAA3QAA&#10;AA8AAAAAAAAAAAAAAAAAqgIAAGRycy9kb3ducmV2LnhtbFBLBQYAAAAABAAEAPoAAACcAwAAAAA=&#10;">
                  <v:shape id="Freeform 287" o:spid="_x0000_s1064" style="position:absolute;left:1021;top:7178;width:3358;height:1877;visibility:visible;mso-wrap-style:square;v-text-anchor:top" coordsize="3358,1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WU18YA&#10;AADdAAAADwAAAGRycy9kb3ducmV2LnhtbESPQWvCQBCF74X+h2UK3uqmUbRE11BEQUopVr14G7Jj&#10;EszOhuxG03/vHAq9zfDevPfNMh9co27UhdqzgbdxAoq48Lbm0sDpuH19BxUissXGMxn4pQD56vlp&#10;iZn1d/6h2yGWSkI4ZGigirHNtA5FRQ7D2LfEol185zDK2pXadniXcNfoNElm2mHN0lBhS+uKiuuh&#10;dwZC+jWn87Qejt9zd/7cTKjcF70xo5fhYwEq0hD/zX/XOyv46Uxw5RsZQa8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WU18YAAADdAAAADwAAAAAAAAAAAAAAAACYAgAAZHJz&#10;L2Rvd25yZXYueG1sUEsFBgAAAAAEAAQA9QAAAIsDAAAAAA==&#10;" path="m3352,r,1872e" filled="f" strokeweight=".48pt">
                    <v:path arrowok="t" o:connecttype="custom" o:connectlocs="3352,0;3352,1872" o:connectangles="0,0"/>
                  </v:shape>
                  <v:shape id="Freeform 288" o:spid="_x0000_s1065" style="position:absolute;left:1021;top:7178;width:3358;height:1877;visibility:visible;mso-wrap-style:square;v-text-anchor:top" coordsize="3358,1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kxTMQA&#10;AADdAAAADwAAAGRycy9kb3ducmV2LnhtbERPTWvCQBC9C/0Pywi91Y2pmBpdpYiFUkRa7cXbkJ0m&#10;odnZsLsm8d93hYK3ebzPWW0G04iOnK8tK5hOEhDEhdU1lwq+T29PLyB8QNbYWCYFV/KwWT+MVphr&#10;2/MXdcdQihjCPkcFVQhtLqUvKjLoJ7YljtyPdQZDhK6U2mEfw00j0ySZS4M1x4YKW9pWVPweL0aB&#10;T/cZnWf1cDpk5vyxe6bys7go9TgeXpcgAg3hLv53v+s4P50v4PZNPEG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ZMUzEAAAA3QAAAA8AAAAAAAAAAAAAAAAAmAIAAGRycy9k&#10;b3ducmV2LnhtbFBLBQYAAAAABAAEAPUAAACJAwAAAAA=&#10;" path="m,1876r3357,e" filled="f" strokeweight=".48pt">
                    <v:path arrowok="t" o:connecttype="custom" o:connectlocs="0,1876;3357,1876" o:connectangles="0,0"/>
                  </v:shape>
                </v:group>
                <v:group id="Group 289" o:spid="_x0000_s1066" style="position:absolute;left:4369;top:9059;width:2170;height:2555" coordorigin="4369,9059" coordsize="2170,2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h0/8cAAADdAAAADwAAAGRycy9kb3ducmV2LnhtbESPQWvCQBCF74X+h2UK&#10;3uomSmtJXUWkLT1IwVgQb0N2TILZ2ZDdJvHfdw6Ctxnem/e+Wa5H16ieulB7NpBOE1DEhbc1lwZ+&#10;D5/Pb6BCRLbYeCYDVwqwXj0+LDGzfuA99XkslYRwyNBAFWObaR2KihyGqW+JRTv7zmGUtSu17XCQ&#10;cNfoWZK8aoc1S0OFLW0rKi75nzPwNeCwmacf/e5y3l5Ph5ef4y4lYyZP4+YdVKQx3s23628r+LOF&#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lh0/8cAAADd&#10;AAAADwAAAAAAAAAAAAAAAACqAgAAZHJzL2Rvd25yZXYueG1sUEsFBgAAAAAEAAQA+gAAAJ4DAAAA&#10;AA==&#10;">
                  <v:shape id="Freeform 290" o:spid="_x0000_s1067" style="position:absolute;left:4369;top:9059;width:2170;height:2555;visibility:visible;mso-wrap-style:square;v-text-anchor:top" coordsize="2170,2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J+CMUA&#10;AADdAAAADwAAAGRycy9kb3ducmV2LnhtbERPTWvCQBC9C/6HZYTedGMorUQ3IoKltAVrLMXchuyY&#10;BLOzaXar8d+7QqG3ebzPWSx704gzda62rGA6iUAQF1bXXCr42m/GMxDOI2tsLJOCKzlYpsPBAhNt&#10;L7yjc+ZLEULYJaig8r5NpHRFRQbdxLbEgTvazqAPsCul7vASwk0j4yh6kgZrDg0VtrSuqDhlv0bB&#10;gfPsR+bvH2/mc31cPb58b+0+Vuph1K/mIDz1/l/8537VYX78PIX7N+EEm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An4IxQAAAN0AAAAPAAAAAAAAAAAAAAAAAJgCAABkcnMv&#10;ZG93bnJldi54bWxQSwUGAAAAAAQABAD1AAAAigMAAAAA&#10;" path="m4,r,276e" filled="f" strokeweight=".16931mm">
                    <v:path arrowok="t" o:connecttype="custom" o:connectlocs="4,0;4,276" o:connectangles="0,0"/>
                  </v:shape>
                  <v:shape id="Freeform 291" o:spid="_x0000_s1068" style="position:absolute;left:4369;top:9059;width:2170;height:2555;visibility:visible;mso-wrap-style:square;v-text-anchor:top" coordsize="2170,2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Dgf8UA&#10;AADdAAAADwAAAGRycy9kb3ducmV2LnhtbERPTWvCQBC9F/wPywje6sZQ2hLdiAiWooVqLGJuQ3ZM&#10;gtnZNLtq+u+7hYK3ebzPmc1704grda62rGAyjkAQF1bXXCr42q8eX0E4j6yxsUwKfsjBPB08zDDR&#10;9sY7uma+FCGEXYIKKu/bREpXVGTQjW1LHLiT7Qz6ALtS6g5vIdw0Mo6iZ2mw5tBQYUvLiopzdjEK&#10;jpxn3zLffKzNdnlaPL0dPu0+Vmo07BdTEJ56fxf/u991mB+/xPD3TThB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0OB/xQAAAN0AAAAPAAAAAAAAAAAAAAAAAJgCAABkcnMv&#10;ZG93bnJldi54bWxQSwUGAAAAAAQABAD1AAAAigMAAAAA&#10;" path="m,280r2169,e" filled="f" strokeweight=".16931mm">
                    <v:path arrowok="t" o:connecttype="custom" o:connectlocs="0,280;2169,280" o:connectangles="0,0"/>
                  </v:shape>
                  <v:shape id="Freeform 292" o:spid="_x0000_s1069" style="position:absolute;left:4369;top:9059;width:2170;height:2555;visibility:visible;mso-wrap-style:square;v-text-anchor:top" coordsize="2170,2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xF5MUA&#10;AADdAAAADwAAAGRycy9kb3ducmV2LnhtbERPTWvCQBC9C/0PyxR6003TYiW6igiWUgtqIqK3ITsm&#10;odnZmN1q/PfdgtDbPN7nTGadqcWFWldZVvA8iEAQ51ZXXCjYZcv+CITzyBpry6TgRg5m04feBBNt&#10;r7ylS+oLEULYJaig9L5JpHR5SQbdwDbEgTvZ1qAPsC2kbvEawk0t4ygaSoMVh4YSG1qUlH+nP0bB&#10;gY/pWR5XX59mszjNX9/3a5vFSj09dvMxCE+d/xff3R86zI/fXuDvm3CC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nEXkxQAAAN0AAAAPAAAAAAAAAAAAAAAAAJgCAABkcnMv&#10;ZG93bnJldi54bWxQSwUGAAAAAAQABAD1AAAAigMAAAAA&#10;" path="m4,285r,2269e" filled="f" strokeweight=".16931mm">
                    <v:path arrowok="t" o:connecttype="custom" o:connectlocs="4,285;4,2554" o:connectangles="0,0"/>
                  </v:shape>
                  <v:shape id="Freeform 293" o:spid="_x0000_s1070" style="position:absolute;left:4369;top:9059;width:2170;height:2555;visibility:visible;mso-wrap-style:square;v-text-anchor:top" coordsize="2170,2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XdkMUA&#10;AADdAAAADwAAAGRycy9kb3ducmV2LnhtbERPTWvCQBC9C/0PyxR6M5sGsSW6ighKaQVtLEVvQ3ZM&#10;QrOzaXZr4r93hYK3ebzPmc57U4szta6yrOA5ikEQ51ZXXCj42q+GryCcR9ZYWyYFF3Iwnz0Mpphq&#10;2/EnnTNfiBDCLkUFpfdNKqXLSzLoItsQB+5kW4M+wLaQusUuhJtaJnE8lgYrDg0lNrQsKf/J/oyC&#10;Ax+zX3n82Lyb3fK0GK2/t3afKPX02C8mIDz1/i7+d7/pMD95GcHtm3CC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dd2QxQAAAN0AAAAPAAAAAAAAAAAAAAAAAJgCAABkcnMv&#10;ZG93bnJldi54bWxQSwUGAAAAAAQABAD1AAAAigMAAAAA&#10;" path="m,2549r2160,e" filled="f" strokeweight=".16931mm">
                    <v:path arrowok="t" o:connecttype="custom" o:connectlocs="0,2549;2160,2549" o:connectangles="0,0"/>
                  </v:shape>
                </v:group>
                <v:shape id="Freeform 294" o:spid="_x0000_s1071" style="position:absolute;left:6534;top:9345;width:20;height:2270;visibility:visible;mso-wrap-style:square;v-text-anchor:top" coordsize="20,2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4WzMMA&#10;AADdAAAADwAAAGRycy9kb3ducmV2LnhtbERPTWvCQBC9F/oflhG8iG4aaZXUTWgtQk9KVfQ6ZKdJ&#10;MDsbdrea/PtuQehtHu9zVkVvWnEl5xvLCp5mCQji0uqGKwXHw2a6BOEDssbWMikYyEORPz6sMNP2&#10;xl903YdKxBD2GSqoQ+gyKX1Zk0E/sx1x5L6tMxgidJXUDm8x3LQyTZIXabDh2FBjR+uaysv+xyg4&#10;J2l6cqf3gXfdfGvMMPkIeqvUeNS/vYII1Id/8d39qeP8dPEMf9/EE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4WzMMAAADdAAAADwAAAAAAAAAAAAAAAACYAgAAZHJzL2Rv&#10;d25yZXYueG1sUEsFBgAAAAAEAAQA9QAAAIgDAAAAAA==&#10;" path="m,l,2269e" filled="f" strokeweight=".48pt">
                  <v:path arrowok="t" o:connecttype="custom" o:connectlocs="0,0;0,2269" o:connectangles="0,0"/>
                </v:shape>
                <w10:wrap anchorx="page"/>
              </v:group>
            </w:pict>
          </mc:Fallback>
        </mc:AlternateContent>
      </w:r>
      <w:r w:rsidR="00BA4C96">
        <w:t>Proof</w:t>
      </w:r>
      <w:r w:rsidR="00BA4C96">
        <w:tab/>
        <w:t>Proof</w:t>
      </w: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spacing w:before="1"/>
        <w:rPr>
          <w:sz w:val="21"/>
          <w:szCs w:val="21"/>
        </w:rPr>
      </w:pPr>
    </w:p>
    <w:p w:rsidR="00000000" w:rsidRDefault="00BA4C96">
      <w:pPr>
        <w:pStyle w:val="BodyText"/>
        <w:kinsoku w:val="0"/>
        <w:overflowPunct w:val="0"/>
        <w:ind w:left="3822" w:right="5732"/>
        <w:jc w:val="center"/>
      </w:pPr>
      <w:r>
        <w:t>Prediction</w:t>
      </w: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spacing w:before="3"/>
        <w:rPr>
          <w:sz w:val="19"/>
          <w:szCs w:val="19"/>
        </w:rPr>
      </w:pPr>
    </w:p>
    <w:p w:rsidR="00000000" w:rsidRDefault="00F26641">
      <w:pPr>
        <w:pStyle w:val="BodyText"/>
        <w:tabs>
          <w:tab w:val="left" w:pos="2697"/>
          <w:tab w:val="left" w:pos="6477"/>
          <w:tab w:val="left" w:pos="8187"/>
        </w:tabs>
        <w:kinsoku w:val="0"/>
        <w:overflowPunct w:val="0"/>
        <w:spacing w:before="90"/>
        <w:ind w:left="1023"/>
      </w:pPr>
      <w:r>
        <w:rPr>
          <w:noProof/>
        </w:rPr>
        <mc:AlternateContent>
          <mc:Choice Requires="wps">
            <w:drawing>
              <wp:anchor distT="0" distB="0" distL="114300" distR="114300" simplePos="0" relativeHeight="251476992" behindDoc="0" locked="0" layoutInCell="0" allowOverlap="1">
                <wp:simplePos x="0" y="0"/>
                <wp:positionH relativeFrom="page">
                  <wp:posOffset>6890385</wp:posOffset>
                </wp:positionH>
                <wp:positionV relativeFrom="paragraph">
                  <wp:posOffset>-845820</wp:posOffset>
                </wp:positionV>
                <wp:extent cx="458470" cy="3074670"/>
                <wp:effectExtent l="0" t="0" r="0" b="0"/>
                <wp:wrapNone/>
                <wp:docPr id="1229"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3074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Prediction Tree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5" o:spid="_x0000_s1043" type="#_x0000_t202" style="position:absolute;left:0;text-align:left;margin-left:542.55pt;margin-top:-66.6pt;width:36.1pt;height:242.1pt;z-index:251476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" o:allowincell="f" filled="f" stroked="f">
                <v:textbox style="layout-flow:vertical" inset="0,0,0,0">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Prediction Tree</w:t>
                      </w:r>
                    </w:p>
                  </w:txbxContent>
                </v:textbox>
                <w10:wrap anchorx="page"/>
              </v:shape>
            </w:pict>
          </mc:Fallback>
        </mc:AlternateContent>
      </w:r>
      <w:r w:rsidR="00BA4C96">
        <w:t>Proof</w:t>
      </w:r>
      <w:r w:rsidR="00BA4C96">
        <w:tab/>
        <w:t>Proof</w:t>
      </w:r>
      <w:r w:rsidR="00BA4C96">
        <w:tab/>
        <w:t>Proof</w:t>
      </w:r>
      <w:r w:rsidR="00BA4C96">
        <w:tab/>
        <w:t>Proof</w:t>
      </w: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spacing w:before="2"/>
        <w:rPr>
          <w:sz w:val="29"/>
          <w:szCs w:val="29"/>
        </w:rPr>
      </w:pPr>
    </w:p>
    <w:p w:rsidR="00000000" w:rsidRDefault="00BA4C96">
      <w:pPr>
        <w:pStyle w:val="BodyText"/>
        <w:tabs>
          <w:tab w:val="left" w:pos="7130"/>
        </w:tabs>
        <w:kinsoku w:val="0"/>
        <w:overflowPunct w:val="0"/>
        <w:spacing w:before="90"/>
        <w:ind w:left="1586"/>
      </w:pPr>
      <w:r>
        <w:t>Prediction</w:t>
      </w:r>
      <w:r>
        <w:tab/>
        <w:t>Prediction</w:t>
      </w: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spacing w:before="9"/>
        <w:rPr>
          <w:sz w:val="19"/>
          <w:szCs w:val="19"/>
        </w:rPr>
      </w:pPr>
    </w:p>
    <w:p w:rsidR="00000000" w:rsidRDefault="00BA4C96">
      <w:pPr>
        <w:pStyle w:val="BodyText"/>
        <w:kinsoku w:val="0"/>
        <w:overflowPunct w:val="0"/>
        <w:spacing w:before="90"/>
        <w:ind w:left="3822" w:right="5730"/>
        <w:jc w:val="center"/>
      </w:pPr>
      <w:r>
        <w:t>Major Question</w:t>
      </w:r>
    </w:p>
    <w:p w:rsidR="00000000" w:rsidRDefault="00BA4C96">
      <w:pPr>
        <w:pStyle w:val="BodyText"/>
        <w:kinsoku w:val="0"/>
        <w:overflowPunct w:val="0"/>
        <w:spacing w:before="90"/>
        <w:ind w:left="3822" w:right="5730"/>
        <w:jc w:val="center"/>
        <w:sectPr w:rsidR="00000000">
          <w:pgSz w:w="12240" w:h="15840"/>
          <w:pgMar w:top="640" w:right="0" w:bottom="280" w:left="580" w:header="720" w:footer="720" w:gutter="0"/>
          <w:cols w:space="720"/>
          <w:noEndnote/>
        </w:sectPr>
      </w:pPr>
    </w:p>
    <w:p w:rsidR="00000000" w:rsidRDefault="00F26641">
      <w:pPr>
        <w:pStyle w:val="BodyText"/>
        <w:kinsoku w:val="0"/>
        <w:overflowPunct w:val="0"/>
        <w:rPr>
          <w:sz w:val="20"/>
          <w:szCs w:val="20"/>
        </w:rPr>
      </w:pPr>
      <w:r>
        <w:rPr>
          <w:noProof/>
        </w:rPr>
        <w:lastRenderedPageBreak/>
        <mc:AlternateContent>
          <mc:Choice Requires="wpg">
            <w:drawing>
              <wp:anchor distT="0" distB="0" distL="114300" distR="114300" simplePos="0" relativeHeight="251478016" behindDoc="0" locked="0" layoutInCell="0" allowOverlap="1">
                <wp:simplePos x="0" y="0"/>
                <wp:positionH relativeFrom="page">
                  <wp:posOffset>6541135</wp:posOffset>
                </wp:positionH>
                <wp:positionV relativeFrom="page">
                  <wp:posOffset>405130</wp:posOffset>
                </wp:positionV>
                <wp:extent cx="788035" cy="8686165"/>
                <wp:effectExtent l="0" t="0" r="0" b="0"/>
                <wp:wrapNone/>
                <wp:docPr id="122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301" y="638"/>
                          <a:chExt cx="1241" cy="13679"/>
                        </a:xfrm>
                      </wpg:grpSpPr>
                      <wps:wsp>
                        <wps:cNvPr id="1227" name="Freeform 297"/>
                        <wps:cNvSpPr>
                          <a:spLocks/>
                        </wps:cNvSpPr>
                        <wps:spPr bwMode="auto">
                          <a:xfrm>
                            <a:off x="10308" y="645"/>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8" name="Freeform 298"/>
                        <wps:cNvSpPr>
                          <a:spLocks/>
                        </wps:cNvSpPr>
                        <wps:spPr bwMode="auto">
                          <a:xfrm>
                            <a:off x="10309" y="645"/>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10A63C" id="Group 296" o:spid="_x0000_s1026" style="position:absolute;margin-left:515.05pt;margin-top:31.9pt;width:62.05pt;height:683.95pt;z-index:251478016;mso-position-horizontal-relative:page;mso-position-vertical-relative:page" coordorigin="10301,638"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" o:allowincell="f">
                <v:shape id="Freeform 297" o:spid="_x0000_s1027" style="position:absolute;left:10308;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ATkMQA&#10;AADdAAAADwAAAGRycy9kb3ducmV2LnhtbERPS2sCMRC+C/0PYYTeNOsi1m6NUvoAb6J90N7GzbjZ&#10;djNZklR3/70RCt7m43vOYtXZRhzJh9qxgsk4A0FcOl1zpeD97XU0BxEissbGMSnoKcBqeTNYYKHd&#10;ibd03MVKpBAOBSowMbaFlKE0ZDGMXUucuIPzFmOCvpLa4ymF20bmWTaTFmtODQZbejJU/u7+rIL7&#10;tv+e5+Zn+rnpn1+m/cf+q555pW6H3eMDiEhdvIr/3Wud5uf5HVy+SSfI5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wE5DEAAAA3QAAAA8AAAAAAAAAAAAAAAAAmAIAAGRycy9k&#10;b3ducmV2LnhtbFBLBQYAAAAABAAEAPUAAACJAwAAAAA=&#10;" path="m,l1225,r,13663l,13663,,xe" fillcolor="#010101" stroked="f">
                  <v:path arrowok="t" o:connecttype="custom" o:connectlocs="0,0;1225,0;1225,13663;0,13663;0,0" o:connectangles="0,0,0,0,0"/>
                </v:shape>
                <v:shape id="Freeform 298" o:spid="_x0000_s1028" style="position:absolute;left:10309;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IAzMUA&#10;AADdAAAADwAAAGRycy9kb3ducmV2LnhtbESPQWvCQBCF7wX/wzKCt7prBCmpq5SKYIWCph56HLLT&#10;JCQ7G7Jbjf++cxB6m+G9ee+b9Xb0nbrSEJvAFhZzA4q4DK7hysLla//8AiomZIddYLJwpwjbzeRp&#10;jbkLNz7TtUiVkhCOOVqoU+pzrWNZk8c4Dz2xaD9h8JhkHSrtBrxJuO90ZsxKe2xYGmrs6b2msi1+&#10;vYVdZdpLix9m+X3cH7jgz5ZPydrZdHx7BZVoTP/mx/XBCX6WCa58IyPo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8gDMxQAAAN0AAAAPAAAAAAAAAAAAAAAAAJgCAABkcnMv&#10;ZG93bnJldi54bWxQSwUGAAAAAAQABAD1AAAAigMAAAAA&#10;" path="m,13663r1225,l1225,,,,,13663xe" filled="f" strokecolor="#010101">
                  <v:path arrowok="t" o:connecttype="custom" o:connectlocs="0,13663;1225,13663;1225,0;0,0;0,13663" o:connectangles="0,0,0,0,0"/>
                </v:shape>
                <w10:wrap anchorx="page" anchory="page"/>
              </v:group>
            </w:pict>
          </mc:Fallback>
        </mc:AlternateContent>
      </w:r>
    </w:p>
    <w:p w:rsidR="00000000" w:rsidRDefault="00BA4C96">
      <w:pPr>
        <w:pStyle w:val="BodyText"/>
        <w:kinsoku w:val="0"/>
        <w:overflowPunct w:val="0"/>
        <w:spacing w:before="9"/>
        <w:rPr>
          <w:sz w:val="15"/>
          <w:szCs w:val="15"/>
        </w:rPr>
      </w:pPr>
    </w:p>
    <w:p w:rsidR="00000000" w:rsidRDefault="00F26641">
      <w:pPr>
        <w:pStyle w:val="Heading4"/>
        <w:tabs>
          <w:tab w:val="left" w:pos="5968"/>
        </w:tabs>
        <w:kinsoku w:val="0"/>
        <w:overflowPunct w:val="0"/>
        <w:spacing w:before="91"/>
        <w:ind w:left="1527"/>
        <w:rPr>
          <w:rFonts w:ascii="Arial" w:hAnsi="Arial" w:cs="Arial"/>
        </w:rPr>
      </w:pPr>
      <w:r>
        <w:rPr>
          <w:noProof/>
        </w:rPr>
        <mc:AlternateContent>
          <mc:Choice Requires="wpg">
            <w:drawing>
              <wp:anchor distT="0" distB="0" distL="114300" distR="114300" simplePos="0" relativeHeight="251479040" behindDoc="1" locked="0" layoutInCell="0" allowOverlap="1">
                <wp:simplePos x="0" y="0"/>
                <wp:positionH relativeFrom="page">
                  <wp:posOffset>648335</wp:posOffset>
                </wp:positionH>
                <wp:positionV relativeFrom="paragraph">
                  <wp:posOffset>52070</wp:posOffset>
                </wp:positionV>
                <wp:extent cx="5629910" cy="8308340"/>
                <wp:effectExtent l="0" t="0" r="0" b="0"/>
                <wp:wrapNone/>
                <wp:docPr id="1214"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9910" cy="8308340"/>
                          <a:chOff x="1021" y="82"/>
                          <a:chExt cx="8866" cy="13084"/>
                        </a:xfrm>
                      </wpg:grpSpPr>
                      <wpg:grpSp>
                        <wpg:cNvPr id="1215" name="Group 300"/>
                        <wpg:cNvGrpSpPr>
                          <a:grpSpLocks/>
                        </wpg:cNvGrpSpPr>
                        <wpg:grpSpPr bwMode="auto">
                          <a:xfrm>
                            <a:off x="1021" y="87"/>
                            <a:ext cx="8866" cy="8829"/>
                            <a:chOff x="1021" y="87"/>
                            <a:chExt cx="8866" cy="8829"/>
                          </a:xfrm>
                        </wpg:grpSpPr>
                        <wps:wsp>
                          <wps:cNvPr id="1216" name="Freeform 301"/>
                          <wps:cNvSpPr>
                            <a:spLocks/>
                          </wps:cNvSpPr>
                          <wps:spPr bwMode="auto">
                            <a:xfrm>
                              <a:off x="1021" y="87"/>
                              <a:ext cx="8866" cy="8829"/>
                            </a:xfrm>
                            <a:custGeom>
                              <a:avLst/>
                              <a:gdLst>
                                <a:gd name="T0" fmla="*/ 0 w 8866"/>
                                <a:gd name="T1" fmla="*/ 0 h 8829"/>
                                <a:gd name="T2" fmla="*/ 8865 w 8866"/>
                                <a:gd name="T3" fmla="*/ 0 h 8829"/>
                              </a:gdLst>
                              <a:ahLst/>
                              <a:cxnLst>
                                <a:cxn ang="0">
                                  <a:pos x="T0" y="T1"/>
                                </a:cxn>
                                <a:cxn ang="0">
                                  <a:pos x="T2" y="T3"/>
                                </a:cxn>
                              </a:cxnLst>
                              <a:rect l="0" t="0" r="r" b="b"/>
                              <a:pathLst>
                                <a:path w="8866" h="8829">
                                  <a:moveTo>
                                    <a:pt x="0" y="0"/>
                                  </a:moveTo>
                                  <a:lnTo>
                                    <a:pt x="886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7" name="Freeform 302"/>
                          <wps:cNvSpPr>
                            <a:spLocks/>
                          </wps:cNvSpPr>
                          <wps:spPr bwMode="auto">
                            <a:xfrm>
                              <a:off x="1021" y="87"/>
                              <a:ext cx="8866" cy="8829"/>
                            </a:xfrm>
                            <a:custGeom>
                              <a:avLst/>
                              <a:gdLst>
                                <a:gd name="T0" fmla="*/ 4432 w 8866"/>
                                <a:gd name="T1" fmla="*/ 4 h 8829"/>
                                <a:gd name="T2" fmla="*/ 4432 w 8866"/>
                                <a:gd name="T3" fmla="*/ 1066 h 8829"/>
                              </a:gdLst>
                              <a:ahLst/>
                              <a:cxnLst>
                                <a:cxn ang="0">
                                  <a:pos x="T0" y="T1"/>
                                </a:cxn>
                                <a:cxn ang="0">
                                  <a:pos x="T2" y="T3"/>
                                </a:cxn>
                              </a:cxnLst>
                              <a:rect l="0" t="0" r="r" b="b"/>
                              <a:pathLst>
                                <a:path w="8866" h="8829">
                                  <a:moveTo>
                                    <a:pt x="4432" y="4"/>
                                  </a:moveTo>
                                  <a:lnTo>
                                    <a:pt x="4432" y="106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8" name="Freeform 303"/>
                          <wps:cNvSpPr>
                            <a:spLocks/>
                          </wps:cNvSpPr>
                          <wps:spPr bwMode="auto">
                            <a:xfrm>
                              <a:off x="1021" y="87"/>
                              <a:ext cx="8866" cy="8829"/>
                            </a:xfrm>
                            <a:custGeom>
                              <a:avLst/>
                              <a:gdLst>
                                <a:gd name="T0" fmla="*/ 0 w 8866"/>
                                <a:gd name="T1" fmla="*/ 1071 h 8829"/>
                                <a:gd name="T2" fmla="*/ 8865 w 8866"/>
                                <a:gd name="T3" fmla="*/ 1071 h 8829"/>
                              </a:gdLst>
                              <a:ahLst/>
                              <a:cxnLst>
                                <a:cxn ang="0">
                                  <a:pos x="T0" y="T1"/>
                                </a:cxn>
                                <a:cxn ang="0">
                                  <a:pos x="T2" y="T3"/>
                                </a:cxn>
                              </a:cxnLst>
                              <a:rect l="0" t="0" r="r" b="b"/>
                              <a:pathLst>
                                <a:path w="8866" h="8829">
                                  <a:moveTo>
                                    <a:pt x="0" y="1071"/>
                                  </a:moveTo>
                                  <a:lnTo>
                                    <a:pt x="8865" y="107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9" name="Freeform 304"/>
                          <wps:cNvSpPr>
                            <a:spLocks/>
                          </wps:cNvSpPr>
                          <wps:spPr bwMode="auto">
                            <a:xfrm>
                              <a:off x="1021" y="87"/>
                              <a:ext cx="8866" cy="8829"/>
                            </a:xfrm>
                            <a:custGeom>
                              <a:avLst/>
                              <a:gdLst>
                                <a:gd name="T0" fmla="*/ 0 w 8866"/>
                                <a:gd name="T1" fmla="*/ 3334 h 8829"/>
                                <a:gd name="T2" fmla="*/ 8865 w 8866"/>
                                <a:gd name="T3" fmla="*/ 3334 h 8829"/>
                              </a:gdLst>
                              <a:ahLst/>
                              <a:cxnLst>
                                <a:cxn ang="0">
                                  <a:pos x="T0" y="T1"/>
                                </a:cxn>
                                <a:cxn ang="0">
                                  <a:pos x="T2" y="T3"/>
                                </a:cxn>
                              </a:cxnLst>
                              <a:rect l="0" t="0" r="r" b="b"/>
                              <a:pathLst>
                                <a:path w="8866" h="8829">
                                  <a:moveTo>
                                    <a:pt x="0" y="3334"/>
                                  </a:moveTo>
                                  <a:lnTo>
                                    <a:pt x="8865" y="3334"/>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0" name="Freeform 305"/>
                          <wps:cNvSpPr>
                            <a:spLocks/>
                          </wps:cNvSpPr>
                          <wps:spPr bwMode="auto">
                            <a:xfrm>
                              <a:off x="1021" y="87"/>
                              <a:ext cx="8866" cy="8829"/>
                            </a:xfrm>
                            <a:custGeom>
                              <a:avLst/>
                              <a:gdLst>
                                <a:gd name="T0" fmla="*/ 0 w 8866"/>
                                <a:gd name="T1" fmla="*/ 6242 h 8829"/>
                                <a:gd name="T2" fmla="*/ 8865 w 8866"/>
                                <a:gd name="T3" fmla="*/ 6242 h 8829"/>
                              </a:gdLst>
                              <a:ahLst/>
                              <a:cxnLst>
                                <a:cxn ang="0">
                                  <a:pos x="T0" y="T1"/>
                                </a:cxn>
                                <a:cxn ang="0">
                                  <a:pos x="T2" y="T3"/>
                                </a:cxn>
                              </a:cxnLst>
                              <a:rect l="0" t="0" r="r" b="b"/>
                              <a:pathLst>
                                <a:path w="8866" h="8829">
                                  <a:moveTo>
                                    <a:pt x="0" y="6242"/>
                                  </a:moveTo>
                                  <a:lnTo>
                                    <a:pt x="8865" y="624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1" name="Freeform 306"/>
                          <wps:cNvSpPr>
                            <a:spLocks/>
                          </wps:cNvSpPr>
                          <wps:spPr bwMode="auto">
                            <a:xfrm>
                              <a:off x="1021" y="87"/>
                              <a:ext cx="8866" cy="8829"/>
                            </a:xfrm>
                            <a:custGeom>
                              <a:avLst/>
                              <a:gdLst>
                                <a:gd name="T0" fmla="*/ 0 w 8866"/>
                                <a:gd name="T1" fmla="*/ 8828 h 8829"/>
                                <a:gd name="T2" fmla="*/ 8865 w 8866"/>
                                <a:gd name="T3" fmla="*/ 8828 h 8829"/>
                              </a:gdLst>
                              <a:ahLst/>
                              <a:cxnLst>
                                <a:cxn ang="0">
                                  <a:pos x="T0" y="T1"/>
                                </a:cxn>
                                <a:cxn ang="0">
                                  <a:pos x="T2" y="T3"/>
                                </a:cxn>
                              </a:cxnLst>
                              <a:rect l="0" t="0" r="r" b="b"/>
                              <a:pathLst>
                                <a:path w="8866" h="8829">
                                  <a:moveTo>
                                    <a:pt x="0" y="8828"/>
                                  </a:moveTo>
                                  <a:lnTo>
                                    <a:pt x="8865" y="882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22" name="Freeform 307"/>
                        <wps:cNvSpPr>
                          <a:spLocks/>
                        </wps:cNvSpPr>
                        <wps:spPr bwMode="auto">
                          <a:xfrm>
                            <a:off x="1026" y="82"/>
                            <a:ext cx="20" cy="13084"/>
                          </a:xfrm>
                          <a:custGeom>
                            <a:avLst/>
                            <a:gdLst>
                              <a:gd name="T0" fmla="*/ 0 w 20"/>
                              <a:gd name="T1" fmla="*/ 0 h 13084"/>
                              <a:gd name="T2" fmla="*/ 0 w 20"/>
                              <a:gd name="T3" fmla="*/ 13083 h 13084"/>
                            </a:gdLst>
                            <a:ahLst/>
                            <a:cxnLst>
                              <a:cxn ang="0">
                                <a:pos x="T0" y="T1"/>
                              </a:cxn>
                              <a:cxn ang="0">
                                <a:pos x="T2" y="T3"/>
                              </a:cxn>
                            </a:cxnLst>
                            <a:rect l="0" t="0" r="r" b="b"/>
                            <a:pathLst>
                              <a:path w="20" h="13084">
                                <a:moveTo>
                                  <a:pt x="0" y="0"/>
                                </a:moveTo>
                                <a:lnTo>
                                  <a:pt x="0" y="13083"/>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3" name="Freeform 308"/>
                        <wps:cNvSpPr>
                          <a:spLocks/>
                        </wps:cNvSpPr>
                        <wps:spPr bwMode="auto">
                          <a:xfrm>
                            <a:off x="1104" y="13141"/>
                            <a:ext cx="8700" cy="20"/>
                          </a:xfrm>
                          <a:custGeom>
                            <a:avLst/>
                            <a:gdLst>
                              <a:gd name="T0" fmla="*/ 0 w 8700"/>
                              <a:gd name="T1" fmla="*/ 0 h 20"/>
                              <a:gd name="T2" fmla="*/ 8700 w 8700"/>
                              <a:gd name="T3" fmla="*/ 0 h 20"/>
                            </a:gdLst>
                            <a:ahLst/>
                            <a:cxnLst>
                              <a:cxn ang="0">
                                <a:pos x="T0" y="T1"/>
                              </a:cxn>
                              <a:cxn ang="0">
                                <a:pos x="T2" y="T3"/>
                              </a:cxn>
                            </a:cxnLst>
                            <a:rect l="0" t="0" r="r" b="b"/>
                            <a:pathLst>
                              <a:path w="8700" h="20">
                                <a:moveTo>
                                  <a:pt x="0" y="0"/>
                                </a:moveTo>
                                <a:lnTo>
                                  <a:pt x="870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4" name="Freeform 309"/>
                        <wps:cNvSpPr>
                          <a:spLocks/>
                        </wps:cNvSpPr>
                        <wps:spPr bwMode="auto">
                          <a:xfrm>
                            <a:off x="1021" y="13161"/>
                            <a:ext cx="8856" cy="20"/>
                          </a:xfrm>
                          <a:custGeom>
                            <a:avLst/>
                            <a:gdLst>
                              <a:gd name="T0" fmla="*/ 0 w 8856"/>
                              <a:gd name="T1" fmla="*/ 0 h 20"/>
                              <a:gd name="T2" fmla="*/ 8856 w 8856"/>
                              <a:gd name="T3" fmla="*/ 0 h 20"/>
                            </a:gdLst>
                            <a:ahLst/>
                            <a:cxnLst>
                              <a:cxn ang="0">
                                <a:pos x="T0" y="T1"/>
                              </a:cxn>
                              <a:cxn ang="0">
                                <a:pos x="T2" y="T3"/>
                              </a:cxn>
                            </a:cxnLst>
                            <a:rect l="0" t="0" r="r" b="b"/>
                            <a:pathLst>
                              <a:path w="8856" h="20">
                                <a:moveTo>
                                  <a:pt x="0" y="0"/>
                                </a:moveTo>
                                <a:lnTo>
                                  <a:pt x="885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5" name="Freeform 310"/>
                        <wps:cNvSpPr>
                          <a:spLocks/>
                        </wps:cNvSpPr>
                        <wps:spPr bwMode="auto">
                          <a:xfrm>
                            <a:off x="9882" y="82"/>
                            <a:ext cx="20" cy="13084"/>
                          </a:xfrm>
                          <a:custGeom>
                            <a:avLst/>
                            <a:gdLst>
                              <a:gd name="T0" fmla="*/ 0 w 20"/>
                              <a:gd name="T1" fmla="*/ 0 h 13084"/>
                              <a:gd name="T2" fmla="*/ 0 w 20"/>
                              <a:gd name="T3" fmla="*/ 13083 h 13084"/>
                            </a:gdLst>
                            <a:ahLst/>
                            <a:cxnLst>
                              <a:cxn ang="0">
                                <a:pos x="T0" y="T1"/>
                              </a:cxn>
                              <a:cxn ang="0">
                                <a:pos x="T2" y="T3"/>
                              </a:cxn>
                            </a:cxnLst>
                            <a:rect l="0" t="0" r="r" b="b"/>
                            <a:pathLst>
                              <a:path w="20" h="13084">
                                <a:moveTo>
                                  <a:pt x="0" y="0"/>
                                </a:moveTo>
                                <a:lnTo>
                                  <a:pt x="0" y="1308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015800" id="Group 299" o:spid="_x0000_s1026" style="position:absolute;margin-left:51.05pt;margin-top:4.1pt;width:443.3pt;height:654.2pt;z-index:-251837440;mso-position-horizontal-relative:page" coordorigin="1021,82" coordsize="8866,13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" o:allowincell="f">
                <v:group id="Group 300" o:spid="_x0000_s1027" style="position:absolute;left:1021;top:87;width:8866;height:8829" coordorigin="1021,87" coordsize="8866,8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yx8MAAADdAAAADwAAAGRycy9kb3ducmV2LnhtbERPTYvCMBC9C/6HMII3&#10;TasoUo0isrt4kAXrwuJtaMa22ExKk23rvzcLgrd5vM/Z7HpTiZYaV1pWEE8jEMSZ1SXnCn4un5MV&#10;COeRNVaWScGDHOy2w8EGE207PlOb+lyEEHYJKii8rxMpXVaQQTe1NXHgbrYx6ANscqkb7EK4qeQs&#10;ipbSYMmhocCaDgVl9/TPKPjqsNvP44/2dL8dHtfL4vv3FJNS41G/X4Pw1Pu3+OU+6jB/Fi/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8DLHwwAAAN0AAAAP&#10;AAAAAAAAAAAAAAAAAKoCAABkcnMvZG93bnJldi54bWxQSwUGAAAAAAQABAD6AAAAmgMAAAAA&#10;">
                  <v:shape id="Freeform 301" o:spid="_x0000_s1028" style="position:absolute;left:1021;top:87;width:8866;height:8829;visibility:visible;mso-wrap-style:square;v-text-anchor:top" coordsize="8866,8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gd6cUA&#10;AADdAAAADwAAAGRycy9kb3ducmV2LnhtbESPQWvCQBCF70L/wzKFXqRuIiiSukpbDBQPgtHeh+yY&#10;TZudDdk1xn/vCoK3Gd773rxZrgfbiJ46XztWkE4SEMSl0zVXCo6H/H0BwgdkjY1jUnAlD+vVy2iJ&#10;mXYX3lNfhErEEPYZKjAhtJmUvjRk0U9cSxy1k+sshrh2ldQdXmK4beQ0SebSYs3xgsGWvg2V/8XZ&#10;xhr9JtkNp3zxm5vtX53y+Gumd0q9vQ6fHyACDeFpftA/OnLTdA73b+II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B3pxQAAAN0AAAAPAAAAAAAAAAAAAAAAAJgCAABkcnMv&#10;ZG93bnJldi54bWxQSwUGAAAAAAQABAD1AAAAigMAAAAA&#10;" path="m,l8865,e" filled="f" strokeweight=".48pt">
                    <v:path arrowok="t" o:connecttype="custom" o:connectlocs="0,0;8865,0" o:connectangles="0,0"/>
                  </v:shape>
                  <v:shape id="Freeform 302" o:spid="_x0000_s1029" style="position:absolute;left:1021;top:87;width:8866;height:8829;visibility:visible;mso-wrap-style:square;v-text-anchor:top" coordsize="8866,8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S4csYA&#10;AADdAAAADwAAAGRycy9kb3ducmV2LnhtbESPQWvCQBCF7wX/wzKCl1I3EWwlzUZsMSA9CFV7H7Jj&#10;NjU7G7JrjP++Wyj0NsN735s3+Xq0rRio941jBek8AUFcOd1wreB0LJ9WIHxA1tg6JgV38rAuJg85&#10;Ztrd+JOGQ6hFDGGfoQITQpdJ6StDFv3cdcRRO7veYohrX0vd4y2G21YukuRZWmw4XjDY0buh6nK4&#10;2lhj2Cb78Vyuvkrz8d2k/Pi21HulZtNx8woi0Bj+zX/0Tkdukb7A7zdxBFn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S4csYAAADdAAAADwAAAAAAAAAAAAAAAACYAgAAZHJz&#10;L2Rvd25yZXYueG1sUEsFBgAAAAAEAAQA9QAAAIsDAAAAAA==&#10;" path="m4432,4r,1062e" filled="f" strokeweight=".48pt">
                    <v:path arrowok="t" o:connecttype="custom" o:connectlocs="4432,4;4432,1066" o:connectangles="0,0"/>
                  </v:shape>
                  <v:shape id="Freeform 303" o:spid="_x0000_s1030" style="position:absolute;left:1021;top:87;width:8866;height:8829;visibility:visible;mso-wrap-style:square;v-text-anchor:top" coordsize="8866,8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ssAMUA&#10;AADdAAAADwAAAGRycy9kb3ducmV2LnhtbESPQWvCQBCF74X+h2UKvRTdRLBIdBVbGigehNp6H7Jj&#10;NpqdDdltTP995yB4m8e8782b1Wb0rRqoj01gA/k0A0VcBdtwbeDnu5wsQMWEbLENTAb+KMJm/fiw&#10;wsKGK3/RcEi1khCOBRpwKXWF1rFy5DFOQ0csu1PoPSaRfa1tj1cJ962eZdmr9tiwXHDY0buj6nL4&#10;9VJj+Mj246lcHEu3Ozc5v7zN7d6Y56dxuwSVaEx3843+tMLNcqkr38gIe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eywAxQAAAN0AAAAPAAAAAAAAAAAAAAAAAJgCAABkcnMv&#10;ZG93bnJldi54bWxQSwUGAAAAAAQABAD1AAAAigMAAAAA&#10;" path="m,1071r8865,e" filled="f" strokeweight=".48pt">
                    <v:path arrowok="t" o:connecttype="custom" o:connectlocs="0,1071;8865,1071" o:connectangles="0,0"/>
                  </v:shape>
                  <v:shape id="Freeform 304" o:spid="_x0000_s1031" style="position:absolute;left:1021;top:87;width:8866;height:8829;visibility:visible;mso-wrap-style:square;v-text-anchor:top" coordsize="8866,8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eJm8YA&#10;AADdAAAADwAAAGRycy9kb3ducmV2LnhtbESPT2vCQBDF7wW/wzJCL0U3EVo0uoqWBooHwX/3ITtm&#10;o9nZkN3G9Nt3hYK3Gd77vXmzWPW2Fh21vnKsIB0nIIgLpysuFZyO+WgKwgdkjbVjUvBLHlbLwcsC&#10;M+3uvKfuEEoRQ9hnqMCE0GRS+sKQRT92DXHULq61GOLallK3eI/htpaTJPmQFiuOFww29GmouB1+&#10;bKzRfSW7/pJPz7nZXquU3zbveqfU67Bfz0EE6sPT/E9/68hN0hk8vok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eJm8YAAADdAAAADwAAAAAAAAAAAAAAAACYAgAAZHJz&#10;L2Rvd25yZXYueG1sUEsFBgAAAAAEAAQA9QAAAIsDAAAAAA==&#10;" path="m,3334r8865,e" filled="f" strokeweight=".48pt">
                    <v:path arrowok="t" o:connecttype="custom" o:connectlocs="0,3334;8865,3334" o:connectangles="0,0"/>
                  </v:shape>
                  <v:shape id="Freeform 305" o:spid="_x0000_s1032" style="position:absolute;left:1021;top:87;width:8866;height:8829;visibility:visible;mso-wrap-style:square;v-text-anchor:top" coordsize="8866,8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Hqu8UA&#10;AADdAAAADwAAAGRycy9kb3ducmV2LnhtbESPQWvCQBCF74X+h2UKvRTdGLBIdBVbGigehNp6H7Jj&#10;NpqdDdltTP995yB4m8e8782b1Wb0rRqoj01gA7NpBoq4Crbh2sDPdzlZgIoJ2WIbmAz8UYTN+vFh&#10;hYUNV/6i4ZBqJSEcCzTgUuoKrWPlyGOcho5YdqfQe0wi+1rbHq8S7ludZ9mr9tiwXHDY0buj6nL4&#10;9VJj+Mj246lcHEu3Ozczfnmb270xz0/jdgkq0Zju5hv9aYXLc+kv38gIe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Yeq7xQAAAN0AAAAPAAAAAAAAAAAAAAAAAJgCAABkcnMv&#10;ZG93bnJldi54bWxQSwUGAAAAAAQABAD1AAAAigMAAAAA&#10;" path="m,6242r8865,e" filled="f" strokeweight=".48pt">
                    <v:path arrowok="t" o:connecttype="custom" o:connectlocs="0,6242;8865,6242" o:connectangles="0,0"/>
                  </v:shape>
                  <v:shape id="Freeform 306" o:spid="_x0000_s1033" style="position:absolute;left:1021;top:87;width:8866;height:8829;visibility:visible;mso-wrap-style:square;v-text-anchor:top" coordsize="8866,8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1PIMYA&#10;AADdAAAADwAAAGRycy9kb3ducmV2LnhtbESPT2vCQBDF7wW/wzKCl6KbBFokuoqWBqQHof65D9kx&#10;G83Ohuwa47fvFgq9zfDe782b5Xqwjeip87VjBeksAUFcOl1zpeB0LKZzED4ga2wck4IneVivRi9L&#10;zLV78Df1h1CJGMI+RwUmhDaX0peGLPqZa4mjdnGdxRDXrpK6w0cMt43MkuRdWqw5XjDY0oeh8na4&#10;21ij/0z2w6WYnwvzda1Tft2+6b1Sk/GwWYAINIR/8x+905HLshR+v4k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1PIMYAAADdAAAADwAAAAAAAAAAAAAAAACYAgAAZHJz&#10;L2Rvd25yZXYueG1sUEsFBgAAAAAEAAQA9QAAAIsDAAAAAA==&#10;" path="m,8828r8865,e" filled="f" strokeweight=".48pt">
                    <v:path arrowok="t" o:connecttype="custom" o:connectlocs="0,8828;8865,8828" o:connectangles="0,0"/>
                  </v:shape>
                </v:group>
                <v:shape id="Freeform 307" o:spid="_x0000_s1034" style="position:absolute;left:1026;top:82;width:20;height:13084;visibility:visible;mso-wrap-style:square;v-text-anchor:top" coordsize="20,13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iKxsIA&#10;AADdAAAADwAAAGRycy9kb3ducmV2LnhtbERPS2sCMRC+F/ofwhR6q1mDtrIapS0UhJ5chV6Hzbi7&#10;upmETfbRf98IQm/z8T1ns5tsKwbqQuNYw3yWgSAunWm40nA6fr2sQISIbLB1TBp+KcBu+/iwwdy4&#10;kQ80FLESKYRDjhrqGH0uZShrshhmzhMn7uw6izHBrpKmwzGF21aqLHuVFhtODTV6+qypvBa91fBW&#10;oJLDz8d4WYx96fvv5WJ/8lo/P03vaxCRpvgvvrv3Js1XSsHtm3SC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WIrGwgAAAN0AAAAPAAAAAAAAAAAAAAAAAJgCAABkcnMvZG93&#10;bnJldi54bWxQSwUGAAAAAAQABAD1AAAAhwMAAAAA&#10;" path="m,l,13083e" filled="f" strokeweight=".16931mm">
                  <v:path arrowok="t" o:connecttype="custom" o:connectlocs="0,0;0,13083" o:connectangles="0,0"/>
                </v:shape>
                <v:shape id="Freeform 308" o:spid="_x0000_s1035" style="position:absolute;left:1104;top:13141;width:8700;height:20;visibility:visible;mso-wrap-style:square;v-text-anchor:top" coordsize="87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616cUA&#10;AADdAAAADwAAAGRycy9kb3ducmV2LnhtbERPS2vCQBC+F/oflin0UnRjFNHUVaQQ6MWKD7THITtN&#10;QrOzSXabpP/eFQq9zcf3nNVmMJXoqHWlZQWTcQSCOLO65FzB+ZSOFiCcR9ZYWSYFv+Rgs358WGGi&#10;bc8H6o4+FyGEXYIKCu/rREqXFWTQjW1NHLgv2xr0Aba51C32IdxUMo6iuTRYcmgosKa3grLv449R&#10;sP/gl4Z8OZl9HraX5hovT+l1p9Tz07B9BeFp8P/iP/e7DvPjeAr3b8IJ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DrXpxQAAAN0AAAAPAAAAAAAAAAAAAAAAAJgCAABkcnMv&#10;ZG93bnJldi54bWxQSwUGAAAAAAQABAD1AAAAigMAAAAA&#10;" path="m,l8700,e" filled="f" strokeweight="1.5pt">
                  <v:path arrowok="t" o:connecttype="custom" o:connectlocs="0,0;8700,0" o:connectangles="0,0"/>
                </v:shape>
                <v:shape id="Freeform 309" o:spid="_x0000_s1036" style="position:absolute;left:1021;top:13161;width:8856;height:20;visibility:visible;mso-wrap-style:square;v-text-anchor:top" coordsize="88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hxBsIA&#10;AADdAAAADwAAAGRycy9kb3ducmV2LnhtbERPTWvCQBC9F/wPywi91Y1BaomuEgK1Xqse7G3Ijtlg&#10;djbsbmP8992C4G0e73PW29F2YiAfWscK5rMMBHHtdMuNgtPx8+0DRIjIGjvHpOBOAbabycsaC+1u&#10;/E3DITYihXAoUIGJsS+kDLUhi2HmeuLEXZy3GBP0jdQebyncdjLPsndpseXUYLCnylB9PfxaBbuv&#10;YVFez/an2i9x52M5VvO7Uep1OpYrEJHG+BQ/3Hud5uf5Av6/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iHEGwgAAAN0AAAAPAAAAAAAAAAAAAAAAAJgCAABkcnMvZG93&#10;bnJldi54bWxQSwUGAAAAAAQABAD1AAAAhwMAAAAA&#10;" path="m,l8856,e" filled="f" strokeweight=".48pt">
                  <v:path arrowok="t" o:connecttype="custom" o:connectlocs="0,0;8856,0" o:connectangles="0,0"/>
                </v:shape>
                <v:shape id="Freeform 310" o:spid="_x0000_s1037" style="position:absolute;left:9882;top:82;width:20;height:13084;visibility:visible;mso-wrap-style:square;v-text-anchor:top" coordsize="20,13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7r8MA&#10;AADdAAAADwAAAGRycy9kb3ducmV2LnhtbERPTWvCQBC9F/oflin0UnTTYETSbKQUrDnWWEqPQ3bM&#10;BrOzIbvV+O9doeBtHu9zivVke3Gi0XeOFbzOExDEjdMdtwq+95vZCoQPyBp7x6TgQh7W5eNDgbl2&#10;Z97RqQ6tiCHsc1RgQhhyKX1jyKKfu4E4cgc3WgwRjq3UI55juO1lmiRLabHj2GBwoA9DzbH+swqS&#10;7UJW1r/8Tp8b+3X5qQaTLTOlnp+m9zcQgaZwF/+7Kx3np2kGt2/iCbK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N7r8MAAADdAAAADwAAAAAAAAAAAAAAAACYAgAAZHJzL2Rv&#10;d25yZXYueG1sUEsFBgAAAAAEAAQA9QAAAIgDAAAAAA==&#10;" path="m,l,13083e" filled="f" strokeweight=".48pt">
                  <v:path arrowok="t" o:connecttype="custom" o:connectlocs="0,0;0,13083" o:connectangles="0,0"/>
                </v:shape>
                <w10:wrap anchorx="page"/>
              </v:group>
            </w:pict>
          </mc:Fallback>
        </mc:AlternateContent>
      </w:r>
      <w:r w:rsidR="00BA4C96">
        <w:rPr>
          <w:rFonts w:ascii="Arial" w:hAnsi="Arial" w:cs="Arial"/>
        </w:rPr>
        <w:t>Characters</w:t>
      </w:r>
      <w:r w:rsidR="00BA4C96">
        <w:rPr>
          <w:rFonts w:ascii="Arial" w:hAnsi="Arial" w:cs="Arial"/>
          <w:spacing w:val="-2"/>
        </w:rPr>
        <w:t xml:space="preserve"> </w:t>
      </w:r>
      <w:r w:rsidR="00BA4C96">
        <w:rPr>
          <w:rFonts w:ascii="Arial" w:hAnsi="Arial" w:cs="Arial"/>
        </w:rPr>
        <w:t>(Who)</w:t>
      </w:r>
      <w:r w:rsidR="00BA4C96">
        <w:rPr>
          <w:rFonts w:ascii="Arial" w:hAnsi="Arial" w:cs="Arial"/>
        </w:rPr>
        <w:tab/>
      </w:r>
      <w:r w:rsidR="00BA4C96">
        <w:rPr>
          <w:rFonts w:ascii="Arial" w:hAnsi="Arial" w:cs="Arial"/>
        </w:rPr>
        <w:t>Setting (Where?)</w:t>
      </w: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spacing w:before="2"/>
        <w:rPr>
          <w:rFonts w:ascii="Arial" w:hAnsi="Arial" w:cs="Arial"/>
          <w:sz w:val="17"/>
          <w:szCs w:val="17"/>
        </w:rPr>
      </w:pPr>
    </w:p>
    <w:p w:rsidR="00000000" w:rsidRDefault="00BA4C96">
      <w:pPr>
        <w:pStyle w:val="BodyText"/>
        <w:kinsoku w:val="0"/>
        <w:overflowPunct w:val="0"/>
        <w:spacing w:before="91"/>
        <w:ind w:left="554"/>
        <w:rPr>
          <w:rFonts w:ascii="Arial" w:hAnsi="Arial" w:cs="Arial"/>
          <w:sz w:val="28"/>
          <w:szCs w:val="28"/>
        </w:rPr>
      </w:pPr>
      <w:r>
        <w:rPr>
          <w:rFonts w:ascii="Arial" w:hAnsi="Arial" w:cs="Arial"/>
          <w:sz w:val="28"/>
          <w:szCs w:val="28"/>
        </w:rPr>
        <w:t>First</w:t>
      </w: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1"/>
          <w:szCs w:val="21"/>
        </w:rPr>
      </w:pPr>
    </w:p>
    <w:p w:rsidR="00000000" w:rsidRDefault="00F26641">
      <w:pPr>
        <w:pStyle w:val="BodyText"/>
        <w:kinsoku w:val="0"/>
        <w:overflowPunct w:val="0"/>
        <w:spacing w:before="91"/>
        <w:ind w:left="554"/>
        <w:rPr>
          <w:rFonts w:ascii="Arial" w:hAnsi="Arial" w:cs="Arial"/>
          <w:sz w:val="28"/>
          <w:szCs w:val="28"/>
        </w:rPr>
      </w:pPr>
      <w:r>
        <w:rPr>
          <w:noProof/>
        </w:rPr>
        <mc:AlternateContent>
          <mc:Choice Requires="wps">
            <w:drawing>
              <wp:anchor distT="0" distB="0" distL="114300" distR="114300" simplePos="0" relativeHeight="251480064" behindDoc="0" locked="0" layoutInCell="0" allowOverlap="1">
                <wp:simplePos x="0" y="0"/>
                <wp:positionH relativeFrom="page">
                  <wp:posOffset>6777990</wp:posOffset>
                </wp:positionH>
                <wp:positionV relativeFrom="paragraph">
                  <wp:posOffset>-285115</wp:posOffset>
                </wp:positionV>
                <wp:extent cx="458470" cy="4495165"/>
                <wp:effectExtent l="0" t="0" r="0" b="0"/>
                <wp:wrapNone/>
                <wp:docPr id="1213"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4495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Plot Summary Graphic</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1" o:spid="_x0000_s1044" type="#_x0000_t202" style="position:absolute;left:0;text-align:left;margin-left:533.7pt;margin-top:-22.45pt;width:36.1pt;height:353.95pt;z-index:251480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" o:allowincell="f" filled="f" stroked="f">
                <v:textbox style="layout-flow:vertical" inset="0,0,0,0">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Plot Summary Graphic</w:t>
                      </w:r>
                    </w:p>
                  </w:txbxContent>
                </v:textbox>
                <w10:wrap anchorx="page"/>
              </v:shape>
            </w:pict>
          </mc:Fallback>
        </mc:AlternateContent>
      </w:r>
      <w:r w:rsidR="00BA4C96">
        <w:rPr>
          <w:rFonts w:ascii="Arial" w:hAnsi="Arial" w:cs="Arial"/>
          <w:sz w:val="28"/>
          <w:szCs w:val="28"/>
        </w:rPr>
        <w:t>Problem</w:t>
      </w: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17"/>
          <w:szCs w:val="17"/>
        </w:rPr>
      </w:pPr>
    </w:p>
    <w:p w:rsidR="00000000" w:rsidRDefault="00BA4C96">
      <w:pPr>
        <w:pStyle w:val="BodyText"/>
        <w:kinsoku w:val="0"/>
        <w:overflowPunct w:val="0"/>
        <w:spacing w:before="90"/>
        <w:ind w:left="554"/>
        <w:rPr>
          <w:rFonts w:ascii="Arial" w:hAnsi="Arial" w:cs="Arial"/>
          <w:sz w:val="28"/>
          <w:szCs w:val="28"/>
        </w:rPr>
      </w:pPr>
      <w:r>
        <w:rPr>
          <w:rFonts w:ascii="Arial" w:hAnsi="Arial" w:cs="Arial"/>
          <w:sz w:val="28"/>
          <w:szCs w:val="28"/>
        </w:rPr>
        <w:t>Solution</w:t>
      </w: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9"/>
          <w:szCs w:val="29"/>
        </w:rPr>
      </w:pPr>
    </w:p>
    <w:p w:rsidR="00000000" w:rsidRDefault="00BA4C96">
      <w:pPr>
        <w:pStyle w:val="BodyText"/>
        <w:kinsoku w:val="0"/>
        <w:overflowPunct w:val="0"/>
        <w:spacing w:before="91"/>
        <w:ind w:left="554"/>
        <w:rPr>
          <w:rFonts w:ascii="Arial" w:hAnsi="Arial" w:cs="Arial"/>
          <w:sz w:val="28"/>
          <w:szCs w:val="28"/>
        </w:rPr>
      </w:pPr>
      <w:r>
        <w:rPr>
          <w:rFonts w:ascii="Arial" w:hAnsi="Arial" w:cs="Arial"/>
          <w:sz w:val="28"/>
          <w:szCs w:val="28"/>
        </w:rPr>
        <w:t>Summary:</w:t>
      </w:r>
    </w:p>
    <w:p w:rsidR="00000000" w:rsidRDefault="00BA4C96">
      <w:pPr>
        <w:pStyle w:val="BodyText"/>
        <w:kinsoku w:val="0"/>
        <w:overflowPunct w:val="0"/>
        <w:spacing w:before="91"/>
        <w:ind w:left="554"/>
        <w:rPr>
          <w:rFonts w:ascii="Arial" w:hAnsi="Arial" w:cs="Arial"/>
          <w:sz w:val="28"/>
          <w:szCs w:val="28"/>
        </w:rPr>
        <w:sectPr w:rsidR="00000000">
          <w:pgSz w:w="12240" w:h="15840"/>
          <w:pgMar w:top="640" w:right="0" w:bottom="280" w:left="580" w:header="720" w:footer="720" w:gutter="0"/>
          <w:cols w:space="720"/>
          <w:noEndnote/>
        </w:sectPr>
      </w:pPr>
    </w:p>
    <w:p w:rsidR="00000000" w:rsidRDefault="00F26641">
      <w:pPr>
        <w:pStyle w:val="BodyText"/>
        <w:kinsoku w:val="0"/>
        <w:overflowPunct w:val="0"/>
        <w:rPr>
          <w:rFonts w:ascii="Arial" w:hAnsi="Arial" w:cs="Arial"/>
          <w:sz w:val="20"/>
          <w:szCs w:val="20"/>
        </w:rPr>
      </w:pPr>
      <w:r>
        <w:rPr>
          <w:noProof/>
        </w:rPr>
        <w:lastRenderedPageBreak/>
        <mc:AlternateContent>
          <mc:Choice Requires="wpg">
            <w:drawing>
              <wp:anchor distT="0" distB="0" distL="114300" distR="114300" simplePos="0" relativeHeight="251481088" behindDoc="0" locked="0" layoutInCell="0" allowOverlap="1">
                <wp:simplePos x="0" y="0"/>
                <wp:positionH relativeFrom="page">
                  <wp:posOffset>6652260</wp:posOffset>
                </wp:positionH>
                <wp:positionV relativeFrom="page">
                  <wp:posOffset>520065</wp:posOffset>
                </wp:positionV>
                <wp:extent cx="788035" cy="8686165"/>
                <wp:effectExtent l="0" t="0" r="0" b="0"/>
                <wp:wrapNone/>
                <wp:docPr id="1210"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476" y="819"/>
                          <a:chExt cx="1241" cy="13679"/>
                        </a:xfrm>
                      </wpg:grpSpPr>
                      <wps:wsp>
                        <wps:cNvPr id="1211" name="Freeform 313"/>
                        <wps:cNvSpPr>
                          <a:spLocks/>
                        </wps:cNvSpPr>
                        <wps:spPr bwMode="auto">
                          <a:xfrm>
                            <a:off x="10484" y="826"/>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2" name="Freeform 314"/>
                        <wps:cNvSpPr>
                          <a:spLocks/>
                        </wps:cNvSpPr>
                        <wps:spPr bwMode="auto">
                          <a:xfrm>
                            <a:off x="10484" y="826"/>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079A1C" id="Group 312" o:spid="_x0000_s1026" style="position:absolute;margin-left:523.8pt;margin-top:40.95pt;width:62.05pt;height:683.95pt;z-index:251481088;mso-position-horizontal-relative:page;mso-position-vertical-relative:page" coordorigin="10476,819"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" o:allowincell="f">
                <v:shape id="Freeform 313" o:spid="_x0000_s1027" style="position:absolute;left:10484;top:826;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nkwsUA&#10;AADdAAAADwAAAGRycy9kb3ducmV2LnhtbERP32vCMBB+H+x/CDfwbaYtIq4aRdyEvY25TfTt1tya&#10;anMpSabtf78MBnu7j+/nLVa9bcWFfGgcK8jHGQjiyumGawXvb9v7GYgQkTW2jknBQAFWy9ubBZba&#10;XfmVLrtYixTCoUQFJsaulDJUhiyGseuIE/flvMWYoK+l9nhN4baVRZZNpcWGU4PBjjaGqvPu2yp4&#10;6IbjrDCnyf5leHyaDB+fh2bqlRrd9es5iEh9/Bf/uZ91ml/kOfx+k06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OeTCxQAAAN0AAAAPAAAAAAAAAAAAAAAAAJgCAABkcnMv&#10;ZG93bnJldi54bWxQSwUGAAAAAAQABAD1AAAAigMAAAAA&#10;" path="m,l1225,r,13663l,13663,,xe" fillcolor="#010101" stroked="f">
                  <v:path arrowok="t" o:connecttype="custom" o:connectlocs="0,0;1225,0;1225,13663;0,13663;0,0" o:connectangles="0,0,0,0,0"/>
                </v:shape>
                <v:shape id="Freeform 314" o:spid="_x0000_s1028" style="position:absolute;left:10484;top:826;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b9m8EA&#10;AADdAAAADwAAAGRycy9kb3ducmV2LnhtbERPTYvCMBC9C/sfwix408QKIl2jiIugC4JWDx6HZrYt&#10;bSalyWr99xtB8DaP9zmLVW8bcaPOV441TMYKBHHuTMWFhst5O5qD8AHZYOOYNDzIw2r5MVhgatyd&#10;T3TLQiFiCPsUNZQhtKmUPi/Joh+7ljhyv66zGCLsCmk6vMdw28hEqZm0WHFsKLGlTUl5nf1ZDd+F&#10;qi817tX0+rPdccaHmo9B6+Fnv/4CEagPb/HLvTNxfjJJ4PlNPEE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2/ZvBAAAA3QAAAA8AAAAAAAAAAAAAAAAAmAIAAGRycy9kb3du&#10;cmV2LnhtbFBLBQYAAAAABAAEAPUAAACGAwAAAAA=&#10;" path="m,13663r1225,l1225,,,,,13663xe" filled="f" strokecolor="#010101">
                  <v:path arrowok="t" o:connecttype="custom" o:connectlocs="0,13663;1225,13663;1225,0;0,0;0,13663" o:connectangles="0,0,0,0,0"/>
                </v:shape>
                <w10:wrap anchorx="page" anchory="page"/>
              </v:group>
            </w:pict>
          </mc:Fallback>
        </mc:AlternateContent>
      </w:r>
      <w:r>
        <w:rPr>
          <w:noProof/>
        </w:rPr>
        <mc:AlternateContent>
          <mc:Choice Requires="wps">
            <w:drawing>
              <wp:anchor distT="0" distB="0" distL="114300" distR="114300" simplePos="0" relativeHeight="251482112" behindDoc="0" locked="0" layoutInCell="0" allowOverlap="1">
                <wp:simplePos x="0" y="0"/>
                <wp:positionH relativeFrom="page">
                  <wp:posOffset>6890385</wp:posOffset>
                </wp:positionH>
                <wp:positionV relativeFrom="page">
                  <wp:posOffset>3475990</wp:posOffset>
                </wp:positionV>
                <wp:extent cx="458470" cy="2774950"/>
                <wp:effectExtent l="0" t="0" r="0" b="0"/>
                <wp:wrapNone/>
                <wp:docPr id="1209"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277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Plot Elements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 o:spid="_x0000_s1045" type="#_x0000_t202" style="position:absolute;margin-left:542.55pt;margin-top:273.7pt;width:36.1pt;height:218.5pt;z-index:25148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" o:allowincell="f" filled="f" stroked="f">
                <v:textbox style="layout-flow:vertical" inset="0,0,0,0">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Plot Elements</w:t>
                      </w:r>
                    </w:p>
                  </w:txbxContent>
                </v:textbox>
                <w10:wrap anchorx="page" anchory="page"/>
              </v:shape>
            </w:pict>
          </mc:Fallback>
        </mc:AlternateContent>
      </w: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spacing w:before="10"/>
        <w:rPr>
          <w:rFonts w:ascii="Arial" w:hAnsi="Arial" w:cs="Arial"/>
          <w:sz w:val="10"/>
          <w:szCs w:val="10"/>
        </w:rPr>
      </w:pPr>
    </w:p>
    <w:p w:rsidR="00000000" w:rsidRDefault="00F26641">
      <w:pPr>
        <w:pStyle w:val="BodyText"/>
        <w:kinsoku w:val="0"/>
        <w:overflowPunct w:val="0"/>
        <w:ind w:left="426"/>
        <w:rPr>
          <w:rFonts w:ascii="Arial" w:hAnsi="Arial" w:cs="Arial"/>
          <w:b w:val="0"/>
          <w:bCs w:val="0"/>
          <w:sz w:val="20"/>
          <w:szCs w:val="20"/>
        </w:rPr>
      </w:pPr>
      <w:r>
        <w:rPr>
          <w:rFonts w:ascii="Arial" w:hAnsi="Arial" w:cs="Arial"/>
          <w:b w:val="0"/>
          <w:bCs w:val="0"/>
          <w:noProof/>
          <w:sz w:val="20"/>
          <w:szCs w:val="20"/>
        </w:rPr>
        <mc:AlternateContent>
          <mc:Choice Requires="wpg">
            <w:drawing>
              <wp:inline distT="0" distB="0" distL="0" distR="0">
                <wp:extent cx="5752465" cy="4902835"/>
                <wp:effectExtent l="10795" t="12700" r="8890" b="8890"/>
                <wp:docPr id="1120"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2465" cy="4902835"/>
                          <a:chOff x="0" y="0"/>
                          <a:chExt cx="9059" cy="7721"/>
                        </a:xfrm>
                      </wpg:grpSpPr>
                      <wps:wsp>
                        <wps:cNvPr id="1121" name="Freeform 317"/>
                        <wps:cNvSpPr>
                          <a:spLocks/>
                        </wps:cNvSpPr>
                        <wps:spPr bwMode="auto">
                          <a:xfrm>
                            <a:off x="4" y="4"/>
                            <a:ext cx="9050" cy="20"/>
                          </a:xfrm>
                          <a:custGeom>
                            <a:avLst/>
                            <a:gdLst>
                              <a:gd name="T0" fmla="*/ 0 w 9050"/>
                              <a:gd name="T1" fmla="*/ 0 h 20"/>
                              <a:gd name="T2" fmla="*/ 9049 w 9050"/>
                              <a:gd name="T3" fmla="*/ 0 h 20"/>
                            </a:gdLst>
                            <a:ahLst/>
                            <a:cxnLst>
                              <a:cxn ang="0">
                                <a:pos x="T0" y="T1"/>
                              </a:cxn>
                              <a:cxn ang="0">
                                <a:pos x="T2" y="T3"/>
                              </a:cxn>
                            </a:cxnLst>
                            <a:rect l="0" t="0" r="r" b="b"/>
                            <a:pathLst>
                              <a:path w="9050" h="20">
                                <a:moveTo>
                                  <a:pt x="0" y="0"/>
                                </a:moveTo>
                                <a:lnTo>
                                  <a:pt x="904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2" name="Freeform 318"/>
                        <wps:cNvSpPr>
                          <a:spLocks/>
                        </wps:cNvSpPr>
                        <wps:spPr bwMode="auto">
                          <a:xfrm>
                            <a:off x="3552" y="9"/>
                            <a:ext cx="20" cy="323"/>
                          </a:xfrm>
                          <a:custGeom>
                            <a:avLst/>
                            <a:gdLst>
                              <a:gd name="T0" fmla="*/ 0 w 20"/>
                              <a:gd name="T1" fmla="*/ 0 h 323"/>
                              <a:gd name="T2" fmla="*/ 0 w 20"/>
                              <a:gd name="T3" fmla="*/ 322 h 323"/>
                            </a:gdLst>
                            <a:ahLst/>
                            <a:cxnLst>
                              <a:cxn ang="0">
                                <a:pos x="T0" y="T1"/>
                              </a:cxn>
                              <a:cxn ang="0">
                                <a:pos x="T2" y="T3"/>
                              </a:cxn>
                            </a:cxnLst>
                            <a:rect l="0" t="0" r="r" b="b"/>
                            <a:pathLst>
                              <a:path w="20" h="323">
                                <a:moveTo>
                                  <a:pt x="0" y="0"/>
                                </a:moveTo>
                                <a:lnTo>
                                  <a:pt x="0" y="322"/>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3" name="Freeform 319"/>
                        <wps:cNvSpPr>
                          <a:spLocks/>
                        </wps:cNvSpPr>
                        <wps:spPr bwMode="auto">
                          <a:xfrm>
                            <a:off x="4" y="337"/>
                            <a:ext cx="3552" cy="20"/>
                          </a:xfrm>
                          <a:custGeom>
                            <a:avLst/>
                            <a:gdLst>
                              <a:gd name="T0" fmla="*/ 0 w 3552"/>
                              <a:gd name="T1" fmla="*/ 0 h 20"/>
                              <a:gd name="T2" fmla="*/ 3552 w 3552"/>
                              <a:gd name="T3" fmla="*/ 0 h 20"/>
                            </a:gdLst>
                            <a:ahLst/>
                            <a:cxnLst>
                              <a:cxn ang="0">
                                <a:pos x="T0" y="T1"/>
                              </a:cxn>
                              <a:cxn ang="0">
                                <a:pos x="T2" y="T3"/>
                              </a:cxn>
                            </a:cxnLst>
                            <a:rect l="0" t="0" r="r" b="b"/>
                            <a:pathLst>
                              <a:path w="3552" h="20">
                                <a:moveTo>
                                  <a:pt x="0" y="0"/>
                                </a:moveTo>
                                <a:lnTo>
                                  <a:pt x="355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4" name="Freeform 320"/>
                        <wps:cNvSpPr>
                          <a:spLocks/>
                        </wps:cNvSpPr>
                        <wps:spPr bwMode="auto">
                          <a:xfrm>
                            <a:off x="1780" y="342"/>
                            <a:ext cx="20" cy="414"/>
                          </a:xfrm>
                          <a:custGeom>
                            <a:avLst/>
                            <a:gdLst>
                              <a:gd name="T0" fmla="*/ 0 w 20"/>
                              <a:gd name="T1" fmla="*/ 0 h 414"/>
                              <a:gd name="T2" fmla="*/ 0 w 20"/>
                              <a:gd name="T3" fmla="*/ 414 h 414"/>
                            </a:gdLst>
                            <a:ahLst/>
                            <a:cxnLst>
                              <a:cxn ang="0">
                                <a:pos x="T0" y="T1"/>
                              </a:cxn>
                              <a:cxn ang="0">
                                <a:pos x="T2" y="T3"/>
                              </a:cxn>
                            </a:cxnLst>
                            <a:rect l="0" t="0" r="r" b="b"/>
                            <a:pathLst>
                              <a:path w="20" h="414">
                                <a:moveTo>
                                  <a:pt x="0" y="0"/>
                                </a:moveTo>
                                <a:lnTo>
                                  <a:pt x="0" y="414"/>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5" name="Freeform 321"/>
                        <wps:cNvSpPr>
                          <a:spLocks/>
                        </wps:cNvSpPr>
                        <wps:spPr bwMode="auto">
                          <a:xfrm>
                            <a:off x="3552" y="342"/>
                            <a:ext cx="20" cy="414"/>
                          </a:xfrm>
                          <a:custGeom>
                            <a:avLst/>
                            <a:gdLst>
                              <a:gd name="T0" fmla="*/ 0 w 20"/>
                              <a:gd name="T1" fmla="*/ 0 h 414"/>
                              <a:gd name="T2" fmla="*/ 0 w 20"/>
                              <a:gd name="T3" fmla="*/ 414 h 414"/>
                            </a:gdLst>
                            <a:ahLst/>
                            <a:cxnLst>
                              <a:cxn ang="0">
                                <a:pos x="T0" y="T1"/>
                              </a:cxn>
                              <a:cxn ang="0">
                                <a:pos x="T2" y="T3"/>
                              </a:cxn>
                            </a:cxnLst>
                            <a:rect l="0" t="0" r="r" b="b"/>
                            <a:pathLst>
                              <a:path w="20" h="414">
                                <a:moveTo>
                                  <a:pt x="0" y="0"/>
                                </a:moveTo>
                                <a:lnTo>
                                  <a:pt x="0" y="414"/>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6" name="Freeform 322"/>
                        <wps:cNvSpPr>
                          <a:spLocks/>
                        </wps:cNvSpPr>
                        <wps:spPr bwMode="auto">
                          <a:xfrm>
                            <a:off x="4" y="760"/>
                            <a:ext cx="3552" cy="20"/>
                          </a:xfrm>
                          <a:custGeom>
                            <a:avLst/>
                            <a:gdLst>
                              <a:gd name="T0" fmla="*/ 0 w 3552"/>
                              <a:gd name="T1" fmla="*/ 0 h 20"/>
                              <a:gd name="T2" fmla="*/ 3552 w 3552"/>
                              <a:gd name="T3" fmla="*/ 0 h 20"/>
                            </a:gdLst>
                            <a:ahLst/>
                            <a:cxnLst>
                              <a:cxn ang="0">
                                <a:pos x="T0" y="T1"/>
                              </a:cxn>
                              <a:cxn ang="0">
                                <a:pos x="T2" y="T3"/>
                              </a:cxn>
                            </a:cxnLst>
                            <a:rect l="0" t="0" r="r" b="b"/>
                            <a:pathLst>
                              <a:path w="3552" h="20">
                                <a:moveTo>
                                  <a:pt x="0" y="0"/>
                                </a:moveTo>
                                <a:lnTo>
                                  <a:pt x="355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7" name="Freeform 323"/>
                        <wps:cNvSpPr>
                          <a:spLocks/>
                        </wps:cNvSpPr>
                        <wps:spPr bwMode="auto">
                          <a:xfrm>
                            <a:off x="1780" y="765"/>
                            <a:ext cx="20" cy="414"/>
                          </a:xfrm>
                          <a:custGeom>
                            <a:avLst/>
                            <a:gdLst>
                              <a:gd name="T0" fmla="*/ 0 w 20"/>
                              <a:gd name="T1" fmla="*/ 0 h 414"/>
                              <a:gd name="T2" fmla="*/ 0 w 20"/>
                              <a:gd name="T3" fmla="*/ 414 h 414"/>
                            </a:gdLst>
                            <a:ahLst/>
                            <a:cxnLst>
                              <a:cxn ang="0">
                                <a:pos x="T0" y="T1"/>
                              </a:cxn>
                              <a:cxn ang="0">
                                <a:pos x="T2" y="T3"/>
                              </a:cxn>
                            </a:cxnLst>
                            <a:rect l="0" t="0" r="r" b="b"/>
                            <a:pathLst>
                              <a:path w="20" h="414">
                                <a:moveTo>
                                  <a:pt x="0" y="0"/>
                                </a:moveTo>
                                <a:lnTo>
                                  <a:pt x="0" y="414"/>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8" name="Freeform 324"/>
                        <wps:cNvSpPr>
                          <a:spLocks/>
                        </wps:cNvSpPr>
                        <wps:spPr bwMode="auto">
                          <a:xfrm>
                            <a:off x="3552" y="765"/>
                            <a:ext cx="20" cy="414"/>
                          </a:xfrm>
                          <a:custGeom>
                            <a:avLst/>
                            <a:gdLst>
                              <a:gd name="T0" fmla="*/ 0 w 20"/>
                              <a:gd name="T1" fmla="*/ 0 h 414"/>
                              <a:gd name="T2" fmla="*/ 0 w 20"/>
                              <a:gd name="T3" fmla="*/ 414 h 414"/>
                            </a:gdLst>
                            <a:ahLst/>
                            <a:cxnLst>
                              <a:cxn ang="0">
                                <a:pos x="T0" y="T1"/>
                              </a:cxn>
                              <a:cxn ang="0">
                                <a:pos x="T2" y="T3"/>
                              </a:cxn>
                            </a:cxnLst>
                            <a:rect l="0" t="0" r="r" b="b"/>
                            <a:pathLst>
                              <a:path w="20" h="414">
                                <a:moveTo>
                                  <a:pt x="0" y="0"/>
                                </a:moveTo>
                                <a:lnTo>
                                  <a:pt x="0" y="414"/>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9" name="Freeform 325"/>
                        <wps:cNvSpPr>
                          <a:spLocks/>
                        </wps:cNvSpPr>
                        <wps:spPr bwMode="auto">
                          <a:xfrm>
                            <a:off x="4" y="1184"/>
                            <a:ext cx="9050" cy="20"/>
                          </a:xfrm>
                          <a:custGeom>
                            <a:avLst/>
                            <a:gdLst>
                              <a:gd name="T0" fmla="*/ 0 w 9050"/>
                              <a:gd name="T1" fmla="*/ 0 h 20"/>
                              <a:gd name="T2" fmla="*/ 9049 w 9050"/>
                              <a:gd name="T3" fmla="*/ 0 h 20"/>
                            </a:gdLst>
                            <a:ahLst/>
                            <a:cxnLst>
                              <a:cxn ang="0">
                                <a:pos x="T0" y="T1"/>
                              </a:cxn>
                              <a:cxn ang="0">
                                <a:pos x="T2" y="T3"/>
                              </a:cxn>
                            </a:cxnLst>
                            <a:rect l="0" t="0" r="r" b="b"/>
                            <a:pathLst>
                              <a:path w="9050" h="20">
                                <a:moveTo>
                                  <a:pt x="0" y="0"/>
                                </a:moveTo>
                                <a:lnTo>
                                  <a:pt x="904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0" name="Freeform 326"/>
                        <wps:cNvSpPr>
                          <a:spLocks/>
                        </wps:cNvSpPr>
                        <wps:spPr bwMode="auto">
                          <a:xfrm>
                            <a:off x="1780" y="1189"/>
                            <a:ext cx="20" cy="414"/>
                          </a:xfrm>
                          <a:custGeom>
                            <a:avLst/>
                            <a:gdLst>
                              <a:gd name="T0" fmla="*/ 0 w 20"/>
                              <a:gd name="T1" fmla="*/ 0 h 414"/>
                              <a:gd name="T2" fmla="*/ 0 w 20"/>
                              <a:gd name="T3" fmla="*/ 414 h 414"/>
                            </a:gdLst>
                            <a:ahLst/>
                            <a:cxnLst>
                              <a:cxn ang="0">
                                <a:pos x="T0" y="T1"/>
                              </a:cxn>
                              <a:cxn ang="0">
                                <a:pos x="T2" y="T3"/>
                              </a:cxn>
                            </a:cxnLst>
                            <a:rect l="0" t="0" r="r" b="b"/>
                            <a:pathLst>
                              <a:path w="20" h="414">
                                <a:moveTo>
                                  <a:pt x="0" y="0"/>
                                </a:moveTo>
                                <a:lnTo>
                                  <a:pt x="0" y="414"/>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1" name="Freeform 327"/>
                        <wps:cNvSpPr>
                          <a:spLocks/>
                        </wps:cNvSpPr>
                        <wps:spPr bwMode="auto">
                          <a:xfrm>
                            <a:off x="3552" y="1189"/>
                            <a:ext cx="20" cy="414"/>
                          </a:xfrm>
                          <a:custGeom>
                            <a:avLst/>
                            <a:gdLst>
                              <a:gd name="T0" fmla="*/ 0 w 20"/>
                              <a:gd name="T1" fmla="*/ 0 h 414"/>
                              <a:gd name="T2" fmla="*/ 0 w 20"/>
                              <a:gd name="T3" fmla="*/ 414 h 414"/>
                            </a:gdLst>
                            <a:ahLst/>
                            <a:cxnLst>
                              <a:cxn ang="0">
                                <a:pos x="T0" y="T1"/>
                              </a:cxn>
                              <a:cxn ang="0">
                                <a:pos x="T2" y="T3"/>
                              </a:cxn>
                            </a:cxnLst>
                            <a:rect l="0" t="0" r="r" b="b"/>
                            <a:pathLst>
                              <a:path w="20" h="414">
                                <a:moveTo>
                                  <a:pt x="0" y="0"/>
                                </a:moveTo>
                                <a:lnTo>
                                  <a:pt x="0" y="414"/>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2" name="Freeform 328"/>
                        <wps:cNvSpPr>
                          <a:spLocks/>
                        </wps:cNvSpPr>
                        <wps:spPr bwMode="auto">
                          <a:xfrm>
                            <a:off x="4" y="1608"/>
                            <a:ext cx="9050" cy="20"/>
                          </a:xfrm>
                          <a:custGeom>
                            <a:avLst/>
                            <a:gdLst>
                              <a:gd name="T0" fmla="*/ 0 w 9050"/>
                              <a:gd name="T1" fmla="*/ 0 h 20"/>
                              <a:gd name="T2" fmla="*/ 9049 w 9050"/>
                              <a:gd name="T3" fmla="*/ 0 h 20"/>
                            </a:gdLst>
                            <a:ahLst/>
                            <a:cxnLst>
                              <a:cxn ang="0">
                                <a:pos x="T0" y="T1"/>
                              </a:cxn>
                              <a:cxn ang="0">
                                <a:pos x="T2" y="T3"/>
                              </a:cxn>
                            </a:cxnLst>
                            <a:rect l="0" t="0" r="r" b="b"/>
                            <a:pathLst>
                              <a:path w="9050" h="20">
                                <a:moveTo>
                                  <a:pt x="0" y="0"/>
                                </a:moveTo>
                                <a:lnTo>
                                  <a:pt x="904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3" name="Freeform 329"/>
                        <wps:cNvSpPr>
                          <a:spLocks/>
                        </wps:cNvSpPr>
                        <wps:spPr bwMode="auto">
                          <a:xfrm>
                            <a:off x="14" y="2032"/>
                            <a:ext cx="3533" cy="20"/>
                          </a:xfrm>
                          <a:custGeom>
                            <a:avLst/>
                            <a:gdLst>
                              <a:gd name="T0" fmla="*/ 0 w 3533"/>
                              <a:gd name="T1" fmla="*/ 0 h 20"/>
                              <a:gd name="T2" fmla="*/ 3532 w 3533"/>
                              <a:gd name="T3" fmla="*/ 0 h 20"/>
                            </a:gdLst>
                            <a:ahLst/>
                            <a:cxnLst>
                              <a:cxn ang="0">
                                <a:pos x="T0" y="T1"/>
                              </a:cxn>
                              <a:cxn ang="0">
                                <a:pos x="T2" y="T3"/>
                              </a:cxn>
                            </a:cxnLst>
                            <a:rect l="0" t="0" r="r" b="b"/>
                            <a:pathLst>
                              <a:path w="3533" h="20">
                                <a:moveTo>
                                  <a:pt x="0" y="0"/>
                                </a:moveTo>
                                <a:lnTo>
                                  <a:pt x="353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4" name="Freeform 330"/>
                        <wps:cNvSpPr>
                          <a:spLocks/>
                        </wps:cNvSpPr>
                        <wps:spPr bwMode="auto">
                          <a:xfrm>
                            <a:off x="3556" y="2032"/>
                            <a:ext cx="1762" cy="20"/>
                          </a:xfrm>
                          <a:custGeom>
                            <a:avLst/>
                            <a:gdLst>
                              <a:gd name="T0" fmla="*/ 0 w 1762"/>
                              <a:gd name="T1" fmla="*/ 0 h 20"/>
                              <a:gd name="T2" fmla="*/ 1761 w 1762"/>
                              <a:gd name="T3" fmla="*/ 0 h 20"/>
                            </a:gdLst>
                            <a:ahLst/>
                            <a:cxnLst>
                              <a:cxn ang="0">
                                <a:pos x="T0" y="T1"/>
                              </a:cxn>
                              <a:cxn ang="0">
                                <a:pos x="T2" y="T3"/>
                              </a:cxn>
                            </a:cxnLst>
                            <a:rect l="0" t="0" r="r" b="b"/>
                            <a:pathLst>
                              <a:path w="1762" h="20">
                                <a:moveTo>
                                  <a:pt x="0" y="0"/>
                                </a:moveTo>
                                <a:lnTo>
                                  <a:pt x="176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5" name="Freeform 331"/>
                        <wps:cNvSpPr>
                          <a:spLocks/>
                        </wps:cNvSpPr>
                        <wps:spPr bwMode="auto">
                          <a:xfrm>
                            <a:off x="5327" y="2037"/>
                            <a:ext cx="3717" cy="20"/>
                          </a:xfrm>
                          <a:custGeom>
                            <a:avLst/>
                            <a:gdLst>
                              <a:gd name="T0" fmla="*/ 0 w 3717"/>
                              <a:gd name="T1" fmla="*/ 0 h 20"/>
                              <a:gd name="T2" fmla="*/ 3716 w 3717"/>
                              <a:gd name="T3" fmla="*/ 0 h 20"/>
                            </a:gdLst>
                            <a:ahLst/>
                            <a:cxnLst>
                              <a:cxn ang="0">
                                <a:pos x="T0" y="T1"/>
                              </a:cxn>
                              <a:cxn ang="0">
                                <a:pos x="T2" y="T3"/>
                              </a:cxn>
                            </a:cxnLst>
                            <a:rect l="0" t="0" r="r" b="b"/>
                            <a:pathLst>
                              <a:path w="3717" h="20">
                                <a:moveTo>
                                  <a:pt x="0" y="0"/>
                                </a:moveTo>
                                <a:lnTo>
                                  <a:pt x="3716"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6" name="Freeform 332"/>
                        <wps:cNvSpPr>
                          <a:spLocks/>
                        </wps:cNvSpPr>
                        <wps:spPr bwMode="auto">
                          <a:xfrm>
                            <a:off x="14" y="2466"/>
                            <a:ext cx="3533" cy="20"/>
                          </a:xfrm>
                          <a:custGeom>
                            <a:avLst/>
                            <a:gdLst>
                              <a:gd name="T0" fmla="*/ 0 w 3533"/>
                              <a:gd name="T1" fmla="*/ 0 h 20"/>
                              <a:gd name="T2" fmla="*/ 3532 w 3533"/>
                              <a:gd name="T3" fmla="*/ 0 h 20"/>
                            </a:gdLst>
                            <a:ahLst/>
                            <a:cxnLst>
                              <a:cxn ang="0">
                                <a:pos x="T0" y="T1"/>
                              </a:cxn>
                              <a:cxn ang="0">
                                <a:pos x="T2" y="T3"/>
                              </a:cxn>
                            </a:cxnLst>
                            <a:rect l="0" t="0" r="r" b="b"/>
                            <a:pathLst>
                              <a:path w="3533" h="20">
                                <a:moveTo>
                                  <a:pt x="0" y="0"/>
                                </a:moveTo>
                                <a:lnTo>
                                  <a:pt x="353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 name="Freeform 333"/>
                        <wps:cNvSpPr>
                          <a:spLocks/>
                        </wps:cNvSpPr>
                        <wps:spPr bwMode="auto">
                          <a:xfrm>
                            <a:off x="3556" y="2466"/>
                            <a:ext cx="1762" cy="20"/>
                          </a:xfrm>
                          <a:custGeom>
                            <a:avLst/>
                            <a:gdLst>
                              <a:gd name="T0" fmla="*/ 0 w 1762"/>
                              <a:gd name="T1" fmla="*/ 0 h 20"/>
                              <a:gd name="T2" fmla="*/ 1761 w 1762"/>
                              <a:gd name="T3" fmla="*/ 0 h 20"/>
                            </a:gdLst>
                            <a:ahLst/>
                            <a:cxnLst>
                              <a:cxn ang="0">
                                <a:pos x="T0" y="T1"/>
                              </a:cxn>
                              <a:cxn ang="0">
                                <a:pos x="T2" y="T3"/>
                              </a:cxn>
                            </a:cxnLst>
                            <a:rect l="0" t="0" r="r" b="b"/>
                            <a:pathLst>
                              <a:path w="1762" h="20">
                                <a:moveTo>
                                  <a:pt x="0" y="0"/>
                                </a:moveTo>
                                <a:lnTo>
                                  <a:pt x="176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8" name="Freeform 334"/>
                        <wps:cNvSpPr>
                          <a:spLocks/>
                        </wps:cNvSpPr>
                        <wps:spPr bwMode="auto">
                          <a:xfrm>
                            <a:off x="5327" y="2470"/>
                            <a:ext cx="3717" cy="20"/>
                          </a:xfrm>
                          <a:custGeom>
                            <a:avLst/>
                            <a:gdLst>
                              <a:gd name="T0" fmla="*/ 0 w 3717"/>
                              <a:gd name="T1" fmla="*/ 0 h 20"/>
                              <a:gd name="T2" fmla="*/ 3716 w 3717"/>
                              <a:gd name="T3" fmla="*/ 0 h 20"/>
                            </a:gdLst>
                            <a:ahLst/>
                            <a:cxnLst>
                              <a:cxn ang="0">
                                <a:pos x="T0" y="T1"/>
                              </a:cxn>
                              <a:cxn ang="0">
                                <a:pos x="T2" y="T3"/>
                              </a:cxn>
                            </a:cxnLst>
                            <a:rect l="0" t="0" r="r" b="b"/>
                            <a:pathLst>
                              <a:path w="3717" h="20">
                                <a:moveTo>
                                  <a:pt x="0" y="0"/>
                                </a:moveTo>
                                <a:lnTo>
                                  <a:pt x="3716"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9" name="Freeform 335"/>
                        <wps:cNvSpPr>
                          <a:spLocks/>
                        </wps:cNvSpPr>
                        <wps:spPr bwMode="auto">
                          <a:xfrm>
                            <a:off x="14" y="2900"/>
                            <a:ext cx="3533" cy="20"/>
                          </a:xfrm>
                          <a:custGeom>
                            <a:avLst/>
                            <a:gdLst>
                              <a:gd name="T0" fmla="*/ 0 w 3533"/>
                              <a:gd name="T1" fmla="*/ 0 h 20"/>
                              <a:gd name="T2" fmla="*/ 3532 w 3533"/>
                              <a:gd name="T3" fmla="*/ 0 h 20"/>
                            </a:gdLst>
                            <a:ahLst/>
                            <a:cxnLst>
                              <a:cxn ang="0">
                                <a:pos x="T0" y="T1"/>
                              </a:cxn>
                              <a:cxn ang="0">
                                <a:pos x="T2" y="T3"/>
                              </a:cxn>
                            </a:cxnLst>
                            <a:rect l="0" t="0" r="r" b="b"/>
                            <a:pathLst>
                              <a:path w="3533" h="20">
                                <a:moveTo>
                                  <a:pt x="0" y="0"/>
                                </a:moveTo>
                                <a:lnTo>
                                  <a:pt x="353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0" name="Freeform 336"/>
                        <wps:cNvSpPr>
                          <a:spLocks/>
                        </wps:cNvSpPr>
                        <wps:spPr bwMode="auto">
                          <a:xfrm>
                            <a:off x="3556" y="2900"/>
                            <a:ext cx="1762" cy="20"/>
                          </a:xfrm>
                          <a:custGeom>
                            <a:avLst/>
                            <a:gdLst>
                              <a:gd name="T0" fmla="*/ 0 w 1762"/>
                              <a:gd name="T1" fmla="*/ 0 h 20"/>
                              <a:gd name="T2" fmla="*/ 1761 w 1762"/>
                              <a:gd name="T3" fmla="*/ 0 h 20"/>
                            </a:gdLst>
                            <a:ahLst/>
                            <a:cxnLst>
                              <a:cxn ang="0">
                                <a:pos x="T0" y="T1"/>
                              </a:cxn>
                              <a:cxn ang="0">
                                <a:pos x="T2" y="T3"/>
                              </a:cxn>
                            </a:cxnLst>
                            <a:rect l="0" t="0" r="r" b="b"/>
                            <a:pathLst>
                              <a:path w="1762" h="20">
                                <a:moveTo>
                                  <a:pt x="0" y="0"/>
                                </a:moveTo>
                                <a:lnTo>
                                  <a:pt x="176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1" name="Freeform 337"/>
                        <wps:cNvSpPr>
                          <a:spLocks/>
                        </wps:cNvSpPr>
                        <wps:spPr bwMode="auto">
                          <a:xfrm>
                            <a:off x="5327" y="2905"/>
                            <a:ext cx="3717" cy="20"/>
                          </a:xfrm>
                          <a:custGeom>
                            <a:avLst/>
                            <a:gdLst>
                              <a:gd name="T0" fmla="*/ 0 w 3717"/>
                              <a:gd name="T1" fmla="*/ 0 h 20"/>
                              <a:gd name="T2" fmla="*/ 3716 w 3717"/>
                              <a:gd name="T3" fmla="*/ 0 h 20"/>
                            </a:gdLst>
                            <a:ahLst/>
                            <a:cxnLst>
                              <a:cxn ang="0">
                                <a:pos x="T0" y="T1"/>
                              </a:cxn>
                              <a:cxn ang="0">
                                <a:pos x="T2" y="T3"/>
                              </a:cxn>
                            </a:cxnLst>
                            <a:rect l="0" t="0" r="r" b="b"/>
                            <a:pathLst>
                              <a:path w="3717" h="20">
                                <a:moveTo>
                                  <a:pt x="0" y="0"/>
                                </a:moveTo>
                                <a:lnTo>
                                  <a:pt x="3716"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2" name="Freeform 338"/>
                        <wps:cNvSpPr>
                          <a:spLocks/>
                        </wps:cNvSpPr>
                        <wps:spPr bwMode="auto">
                          <a:xfrm>
                            <a:off x="14" y="3334"/>
                            <a:ext cx="3533" cy="20"/>
                          </a:xfrm>
                          <a:custGeom>
                            <a:avLst/>
                            <a:gdLst>
                              <a:gd name="T0" fmla="*/ 0 w 3533"/>
                              <a:gd name="T1" fmla="*/ 0 h 20"/>
                              <a:gd name="T2" fmla="*/ 3532 w 3533"/>
                              <a:gd name="T3" fmla="*/ 0 h 20"/>
                            </a:gdLst>
                            <a:ahLst/>
                            <a:cxnLst>
                              <a:cxn ang="0">
                                <a:pos x="T0" y="T1"/>
                              </a:cxn>
                              <a:cxn ang="0">
                                <a:pos x="T2" y="T3"/>
                              </a:cxn>
                            </a:cxnLst>
                            <a:rect l="0" t="0" r="r" b="b"/>
                            <a:pathLst>
                              <a:path w="3533" h="20">
                                <a:moveTo>
                                  <a:pt x="0" y="0"/>
                                </a:moveTo>
                                <a:lnTo>
                                  <a:pt x="353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3" name="Freeform 339"/>
                        <wps:cNvSpPr>
                          <a:spLocks/>
                        </wps:cNvSpPr>
                        <wps:spPr bwMode="auto">
                          <a:xfrm>
                            <a:off x="3556" y="3334"/>
                            <a:ext cx="1762" cy="20"/>
                          </a:xfrm>
                          <a:custGeom>
                            <a:avLst/>
                            <a:gdLst>
                              <a:gd name="T0" fmla="*/ 0 w 1762"/>
                              <a:gd name="T1" fmla="*/ 0 h 20"/>
                              <a:gd name="T2" fmla="*/ 1761 w 1762"/>
                              <a:gd name="T3" fmla="*/ 0 h 20"/>
                            </a:gdLst>
                            <a:ahLst/>
                            <a:cxnLst>
                              <a:cxn ang="0">
                                <a:pos x="T0" y="T1"/>
                              </a:cxn>
                              <a:cxn ang="0">
                                <a:pos x="T2" y="T3"/>
                              </a:cxn>
                            </a:cxnLst>
                            <a:rect l="0" t="0" r="r" b="b"/>
                            <a:pathLst>
                              <a:path w="1762" h="20">
                                <a:moveTo>
                                  <a:pt x="0" y="0"/>
                                </a:moveTo>
                                <a:lnTo>
                                  <a:pt x="176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4" name="Freeform 340"/>
                        <wps:cNvSpPr>
                          <a:spLocks/>
                        </wps:cNvSpPr>
                        <wps:spPr bwMode="auto">
                          <a:xfrm>
                            <a:off x="5327" y="3352"/>
                            <a:ext cx="1761" cy="20"/>
                          </a:xfrm>
                          <a:custGeom>
                            <a:avLst/>
                            <a:gdLst>
                              <a:gd name="T0" fmla="*/ 0 w 1761"/>
                              <a:gd name="T1" fmla="*/ 0 h 20"/>
                              <a:gd name="T2" fmla="*/ 1760 w 1761"/>
                              <a:gd name="T3" fmla="*/ 0 h 20"/>
                            </a:gdLst>
                            <a:ahLst/>
                            <a:cxnLst>
                              <a:cxn ang="0">
                                <a:pos x="T0" y="T1"/>
                              </a:cxn>
                              <a:cxn ang="0">
                                <a:pos x="T2" y="T3"/>
                              </a:cxn>
                            </a:cxnLst>
                            <a:rect l="0" t="0" r="r" b="b"/>
                            <a:pathLst>
                              <a:path w="1761" h="20">
                                <a:moveTo>
                                  <a:pt x="0" y="0"/>
                                </a:moveTo>
                                <a:lnTo>
                                  <a:pt x="1760" y="0"/>
                                </a:lnTo>
                              </a:path>
                            </a:pathLst>
                          </a:custGeom>
                          <a:noFill/>
                          <a:ln w="281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5" name="Freeform 341"/>
                        <wps:cNvSpPr>
                          <a:spLocks/>
                        </wps:cNvSpPr>
                        <wps:spPr bwMode="auto">
                          <a:xfrm>
                            <a:off x="7088" y="3330"/>
                            <a:ext cx="45" cy="45"/>
                          </a:xfrm>
                          <a:custGeom>
                            <a:avLst/>
                            <a:gdLst>
                              <a:gd name="T0" fmla="*/ 0 w 45"/>
                              <a:gd name="T1" fmla="*/ 0 h 45"/>
                              <a:gd name="T2" fmla="*/ 44 w 45"/>
                              <a:gd name="T3" fmla="*/ 0 h 45"/>
                              <a:gd name="T4" fmla="*/ 44 w 45"/>
                              <a:gd name="T5" fmla="*/ 44 h 45"/>
                              <a:gd name="T6" fmla="*/ 0 w 45"/>
                              <a:gd name="T7" fmla="*/ 44 h 45"/>
                              <a:gd name="T8" fmla="*/ 0 w 45"/>
                              <a:gd name="T9" fmla="*/ 0 h 45"/>
                            </a:gdLst>
                            <a:ahLst/>
                            <a:cxnLst>
                              <a:cxn ang="0">
                                <a:pos x="T0" y="T1"/>
                              </a:cxn>
                              <a:cxn ang="0">
                                <a:pos x="T2" y="T3"/>
                              </a:cxn>
                              <a:cxn ang="0">
                                <a:pos x="T4" y="T5"/>
                              </a:cxn>
                              <a:cxn ang="0">
                                <a:pos x="T6" y="T7"/>
                              </a:cxn>
                              <a:cxn ang="0">
                                <a:pos x="T8" y="T9"/>
                              </a:cxn>
                            </a:cxnLst>
                            <a:rect l="0" t="0" r="r" b="b"/>
                            <a:pathLst>
                              <a:path w="45" h="45">
                                <a:moveTo>
                                  <a:pt x="0" y="0"/>
                                </a:moveTo>
                                <a:lnTo>
                                  <a:pt x="44" y="0"/>
                                </a:lnTo>
                                <a:lnTo>
                                  <a:pt x="44" y="44"/>
                                </a:lnTo>
                                <a:lnTo>
                                  <a:pt x="0" y="4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6" name="Freeform 342"/>
                        <wps:cNvSpPr>
                          <a:spLocks/>
                        </wps:cNvSpPr>
                        <wps:spPr bwMode="auto">
                          <a:xfrm>
                            <a:off x="7132" y="3352"/>
                            <a:ext cx="1912" cy="20"/>
                          </a:xfrm>
                          <a:custGeom>
                            <a:avLst/>
                            <a:gdLst>
                              <a:gd name="T0" fmla="*/ 0 w 1912"/>
                              <a:gd name="T1" fmla="*/ 0 h 20"/>
                              <a:gd name="T2" fmla="*/ 1911 w 1912"/>
                              <a:gd name="T3" fmla="*/ 0 h 20"/>
                            </a:gdLst>
                            <a:ahLst/>
                            <a:cxnLst>
                              <a:cxn ang="0">
                                <a:pos x="T0" y="T1"/>
                              </a:cxn>
                              <a:cxn ang="0">
                                <a:pos x="T2" y="T3"/>
                              </a:cxn>
                            </a:cxnLst>
                            <a:rect l="0" t="0" r="r" b="b"/>
                            <a:pathLst>
                              <a:path w="1912" h="20">
                                <a:moveTo>
                                  <a:pt x="0" y="0"/>
                                </a:moveTo>
                                <a:lnTo>
                                  <a:pt x="1911" y="0"/>
                                </a:lnTo>
                              </a:path>
                            </a:pathLst>
                          </a:custGeom>
                          <a:noFill/>
                          <a:ln w="281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7" name="Freeform 343"/>
                        <wps:cNvSpPr>
                          <a:spLocks/>
                        </wps:cNvSpPr>
                        <wps:spPr bwMode="auto">
                          <a:xfrm>
                            <a:off x="5323" y="1612"/>
                            <a:ext cx="20" cy="2176"/>
                          </a:xfrm>
                          <a:custGeom>
                            <a:avLst/>
                            <a:gdLst>
                              <a:gd name="T0" fmla="*/ 0 w 20"/>
                              <a:gd name="T1" fmla="*/ 0 h 2176"/>
                              <a:gd name="T2" fmla="*/ 0 w 20"/>
                              <a:gd name="T3" fmla="*/ 2175 h 2176"/>
                            </a:gdLst>
                            <a:ahLst/>
                            <a:cxnLst>
                              <a:cxn ang="0">
                                <a:pos x="T0" y="T1"/>
                              </a:cxn>
                              <a:cxn ang="0">
                                <a:pos x="T2" y="T3"/>
                              </a:cxn>
                            </a:cxnLst>
                            <a:rect l="0" t="0" r="r" b="b"/>
                            <a:pathLst>
                              <a:path w="20" h="2176">
                                <a:moveTo>
                                  <a:pt x="0" y="0"/>
                                </a:moveTo>
                                <a:lnTo>
                                  <a:pt x="0" y="217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8" name="Freeform 344"/>
                        <wps:cNvSpPr>
                          <a:spLocks/>
                        </wps:cNvSpPr>
                        <wps:spPr bwMode="auto">
                          <a:xfrm>
                            <a:off x="7093" y="3374"/>
                            <a:ext cx="20" cy="414"/>
                          </a:xfrm>
                          <a:custGeom>
                            <a:avLst/>
                            <a:gdLst>
                              <a:gd name="T0" fmla="*/ 0 w 20"/>
                              <a:gd name="T1" fmla="*/ 0 h 414"/>
                              <a:gd name="T2" fmla="*/ 0 w 20"/>
                              <a:gd name="T3" fmla="*/ 413 h 414"/>
                            </a:gdLst>
                            <a:ahLst/>
                            <a:cxnLst>
                              <a:cxn ang="0">
                                <a:pos x="T0" y="T1"/>
                              </a:cxn>
                              <a:cxn ang="0">
                                <a:pos x="T2" y="T3"/>
                              </a:cxn>
                            </a:cxnLst>
                            <a:rect l="0" t="0" r="r" b="b"/>
                            <a:pathLst>
                              <a:path w="20" h="414">
                                <a:moveTo>
                                  <a:pt x="0" y="0"/>
                                </a:moveTo>
                                <a:lnTo>
                                  <a:pt x="0" y="41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9" name="Freeform 345"/>
                        <wps:cNvSpPr>
                          <a:spLocks/>
                        </wps:cNvSpPr>
                        <wps:spPr bwMode="auto">
                          <a:xfrm>
                            <a:off x="9049" y="0"/>
                            <a:ext cx="20" cy="3789"/>
                          </a:xfrm>
                          <a:custGeom>
                            <a:avLst/>
                            <a:gdLst>
                              <a:gd name="T0" fmla="*/ 0 w 20"/>
                              <a:gd name="T1" fmla="*/ 0 h 3789"/>
                              <a:gd name="T2" fmla="*/ 0 w 20"/>
                              <a:gd name="T3" fmla="*/ 3788 h 3789"/>
                            </a:gdLst>
                            <a:ahLst/>
                            <a:cxnLst>
                              <a:cxn ang="0">
                                <a:pos x="T0" y="T1"/>
                              </a:cxn>
                              <a:cxn ang="0">
                                <a:pos x="T2" y="T3"/>
                              </a:cxn>
                            </a:cxnLst>
                            <a:rect l="0" t="0" r="r" b="b"/>
                            <a:pathLst>
                              <a:path w="20" h="3789">
                                <a:moveTo>
                                  <a:pt x="0" y="0"/>
                                </a:moveTo>
                                <a:lnTo>
                                  <a:pt x="0" y="378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0" name="Freeform 346"/>
                        <wps:cNvSpPr>
                          <a:spLocks/>
                        </wps:cNvSpPr>
                        <wps:spPr bwMode="auto">
                          <a:xfrm>
                            <a:off x="14" y="3793"/>
                            <a:ext cx="3533" cy="20"/>
                          </a:xfrm>
                          <a:custGeom>
                            <a:avLst/>
                            <a:gdLst>
                              <a:gd name="T0" fmla="*/ 0 w 3533"/>
                              <a:gd name="T1" fmla="*/ 0 h 20"/>
                              <a:gd name="T2" fmla="*/ 3532 w 3533"/>
                              <a:gd name="T3" fmla="*/ 0 h 20"/>
                            </a:gdLst>
                            <a:ahLst/>
                            <a:cxnLst>
                              <a:cxn ang="0">
                                <a:pos x="T0" y="T1"/>
                              </a:cxn>
                              <a:cxn ang="0">
                                <a:pos x="T2" y="T3"/>
                              </a:cxn>
                            </a:cxnLst>
                            <a:rect l="0" t="0" r="r" b="b"/>
                            <a:pathLst>
                              <a:path w="3533" h="20">
                                <a:moveTo>
                                  <a:pt x="0" y="0"/>
                                </a:moveTo>
                                <a:lnTo>
                                  <a:pt x="353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1" name="Freeform 347"/>
                        <wps:cNvSpPr>
                          <a:spLocks/>
                        </wps:cNvSpPr>
                        <wps:spPr bwMode="auto">
                          <a:xfrm>
                            <a:off x="3556" y="3793"/>
                            <a:ext cx="1757" cy="20"/>
                          </a:xfrm>
                          <a:custGeom>
                            <a:avLst/>
                            <a:gdLst>
                              <a:gd name="T0" fmla="*/ 0 w 1757"/>
                              <a:gd name="T1" fmla="*/ 0 h 20"/>
                              <a:gd name="T2" fmla="*/ 1756 w 1757"/>
                              <a:gd name="T3" fmla="*/ 0 h 20"/>
                            </a:gdLst>
                            <a:ahLst/>
                            <a:cxnLst>
                              <a:cxn ang="0">
                                <a:pos x="T0" y="T1"/>
                              </a:cxn>
                              <a:cxn ang="0">
                                <a:pos x="T2" y="T3"/>
                              </a:cxn>
                            </a:cxnLst>
                            <a:rect l="0" t="0" r="r" b="b"/>
                            <a:pathLst>
                              <a:path w="1757" h="20">
                                <a:moveTo>
                                  <a:pt x="0" y="0"/>
                                </a:moveTo>
                                <a:lnTo>
                                  <a:pt x="175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2" name="Freeform 348"/>
                        <wps:cNvSpPr>
                          <a:spLocks/>
                        </wps:cNvSpPr>
                        <wps:spPr bwMode="auto">
                          <a:xfrm>
                            <a:off x="14" y="4227"/>
                            <a:ext cx="3533" cy="20"/>
                          </a:xfrm>
                          <a:custGeom>
                            <a:avLst/>
                            <a:gdLst>
                              <a:gd name="T0" fmla="*/ 0 w 3533"/>
                              <a:gd name="T1" fmla="*/ 0 h 20"/>
                              <a:gd name="T2" fmla="*/ 3532 w 3533"/>
                              <a:gd name="T3" fmla="*/ 0 h 20"/>
                            </a:gdLst>
                            <a:ahLst/>
                            <a:cxnLst>
                              <a:cxn ang="0">
                                <a:pos x="T0" y="T1"/>
                              </a:cxn>
                              <a:cxn ang="0">
                                <a:pos x="T2" y="T3"/>
                              </a:cxn>
                            </a:cxnLst>
                            <a:rect l="0" t="0" r="r" b="b"/>
                            <a:pathLst>
                              <a:path w="3533" h="20">
                                <a:moveTo>
                                  <a:pt x="0" y="0"/>
                                </a:moveTo>
                                <a:lnTo>
                                  <a:pt x="353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3" name="Freeform 349"/>
                        <wps:cNvSpPr>
                          <a:spLocks/>
                        </wps:cNvSpPr>
                        <wps:spPr bwMode="auto">
                          <a:xfrm>
                            <a:off x="3556" y="4227"/>
                            <a:ext cx="1757" cy="20"/>
                          </a:xfrm>
                          <a:custGeom>
                            <a:avLst/>
                            <a:gdLst>
                              <a:gd name="T0" fmla="*/ 0 w 1757"/>
                              <a:gd name="T1" fmla="*/ 0 h 20"/>
                              <a:gd name="T2" fmla="*/ 1756 w 1757"/>
                              <a:gd name="T3" fmla="*/ 0 h 20"/>
                            </a:gdLst>
                            <a:ahLst/>
                            <a:cxnLst>
                              <a:cxn ang="0">
                                <a:pos x="T0" y="T1"/>
                              </a:cxn>
                              <a:cxn ang="0">
                                <a:pos x="T2" y="T3"/>
                              </a:cxn>
                            </a:cxnLst>
                            <a:rect l="0" t="0" r="r" b="b"/>
                            <a:pathLst>
                              <a:path w="1757" h="20">
                                <a:moveTo>
                                  <a:pt x="0" y="0"/>
                                </a:moveTo>
                                <a:lnTo>
                                  <a:pt x="175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4" name="Freeform 350"/>
                        <wps:cNvSpPr>
                          <a:spLocks/>
                        </wps:cNvSpPr>
                        <wps:spPr bwMode="auto">
                          <a:xfrm>
                            <a:off x="14" y="4660"/>
                            <a:ext cx="3533" cy="20"/>
                          </a:xfrm>
                          <a:custGeom>
                            <a:avLst/>
                            <a:gdLst>
                              <a:gd name="T0" fmla="*/ 0 w 3533"/>
                              <a:gd name="T1" fmla="*/ 0 h 20"/>
                              <a:gd name="T2" fmla="*/ 3532 w 3533"/>
                              <a:gd name="T3" fmla="*/ 0 h 20"/>
                            </a:gdLst>
                            <a:ahLst/>
                            <a:cxnLst>
                              <a:cxn ang="0">
                                <a:pos x="T0" y="T1"/>
                              </a:cxn>
                              <a:cxn ang="0">
                                <a:pos x="T2" y="T3"/>
                              </a:cxn>
                            </a:cxnLst>
                            <a:rect l="0" t="0" r="r" b="b"/>
                            <a:pathLst>
                              <a:path w="3533" h="20">
                                <a:moveTo>
                                  <a:pt x="0" y="0"/>
                                </a:moveTo>
                                <a:lnTo>
                                  <a:pt x="353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5" name="Freeform 351"/>
                        <wps:cNvSpPr>
                          <a:spLocks/>
                        </wps:cNvSpPr>
                        <wps:spPr bwMode="auto">
                          <a:xfrm>
                            <a:off x="3556" y="4660"/>
                            <a:ext cx="1757" cy="20"/>
                          </a:xfrm>
                          <a:custGeom>
                            <a:avLst/>
                            <a:gdLst>
                              <a:gd name="T0" fmla="*/ 0 w 1757"/>
                              <a:gd name="T1" fmla="*/ 0 h 20"/>
                              <a:gd name="T2" fmla="*/ 1756 w 1757"/>
                              <a:gd name="T3" fmla="*/ 0 h 20"/>
                            </a:gdLst>
                            <a:ahLst/>
                            <a:cxnLst>
                              <a:cxn ang="0">
                                <a:pos x="T0" y="T1"/>
                              </a:cxn>
                              <a:cxn ang="0">
                                <a:pos x="T2" y="T3"/>
                              </a:cxn>
                            </a:cxnLst>
                            <a:rect l="0" t="0" r="r" b="b"/>
                            <a:pathLst>
                              <a:path w="1757" h="20">
                                <a:moveTo>
                                  <a:pt x="0" y="0"/>
                                </a:moveTo>
                                <a:lnTo>
                                  <a:pt x="175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6" name="Freeform 352"/>
                        <wps:cNvSpPr>
                          <a:spLocks/>
                        </wps:cNvSpPr>
                        <wps:spPr bwMode="auto">
                          <a:xfrm>
                            <a:off x="14" y="5095"/>
                            <a:ext cx="3533" cy="20"/>
                          </a:xfrm>
                          <a:custGeom>
                            <a:avLst/>
                            <a:gdLst>
                              <a:gd name="T0" fmla="*/ 0 w 3533"/>
                              <a:gd name="T1" fmla="*/ 0 h 20"/>
                              <a:gd name="T2" fmla="*/ 3532 w 3533"/>
                              <a:gd name="T3" fmla="*/ 0 h 20"/>
                            </a:gdLst>
                            <a:ahLst/>
                            <a:cxnLst>
                              <a:cxn ang="0">
                                <a:pos x="T0" y="T1"/>
                              </a:cxn>
                              <a:cxn ang="0">
                                <a:pos x="T2" y="T3"/>
                              </a:cxn>
                            </a:cxnLst>
                            <a:rect l="0" t="0" r="r" b="b"/>
                            <a:pathLst>
                              <a:path w="3533" h="20">
                                <a:moveTo>
                                  <a:pt x="0" y="0"/>
                                </a:moveTo>
                                <a:lnTo>
                                  <a:pt x="353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7" name="Freeform 353"/>
                        <wps:cNvSpPr>
                          <a:spLocks/>
                        </wps:cNvSpPr>
                        <wps:spPr bwMode="auto">
                          <a:xfrm>
                            <a:off x="3556" y="5095"/>
                            <a:ext cx="1757" cy="20"/>
                          </a:xfrm>
                          <a:custGeom>
                            <a:avLst/>
                            <a:gdLst>
                              <a:gd name="T0" fmla="*/ 0 w 1757"/>
                              <a:gd name="T1" fmla="*/ 0 h 20"/>
                              <a:gd name="T2" fmla="*/ 1756 w 1757"/>
                              <a:gd name="T3" fmla="*/ 0 h 20"/>
                            </a:gdLst>
                            <a:ahLst/>
                            <a:cxnLst>
                              <a:cxn ang="0">
                                <a:pos x="T0" y="T1"/>
                              </a:cxn>
                              <a:cxn ang="0">
                                <a:pos x="T2" y="T3"/>
                              </a:cxn>
                            </a:cxnLst>
                            <a:rect l="0" t="0" r="r" b="b"/>
                            <a:pathLst>
                              <a:path w="1757" h="20">
                                <a:moveTo>
                                  <a:pt x="0" y="0"/>
                                </a:moveTo>
                                <a:lnTo>
                                  <a:pt x="175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8" name="Freeform 354"/>
                        <wps:cNvSpPr>
                          <a:spLocks/>
                        </wps:cNvSpPr>
                        <wps:spPr bwMode="auto">
                          <a:xfrm>
                            <a:off x="5323" y="3788"/>
                            <a:ext cx="20" cy="1756"/>
                          </a:xfrm>
                          <a:custGeom>
                            <a:avLst/>
                            <a:gdLst>
                              <a:gd name="T0" fmla="*/ 0 w 20"/>
                              <a:gd name="T1" fmla="*/ 0 h 1756"/>
                              <a:gd name="T2" fmla="*/ 0 w 20"/>
                              <a:gd name="T3" fmla="*/ 1755 h 1756"/>
                            </a:gdLst>
                            <a:ahLst/>
                            <a:cxnLst>
                              <a:cxn ang="0">
                                <a:pos x="T0" y="T1"/>
                              </a:cxn>
                              <a:cxn ang="0">
                                <a:pos x="T2" y="T3"/>
                              </a:cxn>
                            </a:cxnLst>
                            <a:rect l="0" t="0" r="r" b="b"/>
                            <a:pathLst>
                              <a:path w="20" h="1756">
                                <a:moveTo>
                                  <a:pt x="0" y="0"/>
                                </a:moveTo>
                                <a:lnTo>
                                  <a:pt x="0" y="1755"/>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9" name="Freeform 355"/>
                        <wps:cNvSpPr>
                          <a:spLocks/>
                        </wps:cNvSpPr>
                        <wps:spPr bwMode="auto">
                          <a:xfrm>
                            <a:off x="9049" y="3788"/>
                            <a:ext cx="20" cy="1756"/>
                          </a:xfrm>
                          <a:custGeom>
                            <a:avLst/>
                            <a:gdLst>
                              <a:gd name="T0" fmla="*/ 0 w 20"/>
                              <a:gd name="T1" fmla="*/ 0 h 1756"/>
                              <a:gd name="T2" fmla="*/ 0 w 20"/>
                              <a:gd name="T3" fmla="*/ 1755 h 1756"/>
                            </a:gdLst>
                            <a:ahLst/>
                            <a:cxnLst>
                              <a:cxn ang="0">
                                <a:pos x="T0" y="T1"/>
                              </a:cxn>
                              <a:cxn ang="0">
                                <a:pos x="T2" y="T3"/>
                              </a:cxn>
                            </a:cxnLst>
                            <a:rect l="0" t="0" r="r" b="b"/>
                            <a:pathLst>
                              <a:path w="20" h="1756">
                                <a:moveTo>
                                  <a:pt x="0" y="0"/>
                                </a:moveTo>
                                <a:lnTo>
                                  <a:pt x="0" y="1755"/>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0" name="Freeform 356"/>
                        <wps:cNvSpPr>
                          <a:spLocks/>
                        </wps:cNvSpPr>
                        <wps:spPr bwMode="auto">
                          <a:xfrm>
                            <a:off x="14" y="5529"/>
                            <a:ext cx="3533" cy="20"/>
                          </a:xfrm>
                          <a:custGeom>
                            <a:avLst/>
                            <a:gdLst>
                              <a:gd name="T0" fmla="*/ 0 w 3533"/>
                              <a:gd name="T1" fmla="*/ 0 h 20"/>
                              <a:gd name="T2" fmla="*/ 3532 w 3533"/>
                              <a:gd name="T3" fmla="*/ 0 h 20"/>
                            </a:gdLst>
                            <a:ahLst/>
                            <a:cxnLst>
                              <a:cxn ang="0">
                                <a:pos x="T0" y="T1"/>
                              </a:cxn>
                              <a:cxn ang="0">
                                <a:pos x="T2" y="T3"/>
                              </a:cxn>
                            </a:cxnLst>
                            <a:rect l="0" t="0" r="r" b="b"/>
                            <a:pathLst>
                              <a:path w="3533" h="20">
                                <a:moveTo>
                                  <a:pt x="0" y="0"/>
                                </a:moveTo>
                                <a:lnTo>
                                  <a:pt x="353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1" name="Freeform 357"/>
                        <wps:cNvSpPr>
                          <a:spLocks/>
                        </wps:cNvSpPr>
                        <wps:spPr bwMode="auto">
                          <a:xfrm>
                            <a:off x="3556" y="5529"/>
                            <a:ext cx="1757" cy="20"/>
                          </a:xfrm>
                          <a:custGeom>
                            <a:avLst/>
                            <a:gdLst>
                              <a:gd name="T0" fmla="*/ 0 w 1757"/>
                              <a:gd name="T1" fmla="*/ 0 h 20"/>
                              <a:gd name="T2" fmla="*/ 1756 w 1757"/>
                              <a:gd name="T3" fmla="*/ 0 h 20"/>
                            </a:gdLst>
                            <a:ahLst/>
                            <a:cxnLst>
                              <a:cxn ang="0">
                                <a:pos x="T0" y="T1"/>
                              </a:cxn>
                              <a:cxn ang="0">
                                <a:pos x="T2" y="T3"/>
                              </a:cxn>
                            </a:cxnLst>
                            <a:rect l="0" t="0" r="r" b="b"/>
                            <a:pathLst>
                              <a:path w="1757" h="20">
                                <a:moveTo>
                                  <a:pt x="0" y="0"/>
                                </a:moveTo>
                                <a:lnTo>
                                  <a:pt x="175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2" name="Freeform 358"/>
                        <wps:cNvSpPr>
                          <a:spLocks/>
                        </wps:cNvSpPr>
                        <wps:spPr bwMode="auto">
                          <a:xfrm>
                            <a:off x="5313" y="5534"/>
                            <a:ext cx="1775" cy="20"/>
                          </a:xfrm>
                          <a:custGeom>
                            <a:avLst/>
                            <a:gdLst>
                              <a:gd name="T0" fmla="*/ 0 w 1775"/>
                              <a:gd name="T1" fmla="*/ 0 h 20"/>
                              <a:gd name="T2" fmla="*/ 1774 w 1775"/>
                              <a:gd name="T3" fmla="*/ 0 h 20"/>
                            </a:gdLst>
                            <a:ahLst/>
                            <a:cxnLst>
                              <a:cxn ang="0">
                                <a:pos x="T0" y="T1"/>
                              </a:cxn>
                              <a:cxn ang="0">
                                <a:pos x="T2" y="T3"/>
                              </a:cxn>
                            </a:cxnLst>
                            <a:rect l="0" t="0" r="r" b="b"/>
                            <a:pathLst>
                              <a:path w="1775" h="20">
                                <a:moveTo>
                                  <a:pt x="0" y="0"/>
                                </a:moveTo>
                                <a:lnTo>
                                  <a:pt x="1774" y="0"/>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3" name="Freeform 359"/>
                        <wps:cNvSpPr>
                          <a:spLocks/>
                        </wps:cNvSpPr>
                        <wps:spPr bwMode="auto">
                          <a:xfrm>
                            <a:off x="7088" y="5524"/>
                            <a:ext cx="20" cy="20"/>
                          </a:xfrm>
                          <a:custGeom>
                            <a:avLst/>
                            <a:gdLst>
                              <a:gd name="T0" fmla="*/ 0 w 20"/>
                              <a:gd name="T1" fmla="*/ 0 h 20"/>
                              <a:gd name="T2" fmla="*/ 19 w 20"/>
                              <a:gd name="T3" fmla="*/ 0 h 20"/>
                              <a:gd name="T4" fmla="*/ 19 w 20"/>
                              <a:gd name="T5" fmla="*/ 19 h 20"/>
                              <a:gd name="T6" fmla="*/ 0 w 20"/>
                              <a:gd name="T7" fmla="*/ 19 h 20"/>
                              <a:gd name="T8" fmla="*/ 0 w 20"/>
                              <a:gd name="T9" fmla="*/ 0 h 20"/>
                            </a:gdLst>
                            <a:ahLst/>
                            <a:cxnLst>
                              <a:cxn ang="0">
                                <a:pos x="T0" y="T1"/>
                              </a:cxn>
                              <a:cxn ang="0">
                                <a:pos x="T2" y="T3"/>
                              </a:cxn>
                              <a:cxn ang="0">
                                <a:pos x="T4" y="T5"/>
                              </a:cxn>
                              <a:cxn ang="0">
                                <a:pos x="T6" y="T7"/>
                              </a:cxn>
                              <a:cxn ang="0">
                                <a:pos x="T8" y="T9"/>
                              </a:cxn>
                            </a:cxnLst>
                            <a:rect l="0" t="0" r="r" b="b"/>
                            <a:pathLst>
                              <a:path w="20" h="20">
                                <a:moveTo>
                                  <a:pt x="0" y="0"/>
                                </a:moveTo>
                                <a:lnTo>
                                  <a:pt x="19" y="0"/>
                                </a:lnTo>
                                <a:lnTo>
                                  <a:pt x="19" y="19"/>
                                </a:lnTo>
                                <a:lnTo>
                                  <a:pt x="0" y="1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 name="Freeform 360"/>
                        <wps:cNvSpPr>
                          <a:spLocks/>
                        </wps:cNvSpPr>
                        <wps:spPr bwMode="auto">
                          <a:xfrm>
                            <a:off x="7107" y="5534"/>
                            <a:ext cx="1932" cy="20"/>
                          </a:xfrm>
                          <a:custGeom>
                            <a:avLst/>
                            <a:gdLst>
                              <a:gd name="T0" fmla="*/ 0 w 1932"/>
                              <a:gd name="T1" fmla="*/ 0 h 20"/>
                              <a:gd name="T2" fmla="*/ 1931 w 1932"/>
                              <a:gd name="T3" fmla="*/ 0 h 20"/>
                            </a:gdLst>
                            <a:ahLst/>
                            <a:cxnLst>
                              <a:cxn ang="0">
                                <a:pos x="T0" y="T1"/>
                              </a:cxn>
                              <a:cxn ang="0">
                                <a:pos x="T2" y="T3"/>
                              </a:cxn>
                            </a:cxnLst>
                            <a:rect l="0" t="0" r="r" b="b"/>
                            <a:pathLst>
                              <a:path w="1932" h="20">
                                <a:moveTo>
                                  <a:pt x="0" y="0"/>
                                </a:moveTo>
                                <a:lnTo>
                                  <a:pt x="1931" y="0"/>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5" name="Freeform 361"/>
                        <wps:cNvSpPr>
                          <a:spLocks/>
                        </wps:cNvSpPr>
                        <wps:spPr bwMode="auto">
                          <a:xfrm>
                            <a:off x="14" y="5980"/>
                            <a:ext cx="1762" cy="20"/>
                          </a:xfrm>
                          <a:custGeom>
                            <a:avLst/>
                            <a:gdLst>
                              <a:gd name="T0" fmla="*/ 0 w 1762"/>
                              <a:gd name="T1" fmla="*/ 0 h 20"/>
                              <a:gd name="T2" fmla="*/ 1761 w 1762"/>
                              <a:gd name="T3" fmla="*/ 0 h 20"/>
                            </a:gdLst>
                            <a:ahLst/>
                            <a:cxnLst>
                              <a:cxn ang="0">
                                <a:pos x="T0" y="T1"/>
                              </a:cxn>
                              <a:cxn ang="0">
                                <a:pos x="T2" y="T3"/>
                              </a:cxn>
                            </a:cxnLst>
                            <a:rect l="0" t="0" r="r" b="b"/>
                            <a:pathLst>
                              <a:path w="1762" h="20">
                                <a:moveTo>
                                  <a:pt x="0" y="0"/>
                                </a:moveTo>
                                <a:lnTo>
                                  <a:pt x="1761" y="0"/>
                                </a:lnTo>
                              </a:path>
                            </a:pathLst>
                          </a:custGeom>
                          <a:noFill/>
                          <a:ln w="281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6" name="Freeform 362"/>
                        <wps:cNvSpPr>
                          <a:spLocks/>
                        </wps:cNvSpPr>
                        <wps:spPr bwMode="auto">
                          <a:xfrm>
                            <a:off x="1776" y="5980"/>
                            <a:ext cx="1772" cy="20"/>
                          </a:xfrm>
                          <a:custGeom>
                            <a:avLst/>
                            <a:gdLst>
                              <a:gd name="T0" fmla="*/ 0 w 1772"/>
                              <a:gd name="T1" fmla="*/ 0 h 20"/>
                              <a:gd name="T2" fmla="*/ 1771 w 1772"/>
                              <a:gd name="T3" fmla="*/ 0 h 20"/>
                            </a:gdLst>
                            <a:ahLst/>
                            <a:cxnLst>
                              <a:cxn ang="0">
                                <a:pos x="T0" y="T1"/>
                              </a:cxn>
                              <a:cxn ang="0">
                                <a:pos x="T2" y="T3"/>
                              </a:cxn>
                            </a:cxnLst>
                            <a:rect l="0" t="0" r="r" b="b"/>
                            <a:pathLst>
                              <a:path w="1772" h="20">
                                <a:moveTo>
                                  <a:pt x="0" y="0"/>
                                </a:moveTo>
                                <a:lnTo>
                                  <a:pt x="1771" y="0"/>
                                </a:lnTo>
                              </a:path>
                            </a:pathLst>
                          </a:custGeom>
                          <a:noFill/>
                          <a:ln w="281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7" name="Freeform 363"/>
                        <wps:cNvSpPr>
                          <a:spLocks/>
                        </wps:cNvSpPr>
                        <wps:spPr bwMode="auto">
                          <a:xfrm>
                            <a:off x="3556" y="5962"/>
                            <a:ext cx="1762" cy="20"/>
                          </a:xfrm>
                          <a:custGeom>
                            <a:avLst/>
                            <a:gdLst>
                              <a:gd name="T0" fmla="*/ 0 w 1762"/>
                              <a:gd name="T1" fmla="*/ 0 h 20"/>
                              <a:gd name="T2" fmla="*/ 1761 w 1762"/>
                              <a:gd name="T3" fmla="*/ 0 h 20"/>
                            </a:gdLst>
                            <a:ahLst/>
                            <a:cxnLst>
                              <a:cxn ang="0">
                                <a:pos x="T0" y="T1"/>
                              </a:cxn>
                              <a:cxn ang="0">
                                <a:pos x="T2" y="T3"/>
                              </a:cxn>
                            </a:cxnLst>
                            <a:rect l="0" t="0" r="r" b="b"/>
                            <a:pathLst>
                              <a:path w="1762" h="20">
                                <a:moveTo>
                                  <a:pt x="0" y="0"/>
                                </a:moveTo>
                                <a:lnTo>
                                  <a:pt x="176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8" name="Freeform 364"/>
                        <wps:cNvSpPr>
                          <a:spLocks/>
                        </wps:cNvSpPr>
                        <wps:spPr bwMode="auto">
                          <a:xfrm>
                            <a:off x="5327" y="5962"/>
                            <a:ext cx="1761" cy="20"/>
                          </a:xfrm>
                          <a:custGeom>
                            <a:avLst/>
                            <a:gdLst>
                              <a:gd name="T0" fmla="*/ 0 w 1761"/>
                              <a:gd name="T1" fmla="*/ 0 h 20"/>
                              <a:gd name="T2" fmla="*/ 1760 w 1761"/>
                              <a:gd name="T3" fmla="*/ 0 h 20"/>
                            </a:gdLst>
                            <a:ahLst/>
                            <a:cxnLst>
                              <a:cxn ang="0">
                                <a:pos x="T0" y="T1"/>
                              </a:cxn>
                              <a:cxn ang="0">
                                <a:pos x="T2" y="T3"/>
                              </a:cxn>
                            </a:cxnLst>
                            <a:rect l="0" t="0" r="r" b="b"/>
                            <a:pathLst>
                              <a:path w="1761" h="20">
                                <a:moveTo>
                                  <a:pt x="0" y="0"/>
                                </a:moveTo>
                                <a:lnTo>
                                  <a:pt x="17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9" name="Freeform 365"/>
                        <wps:cNvSpPr>
                          <a:spLocks/>
                        </wps:cNvSpPr>
                        <wps:spPr bwMode="auto">
                          <a:xfrm>
                            <a:off x="7097" y="5962"/>
                            <a:ext cx="1947" cy="20"/>
                          </a:xfrm>
                          <a:custGeom>
                            <a:avLst/>
                            <a:gdLst>
                              <a:gd name="T0" fmla="*/ 0 w 1947"/>
                              <a:gd name="T1" fmla="*/ 0 h 20"/>
                              <a:gd name="T2" fmla="*/ 1946 w 1947"/>
                              <a:gd name="T3" fmla="*/ 0 h 20"/>
                            </a:gdLst>
                            <a:ahLst/>
                            <a:cxnLst>
                              <a:cxn ang="0">
                                <a:pos x="T0" y="T1"/>
                              </a:cxn>
                              <a:cxn ang="0">
                                <a:pos x="T2" y="T3"/>
                              </a:cxn>
                            </a:cxnLst>
                            <a:rect l="0" t="0" r="r" b="b"/>
                            <a:pathLst>
                              <a:path w="1947" h="20">
                                <a:moveTo>
                                  <a:pt x="0" y="0"/>
                                </a:moveTo>
                                <a:lnTo>
                                  <a:pt x="194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0" name="Freeform 366"/>
                        <wps:cNvSpPr>
                          <a:spLocks/>
                        </wps:cNvSpPr>
                        <wps:spPr bwMode="auto">
                          <a:xfrm>
                            <a:off x="9" y="0"/>
                            <a:ext cx="20" cy="6418"/>
                          </a:xfrm>
                          <a:custGeom>
                            <a:avLst/>
                            <a:gdLst>
                              <a:gd name="T0" fmla="*/ 0 w 20"/>
                              <a:gd name="T1" fmla="*/ 0 h 6418"/>
                              <a:gd name="T2" fmla="*/ 0 w 20"/>
                              <a:gd name="T3" fmla="*/ 6417 h 6418"/>
                            </a:gdLst>
                            <a:ahLst/>
                            <a:cxnLst>
                              <a:cxn ang="0">
                                <a:pos x="T0" y="T1"/>
                              </a:cxn>
                              <a:cxn ang="0">
                                <a:pos x="T2" y="T3"/>
                              </a:cxn>
                            </a:cxnLst>
                            <a:rect l="0" t="0" r="r" b="b"/>
                            <a:pathLst>
                              <a:path w="20" h="6418">
                                <a:moveTo>
                                  <a:pt x="0" y="0"/>
                                </a:moveTo>
                                <a:lnTo>
                                  <a:pt x="0" y="6417"/>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1" name="Freeform 367"/>
                        <wps:cNvSpPr>
                          <a:spLocks/>
                        </wps:cNvSpPr>
                        <wps:spPr bwMode="auto">
                          <a:xfrm>
                            <a:off x="1780" y="6002"/>
                            <a:ext cx="20" cy="416"/>
                          </a:xfrm>
                          <a:custGeom>
                            <a:avLst/>
                            <a:gdLst>
                              <a:gd name="T0" fmla="*/ 0 w 20"/>
                              <a:gd name="T1" fmla="*/ 0 h 416"/>
                              <a:gd name="T2" fmla="*/ 0 w 20"/>
                              <a:gd name="T3" fmla="*/ 415 h 416"/>
                            </a:gdLst>
                            <a:ahLst/>
                            <a:cxnLst>
                              <a:cxn ang="0">
                                <a:pos x="T0" y="T1"/>
                              </a:cxn>
                              <a:cxn ang="0">
                                <a:pos x="T2" y="T3"/>
                              </a:cxn>
                            </a:cxnLst>
                            <a:rect l="0" t="0" r="r" b="b"/>
                            <a:pathLst>
                              <a:path w="20" h="416">
                                <a:moveTo>
                                  <a:pt x="0" y="0"/>
                                </a:moveTo>
                                <a:lnTo>
                                  <a:pt x="0" y="41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2" name="Freeform 368"/>
                        <wps:cNvSpPr>
                          <a:spLocks/>
                        </wps:cNvSpPr>
                        <wps:spPr bwMode="auto">
                          <a:xfrm>
                            <a:off x="3552" y="1612"/>
                            <a:ext cx="20" cy="4805"/>
                          </a:xfrm>
                          <a:custGeom>
                            <a:avLst/>
                            <a:gdLst>
                              <a:gd name="T0" fmla="*/ 0 w 20"/>
                              <a:gd name="T1" fmla="*/ 0 h 4805"/>
                              <a:gd name="T2" fmla="*/ 0 w 20"/>
                              <a:gd name="T3" fmla="*/ 4804 h 4805"/>
                            </a:gdLst>
                            <a:ahLst/>
                            <a:cxnLst>
                              <a:cxn ang="0">
                                <a:pos x="T0" y="T1"/>
                              </a:cxn>
                              <a:cxn ang="0">
                                <a:pos x="T2" y="T3"/>
                              </a:cxn>
                            </a:cxnLst>
                            <a:rect l="0" t="0" r="r" b="b"/>
                            <a:pathLst>
                              <a:path w="20" h="4805">
                                <a:moveTo>
                                  <a:pt x="0" y="0"/>
                                </a:moveTo>
                                <a:lnTo>
                                  <a:pt x="0" y="4804"/>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3" name="Freeform 369"/>
                        <wps:cNvSpPr>
                          <a:spLocks/>
                        </wps:cNvSpPr>
                        <wps:spPr bwMode="auto">
                          <a:xfrm>
                            <a:off x="5323" y="5544"/>
                            <a:ext cx="20" cy="874"/>
                          </a:xfrm>
                          <a:custGeom>
                            <a:avLst/>
                            <a:gdLst>
                              <a:gd name="T0" fmla="*/ 0 w 20"/>
                              <a:gd name="T1" fmla="*/ 0 h 874"/>
                              <a:gd name="T2" fmla="*/ 0 w 20"/>
                              <a:gd name="T3" fmla="*/ 873 h 874"/>
                            </a:gdLst>
                            <a:ahLst/>
                            <a:cxnLst>
                              <a:cxn ang="0">
                                <a:pos x="T0" y="T1"/>
                              </a:cxn>
                              <a:cxn ang="0">
                                <a:pos x="T2" y="T3"/>
                              </a:cxn>
                            </a:cxnLst>
                            <a:rect l="0" t="0" r="r" b="b"/>
                            <a:pathLst>
                              <a:path w="20" h="874">
                                <a:moveTo>
                                  <a:pt x="0" y="0"/>
                                </a:moveTo>
                                <a:lnTo>
                                  <a:pt x="0" y="87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4" name="Freeform 370"/>
                        <wps:cNvSpPr>
                          <a:spLocks/>
                        </wps:cNvSpPr>
                        <wps:spPr bwMode="auto">
                          <a:xfrm>
                            <a:off x="7093" y="5544"/>
                            <a:ext cx="20" cy="874"/>
                          </a:xfrm>
                          <a:custGeom>
                            <a:avLst/>
                            <a:gdLst>
                              <a:gd name="T0" fmla="*/ 0 w 20"/>
                              <a:gd name="T1" fmla="*/ 0 h 874"/>
                              <a:gd name="T2" fmla="*/ 0 w 20"/>
                              <a:gd name="T3" fmla="*/ 873 h 874"/>
                            </a:gdLst>
                            <a:ahLst/>
                            <a:cxnLst>
                              <a:cxn ang="0">
                                <a:pos x="T0" y="T1"/>
                              </a:cxn>
                              <a:cxn ang="0">
                                <a:pos x="T2" y="T3"/>
                              </a:cxn>
                            </a:cxnLst>
                            <a:rect l="0" t="0" r="r" b="b"/>
                            <a:pathLst>
                              <a:path w="20" h="874">
                                <a:moveTo>
                                  <a:pt x="0" y="0"/>
                                </a:moveTo>
                                <a:lnTo>
                                  <a:pt x="0" y="87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5" name="Freeform 371"/>
                        <wps:cNvSpPr>
                          <a:spLocks/>
                        </wps:cNvSpPr>
                        <wps:spPr bwMode="auto">
                          <a:xfrm>
                            <a:off x="9049" y="5544"/>
                            <a:ext cx="20" cy="874"/>
                          </a:xfrm>
                          <a:custGeom>
                            <a:avLst/>
                            <a:gdLst>
                              <a:gd name="T0" fmla="*/ 0 w 20"/>
                              <a:gd name="T1" fmla="*/ 0 h 874"/>
                              <a:gd name="T2" fmla="*/ 0 w 20"/>
                              <a:gd name="T3" fmla="*/ 873 h 874"/>
                            </a:gdLst>
                            <a:ahLst/>
                            <a:cxnLst>
                              <a:cxn ang="0">
                                <a:pos x="T0" y="T1"/>
                              </a:cxn>
                              <a:cxn ang="0">
                                <a:pos x="T2" y="T3"/>
                              </a:cxn>
                            </a:cxnLst>
                            <a:rect l="0" t="0" r="r" b="b"/>
                            <a:pathLst>
                              <a:path w="20" h="874">
                                <a:moveTo>
                                  <a:pt x="0" y="0"/>
                                </a:moveTo>
                                <a:lnTo>
                                  <a:pt x="0" y="87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6" name="Freeform 372"/>
                        <wps:cNvSpPr>
                          <a:spLocks/>
                        </wps:cNvSpPr>
                        <wps:spPr bwMode="auto">
                          <a:xfrm>
                            <a:off x="3561" y="6422"/>
                            <a:ext cx="1752" cy="20"/>
                          </a:xfrm>
                          <a:custGeom>
                            <a:avLst/>
                            <a:gdLst>
                              <a:gd name="T0" fmla="*/ 0 w 1752"/>
                              <a:gd name="T1" fmla="*/ 0 h 20"/>
                              <a:gd name="T2" fmla="*/ 1752 w 1752"/>
                              <a:gd name="T3" fmla="*/ 0 h 20"/>
                            </a:gdLst>
                            <a:ahLst/>
                            <a:cxnLst>
                              <a:cxn ang="0">
                                <a:pos x="T0" y="T1"/>
                              </a:cxn>
                              <a:cxn ang="0">
                                <a:pos x="T2" y="T3"/>
                              </a:cxn>
                            </a:cxnLst>
                            <a:rect l="0" t="0" r="r" b="b"/>
                            <a:pathLst>
                              <a:path w="1752" h="20">
                                <a:moveTo>
                                  <a:pt x="0" y="0"/>
                                </a:moveTo>
                                <a:lnTo>
                                  <a:pt x="175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7" name="Freeform 373"/>
                        <wps:cNvSpPr>
                          <a:spLocks/>
                        </wps:cNvSpPr>
                        <wps:spPr bwMode="auto">
                          <a:xfrm>
                            <a:off x="3552" y="6417"/>
                            <a:ext cx="20" cy="440"/>
                          </a:xfrm>
                          <a:custGeom>
                            <a:avLst/>
                            <a:gdLst>
                              <a:gd name="T0" fmla="*/ 0 w 20"/>
                              <a:gd name="T1" fmla="*/ 0 h 440"/>
                              <a:gd name="T2" fmla="*/ 0 w 20"/>
                              <a:gd name="T3" fmla="*/ 439 h 440"/>
                            </a:gdLst>
                            <a:ahLst/>
                            <a:cxnLst>
                              <a:cxn ang="0">
                                <a:pos x="T0" y="T1"/>
                              </a:cxn>
                              <a:cxn ang="0">
                                <a:pos x="T2" y="T3"/>
                              </a:cxn>
                            </a:cxnLst>
                            <a:rect l="0" t="0" r="r" b="b"/>
                            <a:pathLst>
                              <a:path w="20" h="440">
                                <a:moveTo>
                                  <a:pt x="0" y="0"/>
                                </a:moveTo>
                                <a:lnTo>
                                  <a:pt x="0" y="439"/>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8" name="Freeform 374"/>
                        <wps:cNvSpPr>
                          <a:spLocks/>
                        </wps:cNvSpPr>
                        <wps:spPr bwMode="auto">
                          <a:xfrm>
                            <a:off x="3542" y="6861"/>
                            <a:ext cx="1791" cy="20"/>
                          </a:xfrm>
                          <a:custGeom>
                            <a:avLst/>
                            <a:gdLst>
                              <a:gd name="T0" fmla="*/ 0 w 1791"/>
                              <a:gd name="T1" fmla="*/ 0 h 20"/>
                              <a:gd name="T2" fmla="*/ 1790 w 1791"/>
                              <a:gd name="T3" fmla="*/ 0 h 20"/>
                            </a:gdLst>
                            <a:ahLst/>
                            <a:cxnLst>
                              <a:cxn ang="0">
                                <a:pos x="T0" y="T1"/>
                              </a:cxn>
                              <a:cxn ang="0">
                                <a:pos x="T2" y="T3"/>
                              </a:cxn>
                            </a:cxnLst>
                            <a:rect l="0" t="0" r="r" b="b"/>
                            <a:pathLst>
                              <a:path w="1791" h="20">
                                <a:moveTo>
                                  <a:pt x="0" y="0"/>
                                </a:moveTo>
                                <a:lnTo>
                                  <a:pt x="179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9" name="Freeform 375"/>
                        <wps:cNvSpPr>
                          <a:spLocks/>
                        </wps:cNvSpPr>
                        <wps:spPr bwMode="auto">
                          <a:xfrm>
                            <a:off x="3552" y="6866"/>
                            <a:ext cx="20" cy="441"/>
                          </a:xfrm>
                          <a:custGeom>
                            <a:avLst/>
                            <a:gdLst>
                              <a:gd name="T0" fmla="*/ 0 w 20"/>
                              <a:gd name="T1" fmla="*/ 0 h 441"/>
                              <a:gd name="T2" fmla="*/ 0 w 20"/>
                              <a:gd name="T3" fmla="*/ 440 h 441"/>
                            </a:gdLst>
                            <a:ahLst/>
                            <a:cxnLst>
                              <a:cxn ang="0">
                                <a:pos x="T0" y="T1"/>
                              </a:cxn>
                              <a:cxn ang="0">
                                <a:pos x="T2" y="T3"/>
                              </a:cxn>
                            </a:cxnLst>
                            <a:rect l="0" t="0" r="r" b="b"/>
                            <a:pathLst>
                              <a:path w="20" h="441">
                                <a:moveTo>
                                  <a:pt x="0" y="0"/>
                                </a:moveTo>
                                <a:lnTo>
                                  <a:pt x="0" y="44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0" name="Freeform 376"/>
                        <wps:cNvSpPr>
                          <a:spLocks/>
                        </wps:cNvSpPr>
                        <wps:spPr bwMode="auto">
                          <a:xfrm>
                            <a:off x="5323" y="6866"/>
                            <a:ext cx="20" cy="441"/>
                          </a:xfrm>
                          <a:custGeom>
                            <a:avLst/>
                            <a:gdLst>
                              <a:gd name="T0" fmla="*/ 0 w 20"/>
                              <a:gd name="T1" fmla="*/ 0 h 441"/>
                              <a:gd name="T2" fmla="*/ 0 w 20"/>
                              <a:gd name="T3" fmla="*/ 440 h 441"/>
                            </a:gdLst>
                            <a:ahLst/>
                            <a:cxnLst>
                              <a:cxn ang="0">
                                <a:pos x="T0" y="T1"/>
                              </a:cxn>
                              <a:cxn ang="0">
                                <a:pos x="T2" y="T3"/>
                              </a:cxn>
                            </a:cxnLst>
                            <a:rect l="0" t="0" r="r" b="b"/>
                            <a:pathLst>
                              <a:path w="20" h="441">
                                <a:moveTo>
                                  <a:pt x="0" y="0"/>
                                </a:moveTo>
                                <a:lnTo>
                                  <a:pt x="0" y="44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1" name="Freeform 377"/>
                        <wps:cNvSpPr>
                          <a:spLocks/>
                        </wps:cNvSpPr>
                        <wps:spPr bwMode="auto">
                          <a:xfrm>
                            <a:off x="0" y="7297"/>
                            <a:ext cx="1776" cy="20"/>
                          </a:xfrm>
                          <a:custGeom>
                            <a:avLst/>
                            <a:gdLst>
                              <a:gd name="T0" fmla="*/ 0 w 1776"/>
                              <a:gd name="T1" fmla="*/ 0 h 20"/>
                              <a:gd name="T2" fmla="*/ 1776 w 1776"/>
                              <a:gd name="T3" fmla="*/ 0 h 20"/>
                            </a:gdLst>
                            <a:ahLst/>
                            <a:cxnLst>
                              <a:cxn ang="0">
                                <a:pos x="T0" y="T1"/>
                              </a:cxn>
                              <a:cxn ang="0">
                                <a:pos x="T2" y="T3"/>
                              </a:cxn>
                            </a:cxnLst>
                            <a:rect l="0" t="0" r="r" b="b"/>
                            <a:pathLst>
                              <a:path w="1776" h="20">
                                <a:moveTo>
                                  <a:pt x="0" y="0"/>
                                </a:moveTo>
                                <a:lnTo>
                                  <a:pt x="1776" y="0"/>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2" name="Freeform 378"/>
                        <wps:cNvSpPr>
                          <a:spLocks/>
                        </wps:cNvSpPr>
                        <wps:spPr bwMode="auto">
                          <a:xfrm>
                            <a:off x="1776" y="7297"/>
                            <a:ext cx="1767" cy="20"/>
                          </a:xfrm>
                          <a:custGeom>
                            <a:avLst/>
                            <a:gdLst>
                              <a:gd name="T0" fmla="*/ 0 w 1767"/>
                              <a:gd name="T1" fmla="*/ 0 h 20"/>
                              <a:gd name="T2" fmla="*/ 1766 w 1767"/>
                              <a:gd name="T3" fmla="*/ 0 h 20"/>
                            </a:gdLst>
                            <a:ahLst/>
                            <a:cxnLst>
                              <a:cxn ang="0">
                                <a:pos x="T0" y="T1"/>
                              </a:cxn>
                              <a:cxn ang="0">
                                <a:pos x="T2" y="T3"/>
                              </a:cxn>
                            </a:cxnLst>
                            <a:rect l="0" t="0" r="r" b="b"/>
                            <a:pathLst>
                              <a:path w="1767" h="20">
                                <a:moveTo>
                                  <a:pt x="0" y="0"/>
                                </a:moveTo>
                                <a:lnTo>
                                  <a:pt x="1766" y="0"/>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3" name="Freeform 379"/>
                        <wps:cNvSpPr>
                          <a:spLocks/>
                        </wps:cNvSpPr>
                        <wps:spPr bwMode="auto">
                          <a:xfrm>
                            <a:off x="3561" y="7292"/>
                            <a:ext cx="1752" cy="20"/>
                          </a:xfrm>
                          <a:custGeom>
                            <a:avLst/>
                            <a:gdLst>
                              <a:gd name="T0" fmla="*/ 0 w 1752"/>
                              <a:gd name="T1" fmla="*/ 0 h 20"/>
                              <a:gd name="T2" fmla="*/ 1752 w 1752"/>
                              <a:gd name="T3" fmla="*/ 0 h 20"/>
                            </a:gdLst>
                            <a:ahLst/>
                            <a:cxnLst>
                              <a:cxn ang="0">
                                <a:pos x="T0" y="T1"/>
                              </a:cxn>
                              <a:cxn ang="0">
                                <a:pos x="T2" y="T3"/>
                              </a:cxn>
                            </a:cxnLst>
                            <a:rect l="0" t="0" r="r" b="b"/>
                            <a:pathLst>
                              <a:path w="1752" h="20">
                                <a:moveTo>
                                  <a:pt x="0" y="0"/>
                                </a:moveTo>
                                <a:lnTo>
                                  <a:pt x="175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4" name="Freeform 380"/>
                        <wps:cNvSpPr>
                          <a:spLocks/>
                        </wps:cNvSpPr>
                        <wps:spPr bwMode="auto">
                          <a:xfrm>
                            <a:off x="5313" y="7297"/>
                            <a:ext cx="1775" cy="20"/>
                          </a:xfrm>
                          <a:custGeom>
                            <a:avLst/>
                            <a:gdLst>
                              <a:gd name="T0" fmla="*/ 0 w 1775"/>
                              <a:gd name="T1" fmla="*/ 0 h 20"/>
                              <a:gd name="T2" fmla="*/ 1774 w 1775"/>
                              <a:gd name="T3" fmla="*/ 0 h 20"/>
                            </a:gdLst>
                            <a:ahLst/>
                            <a:cxnLst>
                              <a:cxn ang="0">
                                <a:pos x="T0" y="T1"/>
                              </a:cxn>
                              <a:cxn ang="0">
                                <a:pos x="T2" y="T3"/>
                              </a:cxn>
                            </a:cxnLst>
                            <a:rect l="0" t="0" r="r" b="b"/>
                            <a:pathLst>
                              <a:path w="1775" h="20">
                                <a:moveTo>
                                  <a:pt x="0" y="0"/>
                                </a:moveTo>
                                <a:lnTo>
                                  <a:pt x="1774" y="0"/>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5" name="Freeform 381"/>
                        <wps:cNvSpPr>
                          <a:spLocks/>
                        </wps:cNvSpPr>
                        <wps:spPr bwMode="auto">
                          <a:xfrm>
                            <a:off x="7088" y="7287"/>
                            <a:ext cx="20" cy="20"/>
                          </a:xfrm>
                          <a:custGeom>
                            <a:avLst/>
                            <a:gdLst>
                              <a:gd name="T0" fmla="*/ 0 w 20"/>
                              <a:gd name="T1" fmla="*/ 0 h 20"/>
                              <a:gd name="T2" fmla="*/ 19 w 20"/>
                              <a:gd name="T3" fmla="*/ 0 h 20"/>
                              <a:gd name="T4" fmla="*/ 19 w 20"/>
                              <a:gd name="T5" fmla="*/ 19 h 20"/>
                              <a:gd name="T6" fmla="*/ 0 w 20"/>
                              <a:gd name="T7" fmla="*/ 19 h 20"/>
                              <a:gd name="T8" fmla="*/ 0 w 20"/>
                              <a:gd name="T9" fmla="*/ 0 h 20"/>
                            </a:gdLst>
                            <a:ahLst/>
                            <a:cxnLst>
                              <a:cxn ang="0">
                                <a:pos x="T0" y="T1"/>
                              </a:cxn>
                              <a:cxn ang="0">
                                <a:pos x="T2" y="T3"/>
                              </a:cxn>
                              <a:cxn ang="0">
                                <a:pos x="T4" y="T5"/>
                              </a:cxn>
                              <a:cxn ang="0">
                                <a:pos x="T6" y="T7"/>
                              </a:cxn>
                              <a:cxn ang="0">
                                <a:pos x="T8" y="T9"/>
                              </a:cxn>
                            </a:cxnLst>
                            <a:rect l="0" t="0" r="r" b="b"/>
                            <a:pathLst>
                              <a:path w="20" h="20">
                                <a:moveTo>
                                  <a:pt x="0" y="0"/>
                                </a:moveTo>
                                <a:lnTo>
                                  <a:pt x="19" y="0"/>
                                </a:lnTo>
                                <a:lnTo>
                                  <a:pt x="19" y="19"/>
                                </a:lnTo>
                                <a:lnTo>
                                  <a:pt x="0" y="1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6" name="Freeform 382"/>
                        <wps:cNvSpPr>
                          <a:spLocks/>
                        </wps:cNvSpPr>
                        <wps:spPr bwMode="auto">
                          <a:xfrm>
                            <a:off x="7107" y="7297"/>
                            <a:ext cx="1932" cy="20"/>
                          </a:xfrm>
                          <a:custGeom>
                            <a:avLst/>
                            <a:gdLst>
                              <a:gd name="T0" fmla="*/ 0 w 1932"/>
                              <a:gd name="T1" fmla="*/ 0 h 20"/>
                              <a:gd name="T2" fmla="*/ 1931 w 1932"/>
                              <a:gd name="T3" fmla="*/ 0 h 20"/>
                            </a:gdLst>
                            <a:ahLst/>
                            <a:cxnLst>
                              <a:cxn ang="0">
                                <a:pos x="T0" y="T1"/>
                              </a:cxn>
                              <a:cxn ang="0">
                                <a:pos x="T2" y="T3"/>
                              </a:cxn>
                            </a:cxnLst>
                            <a:rect l="0" t="0" r="r" b="b"/>
                            <a:pathLst>
                              <a:path w="1932" h="20">
                                <a:moveTo>
                                  <a:pt x="0" y="0"/>
                                </a:moveTo>
                                <a:lnTo>
                                  <a:pt x="1931" y="0"/>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7" name="Freeform 383"/>
                        <wps:cNvSpPr>
                          <a:spLocks/>
                        </wps:cNvSpPr>
                        <wps:spPr bwMode="auto">
                          <a:xfrm>
                            <a:off x="9" y="7306"/>
                            <a:ext cx="20" cy="414"/>
                          </a:xfrm>
                          <a:custGeom>
                            <a:avLst/>
                            <a:gdLst>
                              <a:gd name="T0" fmla="*/ 0 w 20"/>
                              <a:gd name="T1" fmla="*/ 0 h 414"/>
                              <a:gd name="T2" fmla="*/ 0 w 20"/>
                              <a:gd name="T3" fmla="*/ 413 h 414"/>
                            </a:gdLst>
                            <a:ahLst/>
                            <a:cxnLst>
                              <a:cxn ang="0">
                                <a:pos x="T0" y="T1"/>
                              </a:cxn>
                              <a:cxn ang="0">
                                <a:pos x="T2" y="T3"/>
                              </a:cxn>
                            </a:cxnLst>
                            <a:rect l="0" t="0" r="r" b="b"/>
                            <a:pathLst>
                              <a:path w="20" h="414">
                                <a:moveTo>
                                  <a:pt x="0" y="0"/>
                                </a:moveTo>
                                <a:lnTo>
                                  <a:pt x="0" y="413"/>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8" name="Freeform 384"/>
                        <wps:cNvSpPr>
                          <a:spLocks/>
                        </wps:cNvSpPr>
                        <wps:spPr bwMode="auto">
                          <a:xfrm>
                            <a:off x="1780" y="7306"/>
                            <a:ext cx="20" cy="414"/>
                          </a:xfrm>
                          <a:custGeom>
                            <a:avLst/>
                            <a:gdLst>
                              <a:gd name="T0" fmla="*/ 0 w 20"/>
                              <a:gd name="T1" fmla="*/ 0 h 414"/>
                              <a:gd name="T2" fmla="*/ 0 w 20"/>
                              <a:gd name="T3" fmla="*/ 413 h 414"/>
                            </a:gdLst>
                            <a:ahLst/>
                            <a:cxnLst>
                              <a:cxn ang="0">
                                <a:pos x="T0" y="T1"/>
                              </a:cxn>
                              <a:cxn ang="0">
                                <a:pos x="T2" y="T3"/>
                              </a:cxn>
                            </a:cxnLst>
                            <a:rect l="0" t="0" r="r" b="b"/>
                            <a:pathLst>
                              <a:path w="20" h="414">
                                <a:moveTo>
                                  <a:pt x="0" y="0"/>
                                </a:moveTo>
                                <a:lnTo>
                                  <a:pt x="0" y="41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9" name="Freeform 385"/>
                        <wps:cNvSpPr>
                          <a:spLocks/>
                        </wps:cNvSpPr>
                        <wps:spPr bwMode="auto">
                          <a:xfrm>
                            <a:off x="3552" y="7306"/>
                            <a:ext cx="20" cy="414"/>
                          </a:xfrm>
                          <a:custGeom>
                            <a:avLst/>
                            <a:gdLst>
                              <a:gd name="T0" fmla="*/ 0 w 20"/>
                              <a:gd name="T1" fmla="*/ 0 h 414"/>
                              <a:gd name="T2" fmla="*/ 0 w 20"/>
                              <a:gd name="T3" fmla="*/ 413 h 414"/>
                            </a:gdLst>
                            <a:ahLst/>
                            <a:cxnLst>
                              <a:cxn ang="0">
                                <a:pos x="T0" y="T1"/>
                              </a:cxn>
                              <a:cxn ang="0">
                                <a:pos x="T2" y="T3"/>
                              </a:cxn>
                            </a:cxnLst>
                            <a:rect l="0" t="0" r="r" b="b"/>
                            <a:pathLst>
                              <a:path w="20" h="414">
                                <a:moveTo>
                                  <a:pt x="0" y="0"/>
                                </a:moveTo>
                                <a:lnTo>
                                  <a:pt x="0" y="41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0" name="Freeform 386"/>
                        <wps:cNvSpPr>
                          <a:spLocks/>
                        </wps:cNvSpPr>
                        <wps:spPr bwMode="auto">
                          <a:xfrm>
                            <a:off x="5323" y="7306"/>
                            <a:ext cx="20" cy="414"/>
                          </a:xfrm>
                          <a:custGeom>
                            <a:avLst/>
                            <a:gdLst>
                              <a:gd name="T0" fmla="*/ 0 w 20"/>
                              <a:gd name="T1" fmla="*/ 0 h 414"/>
                              <a:gd name="T2" fmla="*/ 0 w 20"/>
                              <a:gd name="T3" fmla="*/ 413 h 414"/>
                            </a:gdLst>
                            <a:ahLst/>
                            <a:cxnLst>
                              <a:cxn ang="0">
                                <a:pos x="T0" y="T1"/>
                              </a:cxn>
                              <a:cxn ang="0">
                                <a:pos x="T2" y="T3"/>
                              </a:cxn>
                            </a:cxnLst>
                            <a:rect l="0" t="0" r="r" b="b"/>
                            <a:pathLst>
                              <a:path w="20" h="414">
                                <a:moveTo>
                                  <a:pt x="0" y="0"/>
                                </a:moveTo>
                                <a:lnTo>
                                  <a:pt x="0" y="41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1" name="Freeform 387"/>
                        <wps:cNvSpPr>
                          <a:spLocks/>
                        </wps:cNvSpPr>
                        <wps:spPr bwMode="auto">
                          <a:xfrm>
                            <a:off x="7093" y="7306"/>
                            <a:ext cx="20" cy="414"/>
                          </a:xfrm>
                          <a:custGeom>
                            <a:avLst/>
                            <a:gdLst>
                              <a:gd name="T0" fmla="*/ 0 w 20"/>
                              <a:gd name="T1" fmla="*/ 0 h 414"/>
                              <a:gd name="T2" fmla="*/ 0 w 20"/>
                              <a:gd name="T3" fmla="*/ 413 h 414"/>
                            </a:gdLst>
                            <a:ahLst/>
                            <a:cxnLst>
                              <a:cxn ang="0">
                                <a:pos x="T0" y="T1"/>
                              </a:cxn>
                              <a:cxn ang="0">
                                <a:pos x="T2" y="T3"/>
                              </a:cxn>
                            </a:cxnLst>
                            <a:rect l="0" t="0" r="r" b="b"/>
                            <a:pathLst>
                              <a:path w="20" h="414">
                                <a:moveTo>
                                  <a:pt x="0" y="0"/>
                                </a:moveTo>
                                <a:lnTo>
                                  <a:pt x="0" y="41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2" name="Freeform 388"/>
                        <wps:cNvSpPr>
                          <a:spLocks/>
                        </wps:cNvSpPr>
                        <wps:spPr bwMode="auto">
                          <a:xfrm>
                            <a:off x="9049" y="7306"/>
                            <a:ext cx="20" cy="414"/>
                          </a:xfrm>
                          <a:custGeom>
                            <a:avLst/>
                            <a:gdLst>
                              <a:gd name="T0" fmla="*/ 0 w 20"/>
                              <a:gd name="T1" fmla="*/ 0 h 414"/>
                              <a:gd name="T2" fmla="*/ 0 w 20"/>
                              <a:gd name="T3" fmla="*/ 413 h 414"/>
                            </a:gdLst>
                            <a:ahLst/>
                            <a:cxnLst>
                              <a:cxn ang="0">
                                <a:pos x="T0" y="T1"/>
                              </a:cxn>
                              <a:cxn ang="0">
                                <a:pos x="T2" y="T3"/>
                              </a:cxn>
                            </a:cxnLst>
                            <a:rect l="0" t="0" r="r" b="b"/>
                            <a:pathLst>
                              <a:path w="20" h="414">
                                <a:moveTo>
                                  <a:pt x="0" y="0"/>
                                </a:moveTo>
                                <a:lnTo>
                                  <a:pt x="0" y="41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3" name="Freeform 389"/>
                        <wps:cNvSpPr>
                          <a:spLocks/>
                        </wps:cNvSpPr>
                        <wps:spPr bwMode="auto">
                          <a:xfrm>
                            <a:off x="3537" y="961"/>
                            <a:ext cx="1216" cy="4881"/>
                          </a:xfrm>
                          <a:custGeom>
                            <a:avLst/>
                            <a:gdLst>
                              <a:gd name="T0" fmla="*/ 0 w 1216"/>
                              <a:gd name="T1" fmla="*/ 4880 h 4881"/>
                              <a:gd name="T2" fmla="*/ 1215 w 1216"/>
                              <a:gd name="T3" fmla="*/ 0 h 4881"/>
                            </a:gdLst>
                            <a:ahLst/>
                            <a:cxnLst>
                              <a:cxn ang="0">
                                <a:pos x="T0" y="T1"/>
                              </a:cxn>
                              <a:cxn ang="0">
                                <a:pos x="T2" y="T3"/>
                              </a:cxn>
                            </a:cxnLst>
                            <a:rect l="0" t="0" r="r" b="b"/>
                            <a:pathLst>
                              <a:path w="1216" h="4881">
                                <a:moveTo>
                                  <a:pt x="0" y="4880"/>
                                </a:moveTo>
                                <a:lnTo>
                                  <a:pt x="1215" y="0"/>
                                </a:lnTo>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4" name="Freeform 390"/>
                        <wps:cNvSpPr>
                          <a:spLocks/>
                        </wps:cNvSpPr>
                        <wps:spPr bwMode="auto">
                          <a:xfrm>
                            <a:off x="4797" y="971"/>
                            <a:ext cx="540" cy="2340"/>
                          </a:xfrm>
                          <a:custGeom>
                            <a:avLst/>
                            <a:gdLst>
                              <a:gd name="T0" fmla="*/ 0 w 540"/>
                              <a:gd name="T1" fmla="*/ 0 h 2340"/>
                              <a:gd name="T2" fmla="*/ 540 w 540"/>
                              <a:gd name="T3" fmla="*/ 2340 h 2340"/>
                            </a:gdLst>
                            <a:ahLst/>
                            <a:cxnLst>
                              <a:cxn ang="0">
                                <a:pos x="T0" y="T1"/>
                              </a:cxn>
                              <a:cxn ang="0">
                                <a:pos x="T2" y="T3"/>
                              </a:cxn>
                            </a:cxnLst>
                            <a:rect l="0" t="0" r="r" b="b"/>
                            <a:pathLst>
                              <a:path w="540" h="2340">
                                <a:moveTo>
                                  <a:pt x="0" y="0"/>
                                </a:moveTo>
                                <a:lnTo>
                                  <a:pt x="540" y="2340"/>
                                </a:lnTo>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5" name="Text Box 391"/>
                        <wps:cNvSpPr txBox="1">
                          <a:spLocks noChangeArrowheads="1"/>
                        </wps:cNvSpPr>
                        <wps:spPr bwMode="auto">
                          <a:xfrm>
                            <a:off x="118" y="18"/>
                            <a:ext cx="628"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line="312" w:lineRule="exact"/>
                                <w:rPr>
                                  <w:rFonts w:ascii="Arial" w:hAnsi="Arial" w:cs="Arial"/>
                                  <w:b w:val="0"/>
                                  <w:bCs w:val="0"/>
                                  <w:sz w:val="28"/>
                                  <w:szCs w:val="28"/>
                                </w:rPr>
                              </w:pPr>
                              <w:r>
                                <w:rPr>
                                  <w:rFonts w:ascii="Arial" w:hAnsi="Arial" w:cs="Arial"/>
                                  <w:b w:val="0"/>
                                  <w:bCs w:val="0"/>
                                  <w:sz w:val="28"/>
                                  <w:szCs w:val="28"/>
                                </w:rPr>
                                <w:t>Title:</w:t>
                              </w:r>
                            </w:p>
                          </w:txbxContent>
                        </wps:txbx>
                        <wps:bodyPr rot="0" vert="horz" wrap="square" lIns="0" tIns="0" rIns="0" bIns="0" anchor="t" anchorCtr="0" upright="1">
                          <a:noAutofit/>
                        </wps:bodyPr>
                      </wps:wsp>
                      <wps:wsp>
                        <wps:cNvPr id="1196" name="Text Box 392"/>
                        <wps:cNvSpPr txBox="1">
                          <a:spLocks noChangeArrowheads="1"/>
                        </wps:cNvSpPr>
                        <wps:spPr bwMode="auto">
                          <a:xfrm>
                            <a:off x="3660" y="18"/>
                            <a:ext cx="953"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line="312" w:lineRule="exact"/>
                                <w:rPr>
                                  <w:rFonts w:ascii="Arial" w:hAnsi="Arial" w:cs="Arial"/>
                                  <w:b w:val="0"/>
                                  <w:bCs w:val="0"/>
                                  <w:sz w:val="28"/>
                                  <w:szCs w:val="28"/>
                                </w:rPr>
                              </w:pPr>
                              <w:r>
                                <w:rPr>
                                  <w:rFonts w:ascii="Arial" w:hAnsi="Arial" w:cs="Arial"/>
                                  <w:b w:val="0"/>
                                  <w:bCs w:val="0"/>
                                  <w:sz w:val="28"/>
                                  <w:szCs w:val="28"/>
                                </w:rPr>
                                <w:t>Climax:</w:t>
                              </w:r>
                            </w:p>
                          </w:txbxContent>
                        </wps:txbx>
                        <wps:bodyPr rot="0" vert="horz" wrap="square" lIns="0" tIns="0" rIns="0" bIns="0" anchor="t" anchorCtr="0" upright="1">
                          <a:noAutofit/>
                        </wps:bodyPr>
                      </wps:wsp>
                      <wps:wsp>
                        <wps:cNvPr id="1197" name="Text Box 393"/>
                        <wps:cNvSpPr txBox="1">
                          <a:spLocks noChangeArrowheads="1"/>
                        </wps:cNvSpPr>
                        <wps:spPr bwMode="auto">
                          <a:xfrm>
                            <a:off x="118" y="1621"/>
                            <a:ext cx="410" cy="1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line="312" w:lineRule="exact"/>
                                <w:rPr>
                                  <w:rFonts w:ascii="Arial" w:hAnsi="Arial" w:cs="Arial"/>
                                  <w:b w:val="0"/>
                                  <w:bCs w:val="0"/>
                                  <w:sz w:val="28"/>
                                  <w:szCs w:val="28"/>
                                </w:rPr>
                              </w:pPr>
                              <w:r>
                                <w:rPr>
                                  <w:rFonts w:ascii="Arial" w:hAnsi="Arial" w:cs="Arial"/>
                                  <w:b w:val="0"/>
                                  <w:bCs w:val="0"/>
                                  <w:sz w:val="28"/>
                                  <w:szCs w:val="28"/>
                                </w:rPr>
                                <w:t>10.</w:t>
                              </w:r>
                            </w:p>
                            <w:p w:rsidR="00000000" w:rsidRDefault="00BA4C96">
                              <w:pPr>
                                <w:pStyle w:val="BodyText"/>
                                <w:kinsoku w:val="0"/>
                                <w:overflowPunct w:val="0"/>
                                <w:spacing w:before="113"/>
                                <w:rPr>
                                  <w:rFonts w:ascii="Arial" w:hAnsi="Arial" w:cs="Arial"/>
                                  <w:b w:val="0"/>
                                  <w:bCs w:val="0"/>
                                  <w:sz w:val="28"/>
                                  <w:szCs w:val="28"/>
                                </w:rPr>
                              </w:pPr>
                              <w:r>
                                <w:rPr>
                                  <w:rFonts w:ascii="Arial" w:hAnsi="Arial" w:cs="Arial"/>
                                  <w:b w:val="0"/>
                                  <w:bCs w:val="0"/>
                                  <w:sz w:val="28"/>
                                  <w:szCs w:val="28"/>
                                </w:rPr>
                                <w:t>9.</w:t>
                              </w:r>
                            </w:p>
                            <w:p w:rsidR="00000000" w:rsidRDefault="00BA4C96">
                              <w:pPr>
                                <w:pStyle w:val="BodyText"/>
                                <w:kinsoku w:val="0"/>
                                <w:overflowPunct w:val="0"/>
                                <w:spacing w:before="112"/>
                                <w:rPr>
                                  <w:rFonts w:ascii="Arial" w:hAnsi="Arial" w:cs="Arial"/>
                                  <w:b w:val="0"/>
                                  <w:bCs w:val="0"/>
                                  <w:sz w:val="28"/>
                                  <w:szCs w:val="28"/>
                                </w:rPr>
                              </w:pPr>
                              <w:r>
                                <w:rPr>
                                  <w:rFonts w:ascii="Arial" w:hAnsi="Arial" w:cs="Arial"/>
                                  <w:b w:val="0"/>
                                  <w:bCs w:val="0"/>
                                  <w:sz w:val="28"/>
                                  <w:szCs w:val="28"/>
                                </w:rPr>
                                <w:t>8.</w:t>
                              </w:r>
                            </w:p>
                            <w:p w:rsidR="00000000" w:rsidRDefault="00BA4C96">
                              <w:pPr>
                                <w:pStyle w:val="BodyText"/>
                                <w:kinsoku w:val="0"/>
                                <w:overflowPunct w:val="0"/>
                                <w:spacing w:before="112"/>
                                <w:rPr>
                                  <w:rFonts w:ascii="Arial" w:hAnsi="Arial" w:cs="Arial"/>
                                  <w:b w:val="0"/>
                                  <w:bCs w:val="0"/>
                                  <w:sz w:val="28"/>
                                  <w:szCs w:val="28"/>
                                </w:rPr>
                              </w:pPr>
                              <w:r>
                                <w:rPr>
                                  <w:rFonts w:ascii="Arial" w:hAnsi="Arial" w:cs="Arial"/>
                                  <w:b w:val="0"/>
                                  <w:bCs w:val="0"/>
                                  <w:sz w:val="28"/>
                                  <w:szCs w:val="28"/>
                                </w:rPr>
                                <w:t>7.</w:t>
                              </w:r>
                            </w:p>
                          </w:txbxContent>
                        </wps:txbx>
                        <wps:bodyPr rot="0" vert="horz" wrap="square" lIns="0" tIns="0" rIns="0" bIns="0" anchor="t" anchorCtr="0" upright="1">
                          <a:noAutofit/>
                        </wps:bodyPr>
                      </wps:wsp>
                      <wps:wsp>
                        <wps:cNvPr id="1198" name="Text Box 394"/>
                        <wps:cNvSpPr txBox="1">
                          <a:spLocks noChangeArrowheads="1"/>
                        </wps:cNvSpPr>
                        <wps:spPr bwMode="auto">
                          <a:xfrm>
                            <a:off x="5431" y="1621"/>
                            <a:ext cx="410" cy="1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line="312" w:lineRule="exact"/>
                                <w:rPr>
                                  <w:rFonts w:ascii="Arial" w:hAnsi="Arial" w:cs="Arial"/>
                                  <w:b w:val="0"/>
                                  <w:bCs w:val="0"/>
                                  <w:sz w:val="28"/>
                                  <w:szCs w:val="28"/>
                                </w:rPr>
                              </w:pPr>
                              <w:r>
                                <w:rPr>
                                  <w:rFonts w:ascii="Arial" w:hAnsi="Arial" w:cs="Arial"/>
                                  <w:b w:val="0"/>
                                  <w:bCs w:val="0"/>
                                  <w:sz w:val="28"/>
                                  <w:szCs w:val="28"/>
                                </w:rPr>
                                <w:t>11.</w:t>
                              </w:r>
                            </w:p>
                            <w:p w:rsidR="00000000" w:rsidRDefault="00BA4C96">
                              <w:pPr>
                                <w:pStyle w:val="BodyText"/>
                                <w:kinsoku w:val="0"/>
                                <w:overflowPunct w:val="0"/>
                                <w:spacing w:before="113"/>
                                <w:rPr>
                                  <w:rFonts w:ascii="Arial" w:hAnsi="Arial" w:cs="Arial"/>
                                  <w:b w:val="0"/>
                                  <w:bCs w:val="0"/>
                                  <w:sz w:val="28"/>
                                  <w:szCs w:val="28"/>
                                </w:rPr>
                              </w:pPr>
                              <w:r>
                                <w:rPr>
                                  <w:rFonts w:ascii="Arial" w:hAnsi="Arial" w:cs="Arial"/>
                                  <w:b w:val="0"/>
                                  <w:bCs w:val="0"/>
                                  <w:sz w:val="28"/>
                                  <w:szCs w:val="28"/>
                                </w:rPr>
                                <w:t>12.</w:t>
                              </w:r>
                            </w:p>
                            <w:p w:rsidR="00000000" w:rsidRDefault="00BA4C96">
                              <w:pPr>
                                <w:pStyle w:val="BodyText"/>
                                <w:kinsoku w:val="0"/>
                                <w:overflowPunct w:val="0"/>
                                <w:spacing w:before="112"/>
                                <w:rPr>
                                  <w:rFonts w:ascii="Arial" w:hAnsi="Arial" w:cs="Arial"/>
                                  <w:b w:val="0"/>
                                  <w:bCs w:val="0"/>
                                  <w:sz w:val="28"/>
                                  <w:szCs w:val="28"/>
                                </w:rPr>
                              </w:pPr>
                              <w:r>
                                <w:rPr>
                                  <w:rFonts w:ascii="Arial" w:hAnsi="Arial" w:cs="Arial"/>
                                  <w:b w:val="0"/>
                                  <w:bCs w:val="0"/>
                                  <w:sz w:val="28"/>
                                  <w:szCs w:val="28"/>
                                </w:rPr>
                                <w:t>13.</w:t>
                              </w:r>
                            </w:p>
                            <w:p w:rsidR="00000000" w:rsidRDefault="00BA4C96">
                              <w:pPr>
                                <w:pStyle w:val="BodyText"/>
                                <w:kinsoku w:val="0"/>
                                <w:overflowPunct w:val="0"/>
                                <w:spacing w:before="112"/>
                                <w:rPr>
                                  <w:rFonts w:ascii="Arial" w:hAnsi="Arial" w:cs="Arial"/>
                                  <w:b w:val="0"/>
                                  <w:bCs w:val="0"/>
                                  <w:sz w:val="28"/>
                                  <w:szCs w:val="28"/>
                                </w:rPr>
                              </w:pPr>
                              <w:r>
                                <w:rPr>
                                  <w:rFonts w:ascii="Arial" w:hAnsi="Arial" w:cs="Arial"/>
                                  <w:b w:val="0"/>
                                  <w:bCs w:val="0"/>
                                  <w:sz w:val="28"/>
                                  <w:szCs w:val="28"/>
                                </w:rPr>
                                <w:t>14.</w:t>
                              </w:r>
                            </w:p>
                          </w:txbxContent>
                        </wps:txbx>
                        <wps:bodyPr rot="0" vert="horz" wrap="square" lIns="0" tIns="0" rIns="0" bIns="0" anchor="t" anchorCtr="0" upright="1">
                          <a:noAutofit/>
                        </wps:bodyPr>
                      </wps:wsp>
                      <wps:wsp>
                        <wps:cNvPr id="1199" name="Text Box 395"/>
                        <wps:cNvSpPr txBox="1">
                          <a:spLocks noChangeArrowheads="1"/>
                        </wps:cNvSpPr>
                        <wps:spPr bwMode="auto">
                          <a:xfrm>
                            <a:off x="5323" y="6427"/>
                            <a:ext cx="3726" cy="870"/>
                          </a:xfrm>
                          <a:prstGeom prst="rect">
                            <a:avLst/>
                          </a:prstGeom>
                          <a:noFill/>
                          <a:ln w="12192"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ind w:left="98"/>
                                <w:rPr>
                                  <w:rFonts w:ascii="Arial" w:hAnsi="Arial" w:cs="Arial"/>
                                  <w:b w:val="0"/>
                                  <w:bCs w:val="0"/>
                                  <w:sz w:val="28"/>
                                  <w:szCs w:val="28"/>
                                </w:rPr>
                              </w:pPr>
                              <w:r>
                                <w:rPr>
                                  <w:rFonts w:ascii="Arial" w:hAnsi="Arial" w:cs="Arial"/>
                                  <w:b w:val="0"/>
                                  <w:bCs w:val="0"/>
                                  <w:sz w:val="28"/>
                                  <w:szCs w:val="28"/>
                                </w:rPr>
                                <w:t>Author’s Theme:</w:t>
                              </w:r>
                            </w:p>
                          </w:txbxContent>
                        </wps:txbx>
                        <wps:bodyPr rot="0" vert="horz" wrap="square" lIns="0" tIns="0" rIns="0" bIns="0" anchor="t" anchorCtr="0" upright="1">
                          <a:noAutofit/>
                        </wps:bodyPr>
                      </wps:wsp>
                      <wps:wsp>
                        <wps:cNvPr id="1200" name="Text Box 396"/>
                        <wps:cNvSpPr txBox="1">
                          <a:spLocks noChangeArrowheads="1"/>
                        </wps:cNvSpPr>
                        <wps:spPr bwMode="auto">
                          <a:xfrm>
                            <a:off x="10" y="6427"/>
                            <a:ext cx="3543" cy="870"/>
                          </a:xfrm>
                          <a:prstGeom prst="rect">
                            <a:avLst/>
                          </a:prstGeom>
                          <a:noFill/>
                          <a:ln w="12192"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ind w:left="98"/>
                                <w:rPr>
                                  <w:rFonts w:ascii="Arial" w:hAnsi="Arial" w:cs="Arial"/>
                                  <w:b w:val="0"/>
                                  <w:bCs w:val="0"/>
                                  <w:sz w:val="28"/>
                                  <w:szCs w:val="28"/>
                                </w:rPr>
                              </w:pPr>
                              <w:r>
                                <w:rPr>
                                  <w:rFonts w:ascii="Arial" w:hAnsi="Arial" w:cs="Arial"/>
                                  <w:b w:val="0"/>
                                  <w:bCs w:val="0"/>
                                  <w:sz w:val="28"/>
                                  <w:szCs w:val="28"/>
                                </w:rPr>
                                <w:t>Setting:</w:t>
                              </w:r>
                            </w:p>
                          </w:txbxContent>
                        </wps:txbx>
                        <wps:bodyPr rot="0" vert="horz" wrap="square" lIns="0" tIns="0" rIns="0" bIns="0" anchor="t" anchorCtr="0" upright="1">
                          <a:noAutofit/>
                        </wps:bodyPr>
                      </wps:wsp>
                      <wps:wsp>
                        <wps:cNvPr id="1201" name="Text Box 397"/>
                        <wps:cNvSpPr txBox="1">
                          <a:spLocks noChangeArrowheads="1"/>
                        </wps:cNvSpPr>
                        <wps:spPr bwMode="auto">
                          <a:xfrm>
                            <a:off x="118" y="5554"/>
                            <a:ext cx="254"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line="312" w:lineRule="exact"/>
                                <w:rPr>
                                  <w:rFonts w:ascii="Arial" w:hAnsi="Arial" w:cs="Arial"/>
                                  <w:b w:val="0"/>
                                  <w:bCs w:val="0"/>
                                  <w:sz w:val="28"/>
                                  <w:szCs w:val="28"/>
                                </w:rPr>
                              </w:pPr>
                              <w:r>
                                <w:rPr>
                                  <w:rFonts w:ascii="Arial" w:hAnsi="Arial" w:cs="Arial"/>
                                  <w:b w:val="0"/>
                                  <w:bCs w:val="0"/>
                                  <w:sz w:val="28"/>
                                  <w:szCs w:val="28"/>
                                </w:rPr>
                                <w:t>1.</w:t>
                              </w:r>
                            </w:p>
                          </w:txbxContent>
                        </wps:txbx>
                        <wps:bodyPr rot="0" vert="horz" wrap="square" lIns="0" tIns="0" rIns="0" bIns="0" anchor="t" anchorCtr="0" upright="1">
                          <a:noAutofit/>
                        </wps:bodyPr>
                      </wps:wsp>
                      <wps:wsp>
                        <wps:cNvPr id="1202" name="Text Box 398"/>
                        <wps:cNvSpPr txBox="1">
                          <a:spLocks noChangeArrowheads="1"/>
                        </wps:cNvSpPr>
                        <wps:spPr bwMode="auto">
                          <a:xfrm>
                            <a:off x="118" y="5119"/>
                            <a:ext cx="254"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line="312" w:lineRule="exact"/>
                                <w:rPr>
                                  <w:rFonts w:ascii="Arial" w:hAnsi="Arial" w:cs="Arial"/>
                                  <w:b w:val="0"/>
                                  <w:bCs w:val="0"/>
                                  <w:sz w:val="28"/>
                                  <w:szCs w:val="28"/>
                                </w:rPr>
                              </w:pPr>
                              <w:r>
                                <w:rPr>
                                  <w:rFonts w:ascii="Arial" w:hAnsi="Arial" w:cs="Arial"/>
                                  <w:b w:val="0"/>
                                  <w:bCs w:val="0"/>
                                  <w:sz w:val="28"/>
                                  <w:szCs w:val="28"/>
                                </w:rPr>
                                <w:t>2.</w:t>
                              </w:r>
                            </w:p>
                          </w:txbxContent>
                        </wps:txbx>
                        <wps:bodyPr rot="0" vert="horz" wrap="square" lIns="0" tIns="0" rIns="0" bIns="0" anchor="t" anchorCtr="0" upright="1">
                          <a:noAutofit/>
                        </wps:bodyPr>
                      </wps:wsp>
                      <wps:wsp>
                        <wps:cNvPr id="1203" name="Text Box 399"/>
                        <wps:cNvSpPr txBox="1">
                          <a:spLocks noChangeArrowheads="1"/>
                        </wps:cNvSpPr>
                        <wps:spPr bwMode="auto">
                          <a:xfrm>
                            <a:off x="5323" y="4666"/>
                            <a:ext cx="3726" cy="869"/>
                          </a:xfrm>
                          <a:prstGeom prst="rect">
                            <a:avLst/>
                          </a:prstGeom>
                          <a:noFill/>
                          <a:ln w="12192"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ind w:left="98"/>
                                <w:rPr>
                                  <w:rFonts w:ascii="Arial" w:hAnsi="Arial" w:cs="Arial"/>
                                  <w:b w:val="0"/>
                                  <w:bCs w:val="0"/>
                                  <w:sz w:val="28"/>
                                  <w:szCs w:val="28"/>
                                </w:rPr>
                              </w:pPr>
                              <w:r>
                                <w:rPr>
                                  <w:rFonts w:ascii="Arial" w:hAnsi="Arial" w:cs="Arial"/>
                                  <w:b w:val="0"/>
                                  <w:bCs w:val="0"/>
                                  <w:sz w:val="28"/>
                                  <w:szCs w:val="28"/>
                                </w:rPr>
                                <w:t>Solution:</w:t>
                              </w:r>
                            </w:p>
                          </w:txbxContent>
                        </wps:txbx>
                        <wps:bodyPr rot="0" vert="horz" wrap="square" lIns="0" tIns="0" rIns="0" bIns="0" anchor="t" anchorCtr="0" upright="1">
                          <a:noAutofit/>
                        </wps:bodyPr>
                      </wps:wsp>
                      <wps:wsp>
                        <wps:cNvPr id="1204" name="Text Box 400"/>
                        <wps:cNvSpPr txBox="1">
                          <a:spLocks noChangeArrowheads="1"/>
                        </wps:cNvSpPr>
                        <wps:spPr bwMode="auto">
                          <a:xfrm>
                            <a:off x="118" y="4685"/>
                            <a:ext cx="254"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line="312" w:lineRule="exact"/>
                                <w:rPr>
                                  <w:rFonts w:ascii="Arial" w:hAnsi="Arial" w:cs="Arial"/>
                                  <w:b w:val="0"/>
                                  <w:bCs w:val="0"/>
                                  <w:sz w:val="28"/>
                                  <w:szCs w:val="28"/>
                                </w:rPr>
                              </w:pPr>
                              <w:r>
                                <w:rPr>
                                  <w:rFonts w:ascii="Arial" w:hAnsi="Arial" w:cs="Arial"/>
                                  <w:b w:val="0"/>
                                  <w:bCs w:val="0"/>
                                  <w:sz w:val="28"/>
                                  <w:szCs w:val="28"/>
                                </w:rPr>
                                <w:t>3.</w:t>
                              </w:r>
                            </w:p>
                          </w:txbxContent>
                        </wps:txbx>
                        <wps:bodyPr rot="0" vert="horz" wrap="square" lIns="0" tIns="0" rIns="0" bIns="0" anchor="t" anchorCtr="0" upright="1">
                          <a:noAutofit/>
                        </wps:bodyPr>
                      </wps:wsp>
                      <wps:wsp>
                        <wps:cNvPr id="1205" name="Text Box 401"/>
                        <wps:cNvSpPr txBox="1">
                          <a:spLocks noChangeArrowheads="1"/>
                        </wps:cNvSpPr>
                        <wps:spPr bwMode="auto">
                          <a:xfrm>
                            <a:off x="118" y="4252"/>
                            <a:ext cx="254"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line="312" w:lineRule="exact"/>
                                <w:rPr>
                                  <w:rFonts w:ascii="Arial" w:hAnsi="Arial" w:cs="Arial"/>
                                  <w:b w:val="0"/>
                                  <w:bCs w:val="0"/>
                                  <w:sz w:val="28"/>
                                  <w:szCs w:val="28"/>
                                </w:rPr>
                              </w:pPr>
                              <w:r>
                                <w:rPr>
                                  <w:rFonts w:ascii="Arial" w:hAnsi="Arial" w:cs="Arial"/>
                                  <w:b w:val="0"/>
                                  <w:bCs w:val="0"/>
                                  <w:sz w:val="28"/>
                                  <w:szCs w:val="28"/>
                                </w:rPr>
                                <w:t>4.</w:t>
                              </w:r>
                            </w:p>
                          </w:txbxContent>
                        </wps:txbx>
                        <wps:bodyPr rot="0" vert="horz" wrap="square" lIns="0" tIns="0" rIns="0" bIns="0" anchor="t" anchorCtr="0" upright="1">
                          <a:noAutofit/>
                        </wps:bodyPr>
                      </wps:wsp>
                      <wps:wsp>
                        <wps:cNvPr id="1206" name="Text Box 402"/>
                        <wps:cNvSpPr txBox="1">
                          <a:spLocks noChangeArrowheads="1"/>
                        </wps:cNvSpPr>
                        <wps:spPr bwMode="auto">
                          <a:xfrm>
                            <a:off x="5323" y="3793"/>
                            <a:ext cx="3726" cy="873"/>
                          </a:xfrm>
                          <a:prstGeom prst="rect">
                            <a:avLst/>
                          </a:prstGeom>
                          <a:noFill/>
                          <a:ln w="12192"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5"/>
                                <w:ind w:left="98"/>
                                <w:rPr>
                                  <w:rFonts w:ascii="Arial" w:hAnsi="Arial" w:cs="Arial"/>
                                  <w:b w:val="0"/>
                                  <w:bCs w:val="0"/>
                                  <w:sz w:val="28"/>
                                  <w:szCs w:val="28"/>
                                </w:rPr>
                              </w:pPr>
                              <w:r>
                                <w:rPr>
                                  <w:rFonts w:ascii="Arial" w:hAnsi="Arial" w:cs="Arial"/>
                                  <w:b w:val="0"/>
                                  <w:bCs w:val="0"/>
                                  <w:sz w:val="28"/>
                                  <w:szCs w:val="28"/>
                                </w:rPr>
                                <w:t>Problem:</w:t>
                              </w:r>
                            </w:p>
                          </w:txbxContent>
                        </wps:txbx>
                        <wps:bodyPr rot="0" vert="horz" wrap="square" lIns="0" tIns="0" rIns="0" bIns="0" anchor="t" anchorCtr="0" upright="1">
                          <a:noAutofit/>
                        </wps:bodyPr>
                      </wps:wsp>
                      <wps:wsp>
                        <wps:cNvPr id="1207" name="Text Box 403"/>
                        <wps:cNvSpPr txBox="1">
                          <a:spLocks noChangeArrowheads="1"/>
                        </wps:cNvSpPr>
                        <wps:spPr bwMode="auto">
                          <a:xfrm>
                            <a:off x="118" y="3817"/>
                            <a:ext cx="254"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line="312" w:lineRule="exact"/>
                                <w:rPr>
                                  <w:rFonts w:ascii="Arial" w:hAnsi="Arial" w:cs="Arial"/>
                                  <w:b w:val="0"/>
                                  <w:bCs w:val="0"/>
                                  <w:sz w:val="28"/>
                                  <w:szCs w:val="28"/>
                                </w:rPr>
                              </w:pPr>
                              <w:r>
                                <w:rPr>
                                  <w:rFonts w:ascii="Arial" w:hAnsi="Arial" w:cs="Arial"/>
                                  <w:b w:val="0"/>
                                  <w:bCs w:val="0"/>
                                  <w:sz w:val="28"/>
                                  <w:szCs w:val="28"/>
                                </w:rPr>
                                <w:t>5.</w:t>
                              </w:r>
                            </w:p>
                          </w:txbxContent>
                        </wps:txbx>
                        <wps:bodyPr rot="0" vert="horz" wrap="square" lIns="0" tIns="0" rIns="0" bIns="0" anchor="t" anchorCtr="0" upright="1">
                          <a:noAutofit/>
                        </wps:bodyPr>
                      </wps:wsp>
                      <wps:wsp>
                        <wps:cNvPr id="1208" name="Text Box 404"/>
                        <wps:cNvSpPr txBox="1">
                          <a:spLocks noChangeArrowheads="1"/>
                        </wps:cNvSpPr>
                        <wps:spPr bwMode="auto">
                          <a:xfrm>
                            <a:off x="118" y="3384"/>
                            <a:ext cx="254"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line="312" w:lineRule="exact"/>
                                <w:rPr>
                                  <w:rFonts w:ascii="Arial" w:hAnsi="Arial" w:cs="Arial"/>
                                  <w:b w:val="0"/>
                                  <w:bCs w:val="0"/>
                                  <w:sz w:val="28"/>
                                  <w:szCs w:val="28"/>
                                </w:rPr>
                              </w:pPr>
                              <w:r>
                                <w:rPr>
                                  <w:rFonts w:ascii="Arial" w:hAnsi="Arial" w:cs="Arial"/>
                                  <w:b w:val="0"/>
                                  <w:bCs w:val="0"/>
                                  <w:sz w:val="28"/>
                                  <w:szCs w:val="28"/>
                                </w:rPr>
                                <w:t>6.</w:t>
                              </w:r>
                            </w:p>
                          </w:txbxContent>
                        </wps:txbx>
                        <wps:bodyPr rot="0" vert="horz" wrap="square" lIns="0" tIns="0" rIns="0" bIns="0" anchor="t" anchorCtr="0" upright="1">
                          <a:noAutofit/>
                        </wps:bodyPr>
                      </wps:wsp>
                    </wpg:wgp>
                  </a:graphicData>
                </a:graphic>
              </wp:inline>
            </w:drawing>
          </mc:Choice>
          <mc:Fallback>
            <w:pict>
              <v:group id="Group 316" o:spid="_x0000_s1046" style="width:452.95pt;height:386.05pt;mso-position-horizontal-relative:char;mso-position-vertical-relative:line" coordsize="9059,7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">
                <v:shape id="Freeform 317" o:spid="_x0000_s1047" style="position:absolute;left:4;top:4;width:9050;height:20;visibility:visible;mso-wrap-style:square;v-text-anchor:top" coordsize="90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yY68QA&#10;AADdAAAADwAAAGRycy9kb3ducmV2LnhtbERPTWvCQBC9F/oflil4Ed1EsJQ0GylVaU+KtuJ1yE6T&#10;0Oxsml2T6K93BaG3ebzPSReDqUVHrassK4inEQji3OqKCwXfX+vJCwjnkTXWlknBmRwssseHFBNt&#10;e95Rt/eFCCHsElRQet8kUrq8JINuahviwP3Y1qAPsC2kbrEP4aaWsyh6lgYrDg0lNvReUv67PxkF&#10;h3H+1y9X8+V2c6xNd4lJfhzHSo2ehrdXEJ4G/y++uz91mB/PYrh9E06Q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MmOvEAAAA3QAAAA8AAAAAAAAAAAAAAAAAmAIAAGRycy9k&#10;b3ducmV2LnhtbFBLBQYAAAAABAAEAPUAAACJAwAAAAA=&#10;" path="m,l9049,e" filled="f" strokeweight=".48pt">
                  <v:path arrowok="t" o:connecttype="custom" o:connectlocs="0,0;9049,0" o:connectangles="0,0"/>
                </v:shape>
                <v:shape id="Freeform 318" o:spid="_x0000_s1048" style="position:absolute;left:3552;top:9;width:20;height:323;visibility:visible;mso-wrap-style:square;v-text-anchor:top" coordsize="20,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09tcIA&#10;AADdAAAADwAAAGRycy9kb3ducmV2LnhtbERPTWuDQBC9F/IflgnkVlellGKzCSEkmOKpRnoe3IlK&#10;3Fnjbo35991Cobd5vM9Zb2fTi4lG11lWkEQxCOLa6o4bBdX5+PwGwnlkjb1lUvAgB9vN4mmNmbZ3&#10;/qSp9I0IIewyVNB6P2RSurolgy6yA3HgLnY06AMcG6lHvIdw08s0jl+lwY5DQ4sD7Vuqr+W3UXD0&#10;OSXudphy+9UXRXXi88dLrtRqOe/eQXia/b/4z33SYX6SpvD7TThB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21wgAAAN0AAAAPAAAAAAAAAAAAAAAAAJgCAABkcnMvZG93&#10;bnJldi54bWxQSwUGAAAAAAQABAD1AAAAhwMAAAAA&#10;" path="m,l,322e" filled="f" strokeweight=".16931mm">
                  <v:path arrowok="t" o:connecttype="custom" o:connectlocs="0,0;0,322" o:connectangles="0,0"/>
                </v:shape>
                <v:shape id="Freeform 319" o:spid="_x0000_s1049" style="position:absolute;left:4;top:337;width:3552;height:20;visibility:visible;mso-wrap-style:square;v-text-anchor:top" coordsize="35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XkZcEA&#10;AADdAAAADwAAAGRycy9kb3ducmV2LnhtbERPTYvCMBC9L/gfwgh7W9O6YKUaRRRB8LTu7n1oxqba&#10;TEoStfrrN4Kwt3m8z5kve9uKK/nQOFaQjzIQxJXTDdcKfr63H1MQISJrbB2TgjsFWC4Gb3Mstbvx&#10;F10PsRYphEOJCkyMXSllqAxZDCPXESfu6LzFmKCvpfZ4S+G2leMsm0iLDacGgx2tDVXnw8Uq6OLj&#10;5OuLzveTfmN29rdYF49Cqfdhv5qBiNTHf/HLvdNpfj7+hOc36QS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15GXBAAAA3QAAAA8AAAAAAAAAAAAAAAAAmAIAAGRycy9kb3du&#10;cmV2LnhtbFBLBQYAAAAABAAEAPUAAACGAwAAAAA=&#10;" path="m,l3552,e" filled="f" strokeweight=".48pt">
                  <v:path arrowok="t" o:connecttype="custom" o:connectlocs="0,0;3552,0" o:connectangles="0,0"/>
                </v:shape>
                <v:shape id="Freeform 320" o:spid="_x0000_s1050" style="position:absolute;left:1780;top:342;width:20;height:414;visibility:visible;mso-wrap-style:square;v-text-anchor:top" coordsize="2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cXC8IA&#10;AADdAAAADwAAAGRycy9kb3ducmV2LnhtbERP24rCMBB9F/yHMMK+aeqFRapRRFGWBUGt6OvQjG2x&#10;mdQmq/XvjbDg2xzOdabzxpTiTrUrLCvo9yIQxKnVBWcKjsm6OwbhPLLG0jIpeJKD+azdmmKs7YP3&#10;dD/4TIQQdjEqyL2vYildmpNB17MVceAutjboA6wzqWt8hHBTykEUfUuDBYeGHCta5pReD39GwfnG&#10;12GSnPz4sljj726j3arZKvXVaRYTEJ4a/xH/u390mN8fjOD9TThBz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5xcLwgAAAN0AAAAPAAAAAAAAAAAAAAAAAJgCAABkcnMvZG93&#10;bnJldi54bWxQSwUGAAAAAAQABAD1AAAAhwMAAAAA&#10;" path="m,l,414e" filled="f" strokeweight=".16931mm">
                  <v:path arrowok="t" o:connecttype="custom" o:connectlocs="0,0;0,414" o:connectangles="0,0"/>
                </v:shape>
                <v:shape id="Freeform 321" o:spid="_x0000_s1051" style="position:absolute;left:3552;top:342;width:20;height:414;visibility:visible;mso-wrap-style:square;v-text-anchor:top" coordsize="2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uykMIA&#10;AADdAAAADwAAAGRycy9kb3ducmV2LnhtbERPTYvCMBC9C/6HMMLeNFVxkWoUUZRlQVAreh2asS02&#10;k9pktf57Iyx4m8f7nOm8MaW4U+0Kywr6vQgEcWp1wZmCY7LujkE4j6yxtEwKnuRgPmu3phhr++A9&#10;3Q8+EyGEXYwKcu+rWEqX5mTQ9WxFHLiLrQ36AOtM6hofIdyUchBF39JgwaEhx4qWOaXXw59RcL7x&#10;dZgkJz++LNb4u9tot2q2Sn11msUEhKfGf8T/7h8d5vcHI3h/E06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q7KQwgAAAN0AAAAPAAAAAAAAAAAAAAAAAJgCAABkcnMvZG93&#10;bnJldi54bWxQSwUGAAAAAAQABAD1AAAAhwMAAAAA&#10;" path="m,l,414e" filled="f" strokeweight=".16931mm">
                  <v:path arrowok="t" o:connecttype="custom" o:connectlocs="0,0;0,414" o:connectangles="0,0"/>
                </v:shape>
                <v:shape id="Freeform 322" o:spid="_x0000_s1052" style="position:absolute;left:4;top:760;width:3552;height:20;visibility:visible;mso-wrap-style:square;v-text-anchor:top" coordsize="35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JH/cEA&#10;AADdAAAADwAAAGRycy9kb3ducmV2LnhtbERPTYvCMBC9C/6HMAve1rQe2qUaZVEEwdO6631oxqba&#10;TEoStfrrNwsL3ubxPmexGmwnbuRD61hBPs1AENdOt9wo+Pnevn+ACBFZY+eYFDwowGo5Hi2w0u7O&#10;X3Q7xEakEA4VKjAx9pWUoTZkMUxdT5y4k/MWY4K+kdrjPYXbTs6yrJAWW04NBntaG6ovh6tV0Mfn&#10;2TdXne+LYWN29liuy2ep1ORt+JyDiDTEl/jfvdNpfj4r4O+bdIJ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CR/3BAAAA3QAAAA8AAAAAAAAAAAAAAAAAmAIAAGRycy9kb3du&#10;cmV2LnhtbFBLBQYAAAAABAAEAPUAAACGAwAAAAA=&#10;" path="m,l3552,e" filled="f" strokeweight=".48pt">
                  <v:path arrowok="t" o:connecttype="custom" o:connectlocs="0,0;3552,0" o:connectangles="0,0"/>
                </v:shape>
                <v:shape id="Freeform 323" o:spid="_x0000_s1053" style="position:absolute;left:1780;top:765;width:20;height:414;visibility:visible;mso-wrap-style:square;v-text-anchor:top" coordsize="2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WJfMIA&#10;AADdAAAADwAAAGRycy9kb3ducmV2LnhtbERPTYvCMBC9C/6HMMLeNFXBlWoUUZRlQVAreh2asS02&#10;k9pktf57Iyx4m8f7nOm8MaW4U+0Kywr6vQgEcWp1wZmCY7LujkE4j6yxtEwKnuRgPmu3phhr++A9&#10;3Q8+EyGEXYwKcu+rWEqX5mTQ9WxFHLiLrQ36AOtM6hofIdyUchBFI2mw4NCQY0XLnNLr4c8oON/4&#10;OkySkx9fFmv83W20WzVbpb46zWICwlPjP+J/948O8/uDb3h/E06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NYl8wgAAAN0AAAAPAAAAAAAAAAAAAAAAAJgCAABkcnMvZG93&#10;bnJldi54bWxQSwUGAAAAAAQABAD1AAAAhwMAAAAA&#10;" path="m,l,414e" filled="f" strokeweight=".16931mm">
                  <v:path arrowok="t" o:connecttype="custom" o:connectlocs="0,0;0,414" o:connectangles="0,0"/>
                </v:shape>
                <v:shape id="Freeform 324" o:spid="_x0000_s1054" style="position:absolute;left:3552;top:765;width:20;height:414;visibility:visible;mso-wrap-style:square;v-text-anchor:top" coordsize="2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odDsUA&#10;AADdAAAADwAAAGRycy9kb3ducmV2LnhtbESPQWvCQBCF7wX/wzJCb3WjQpHoKqJYpCBYI3odsmMS&#10;zM7G7Fbjv+8chN5meG/e+2a26Fyt7tSGyrOB4SABRZx7W3Fh4JhtPiagQkS2WHsmA08KsJj33maY&#10;Wv/gH7ofYqEkhEOKBsoYm1TrkJfkMAx8QyzaxbcOo6xtoW2LDwl3tR4lyad2WLE0lNjQqqT8evh1&#10;Bs43vo6z7BQnl+UGv/dfNqy7nTHv/W45BRWpi//m1/XWCv5wJLjyjYy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qh0OxQAAAN0AAAAPAAAAAAAAAAAAAAAAAJgCAABkcnMv&#10;ZG93bnJldi54bWxQSwUGAAAAAAQABAD1AAAAigMAAAAA&#10;" path="m,l,414e" filled="f" strokeweight=".16931mm">
                  <v:path arrowok="t" o:connecttype="custom" o:connectlocs="0,0;0,414" o:connectangles="0,0"/>
                </v:shape>
                <v:shape id="Freeform 325" o:spid="_x0000_s1055" style="position:absolute;left:4;top:1184;width:9050;height:20;visibility:visible;mso-wrap-style:square;v-text-anchor:top" coordsize="90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qU7cUA&#10;AADdAAAADwAAAGRycy9kb3ducmV2LnhtbERPTWvCQBC9C/0PyxR6kbqJoLSpqxSt2JOlqeJ1yE6T&#10;0OxszK5J6q93BcHbPN7nzBa9qURLjSstK4hHEQjizOqScwW7n/XzCwjnkTVWlknBPzlYzB8GM0y0&#10;7fib2tTnIoSwS1BB4X2dSOmyggy6ka2JA/drG4M+wCaXusEuhJtKjqNoKg2WHBoKrGlZUPaXnoyC&#10;/TA7dquPyepre6hMe45Jbg5DpZ4e+/c3EJ56fxff3J86zI/Hr3D9Jpwg5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pTtxQAAAN0AAAAPAAAAAAAAAAAAAAAAAJgCAABkcnMv&#10;ZG93bnJldi54bWxQSwUGAAAAAAQABAD1AAAAigMAAAAA&#10;" path="m,l9049,e" filled="f" strokeweight=".48pt">
                  <v:path arrowok="t" o:connecttype="custom" o:connectlocs="0,0;9049,0" o:connectangles="0,0"/>
                </v:shape>
                <v:shape id="Freeform 326" o:spid="_x0000_s1056" style="position:absolute;left:1780;top:1189;width:20;height:414;visibility:visible;mso-wrap-style:square;v-text-anchor:top" coordsize="2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WH1cUA&#10;AADdAAAADwAAAGRycy9kb3ducmV2LnhtbESPQWvCQBCF7wX/wzJCb3WjQpHoKqIoUhBaI3odsmMS&#10;zM7G7Krx33cOhd5meG/e+2a26FytHtSGyrOB4SABRZx7W3Fh4JhtPiagQkS2WHsmAy8KsJj33maY&#10;Wv/kH3ocYqEkhEOKBsoYm1TrkJfkMAx8QyzaxbcOo6xtoW2LTwl3tR4lyad2WLE0lNjQqqT8erg7&#10;A+cbX8dZdoqTy3KDX99bG9bd3pj3frecgorUxX/z3/XOCv5wLPzyjYy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BYfVxQAAAN0AAAAPAAAAAAAAAAAAAAAAAJgCAABkcnMv&#10;ZG93bnJldi54bWxQSwUGAAAAAAQABAD1AAAAigMAAAAA&#10;" path="m,l,414e" filled="f" strokeweight=".16931mm">
                  <v:path arrowok="t" o:connecttype="custom" o:connectlocs="0,0;0,414" o:connectangles="0,0"/>
                </v:shape>
                <v:shape id="Freeform 327" o:spid="_x0000_s1057" style="position:absolute;left:3552;top:1189;width:20;height:414;visibility:visible;mso-wrap-style:square;v-text-anchor:top" coordsize="2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kiTsQA&#10;AADdAAAADwAAAGRycy9kb3ducmV2LnhtbERPTWvCQBC9F/wPywi9NZtUKCHNKmKxSEGoSanXITsm&#10;wexsml1N/PfdgtDbPN7n5KvJdOJKg2stK0iiGARxZXXLtYKvcvuUgnAeWWNnmRTcyMFqOXvIMdN2&#10;5ANdC1+LEMIuQwWN930mpasaMugi2xMH7mQHgz7AoZZ6wDGEm04+x/GLNNhyaGiwp01D1bm4GAXH&#10;Hz4vyvLbp6f1Fj8+37V7m/ZKPc6n9SsIT5P/F9/dOx3mJ4sE/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JIk7EAAAA3QAAAA8AAAAAAAAAAAAAAAAAmAIAAGRycy9k&#10;b3ducmV2LnhtbFBLBQYAAAAABAAEAPUAAACJAwAAAAA=&#10;" path="m,l,414e" filled="f" strokeweight=".16931mm">
                  <v:path arrowok="t" o:connecttype="custom" o:connectlocs="0,0;0,414" o:connectangles="0,0"/>
                </v:shape>
                <v:shape id="Freeform 328" o:spid="_x0000_s1058" style="position:absolute;left:4;top:1608;width:9050;height:20;visibility:visible;mso-wrap-style:square;v-text-anchor:top" coordsize="90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eQQcUA&#10;AADdAAAADwAAAGRycy9kb3ducmV2LnhtbERPTWvCQBC9C/0PyxR6kbqJYimpqxSt2JOlqeJ1yE6T&#10;0OxszK5J6q93BcHbPN7nzBa9qURLjSstK4hHEQjizOqScwW7n/XzKwjnkTVWlknBPzlYzB8GM0y0&#10;7fib2tTnIoSwS1BB4X2dSOmyggy6ka2JA/drG4M+wCaXusEuhJtKjqPoRRosOTQUWNOyoOwvPRkF&#10;+2F27FYf09XX9lCZ9hyT3ByGSj099u9vIDz1/i6+uT91mB9PxnD9Jpwg5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5BBxQAAAN0AAAAPAAAAAAAAAAAAAAAAAJgCAABkcnMv&#10;ZG93bnJldi54bWxQSwUGAAAAAAQABAD1AAAAigMAAAAA&#10;" path="m,l9049,e" filled="f" strokeweight=".48pt">
                  <v:path arrowok="t" o:connecttype="custom" o:connectlocs="0,0;9049,0" o:connectangles="0,0"/>
                </v:shape>
                <v:shape id="Freeform 329" o:spid="_x0000_s1059" style="position:absolute;left:14;top:2032;width:3533;height:20;visibility:visible;mso-wrap-style:square;v-text-anchor:top" coordsize="35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nUSMIA&#10;AADdAAAADwAAAGRycy9kb3ducmV2LnhtbERPTWvCQBC9C/0PywjezCZKS01dQxEEb9akl9yG7Jik&#10;ZmdDdo3x33cLQm/zeJ+zzSbTiZEG11pWkEQxCOLK6pZrBd/FYfkOwnlkjZ1lUvAgB9nuZbbFVNs7&#10;n2nMfS1CCLsUFTTe96mUrmrIoItsTxy4ix0M+gCHWuoB7yHcdHIVx2/SYMuhocGe9g1V1/xmFDh7&#10;ct2m3Iwt9q91+ZUXl5+xUGoxnz4/QHia/L/46T7qMD9Zr+Hvm3CC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dRIwgAAAN0AAAAPAAAAAAAAAAAAAAAAAJgCAABkcnMvZG93&#10;bnJldi54bWxQSwUGAAAAAAQABAD1AAAAhwMAAAAA&#10;" path="m,l3532,e" filled="f" strokeweight=".48pt">
                  <v:path arrowok="t" o:connecttype="custom" o:connectlocs="0,0;3532,0" o:connectangles="0,0"/>
                </v:shape>
                <v:shape id="Freeform 330" o:spid="_x0000_s1060" style="position:absolute;left:3556;top:2032;width:1762;height:20;visibility:visible;mso-wrap-style:square;v-text-anchor:top" coordsize="17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IdM8UA&#10;AADdAAAADwAAAGRycy9kb3ducmV2LnhtbERPTWsCMRC9F/wPYQRvNbtaa1mNshQKpR6s2h56Gzbj&#10;JriZLJtU139vhEJv83ifs1z3rhFn6oL1rCAfZyCIK68t1wq+Dm+PLyBCRNbYeCYFVwqwXg0ellho&#10;f+EdnfexFimEQ4EKTIxtIWWoDDkMY98SJ+7oO4cxwa6WusNLCneNnGTZs3RoOTUYbOnVUHXa/zoF&#10;x4095d+frZl/lNvrTpc/tZ3NlBoN+3IBIlIf/8V/7ned5ufTJ7h/k06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sh0zxQAAAN0AAAAPAAAAAAAAAAAAAAAAAJgCAABkcnMv&#10;ZG93bnJldi54bWxQSwUGAAAAAAQABAD1AAAAigMAAAAA&#10;" path="m,l1761,e" filled="f" strokeweight=".48pt">
                  <v:path arrowok="t" o:connecttype="custom" o:connectlocs="0,0;1761,0" o:connectangles="0,0"/>
                </v:shape>
                <v:shape id="Freeform 331" o:spid="_x0000_s1061" style="position:absolute;left:5327;top:2037;width:3717;height:20;visibility:visible;mso-wrap-style:square;v-text-anchor:top" coordsize="37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DueMIA&#10;AADdAAAADwAAAGRycy9kb3ducmV2LnhtbERPS2vCQBC+C/6HZQQvoW58tJTUVURQvFiobe9DdpqE&#10;7M6G7JrEf+8KQm/z8T1nvR2sER21vnKsYD5LQRDnTldcKPj5Pry8g/ABWaNxTApu5GG7GY/WmGnX&#10;8xd1l1CIGMI+QwVlCE0mpc9LsuhnriGO3J9rLYYI20LqFvsYbo1cpOmbtFhxbCixoX1JeX25WgXH&#10;vl4mv5+mMsSnZNV1dWLOtVLTybD7ABFoCP/ip/uk4/z58hUe38QT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YO54wgAAAN0AAAAPAAAAAAAAAAAAAAAAAJgCAABkcnMvZG93&#10;bnJldi54bWxQSwUGAAAAAAQABAD1AAAAhwMAAAAA&#10;" path="m,l3716,e" filled="f" strokeweight=".96pt">
                  <v:path arrowok="t" o:connecttype="custom" o:connectlocs="0,0;3716,0" o:connectangles="0,0"/>
                </v:shape>
                <v:shape id="Freeform 332" o:spid="_x0000_s1062" style="position:absolute;left:14;top:2466;width:3533;height:20;visibility:visible;mso-wrap-style:square;v-text-anchor:top" coordsize="35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530MEA&#10;AADdAAAADwAAAGRycy9kb3ducmV2LnhtbERPTYvCMBC9C/6HMMLeNFVZ0dpURBC87W7rxdvQjG21&#10;mZQm1u6/3wjC3ubxPifZDaYRPXWutqxgPotAEBdW11wqOOfH6RqE88gaG8uk4Jcc7NLxKMFY2yf/&#10;UJ/5UoQQdjEqqLxvYyldUZFBN7MtceCutjPoA+xKqTt8hnDTyEUUraTBmkNDhS0dKiru2cMocPbL&#10;NZvLpq+x/Swv31l+vfW5Uh+TYb8F4Wnw/+K3+6TD/PlyBa9vwgk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6ed9DBAAAA3QAAAA8AAAAAAAAAAAAAAAAAmAIAAGRycy9kb3du&#10;cmV2LnhtbFBLBQYAAAAABAAEAPUAAACGAwAAAAA=&#10;" path="m,l3532,e" filled="f" strokeweight=".48pt">
                  <v:path arrowok="t" o:connecttype="custom" o:connectlocs="0,0;3532,0" o:connectangles="0,0"/>
                </v:shape>
                <v:shape id="Freeform 333" o:spid="_x0000_s1063" style="position:absolute;left:3556;top:2466;width:1762;height:20;visibility:visible;mso-wrap-style:square;v-text-anchor:top" coordsize="17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CDRMQA&#10;AADdAAAADwAAAGRycy9kb3ducmV2LnhtbERPS2sCMRC+F/ofwhR6q9m1WGVrlKUgiB5aXwdvw2bc&#10;BDeTZRN1/fdNoeBtPr7nTOe9a8SVumA9K8gHGQjiymvLtYL9bvE2AREissbGMym4U4D57PlpioX2&#10;N97QdRtrkUI4FKjAxNgWUobKkMMw8C1x4k6+cxgT7GqpO7ylcNfIYZZ9SIeWU4PBlr4MVeftxSk4&#10;re05P/y0Zrwqv+8bXR5rOxop9frSl58gIvXxIf53L3Wan7+P4e+bdIK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gg0TEAAAA3QAAAA8AAAAAAAAAAAAAAAAAmAIAAGRycy9k&#10;b3ducmV2LnhtbFBLBQYAAAAABAAEAPUAAACJAwAAAAA=&#10;" path="m,l1761,e" filled="f" strokeweight=".48pt">
                  <v:path arrowok="t" o:connecttype="custom" o:connectlocs="0,0;1761,0" o:connectangles="0,0"/>
                </v:shape>
                <v:shape id="Freeform 334" o:spid="_x0000_s1064" style="position:absolute;left:5327;top:2470;width:3717;height:20;visibility:visible;mso-wrap-style:square;v-text-anchor:top" coordsize="37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FB5sUA&#10;AADdAAAADwAAAGRycy9kb3ducmV2LnhtbESPQWvDMAyF74P+B6PCLqF1uo5R0rplDDZ6WaHddhex&#10;moTYcoi9JPv306HQm8R7eu/T7jB5pwbqYxPYwGqZgyIug224MvD99b7YgIoJ2aILTAb+KMJhP3vY&#10;YWHDyGcaLqlSEsKxQAN1Sl2hdSxr8hiXoSMW7Rp6j0nWvtK2x1HCvdNPef6iPTYsDTV29FZT2V5+&#10;vYGPsV1nPyfXOOJj9jwMbeY+W2Me59PrFlSiKd3Nt+ujFfzVWnDlGxlB7/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YUHmxQAAAN0AAAAPAAAAAAAAAAAAAAAAAJgCAABkcnMv&#10;ZG93bnJldi54bWxQSwUGAAAAAAQABAD1AAAAigMAAAAA&#10;" path="m,l3716,e" filled="f" strokeweight=".96pt">
                  <v:path arrowok="t" o:connecttype="custom" o:connectlocs="0,0;3716,0" o:connectangles="0,0"/>
                </v:shape>
                <v:shape id="Freeform 335" o:spid="_x0000_s1065" style="position:absolute;left:14;top:2900;width:3533;height:20;visibility:visible;mso-wrap-style:square;v-text-anchor:top" coordsize="35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HjosEA&#10;AADdAAAADwAAAGRycy9kb3ducmV2LnhtbERPTYvCMBC9C/6HMMLebOouK7YaRQTBm27rxdvQjG21&#10;mZQmW+u/NwsL3ubxPme1GUwjeupcbVnBLIpBEBdW11wqOOf76QKE88gaG8uk4EkONuvxaIWptg/+&#10;oT7zpQgh7FJUUHnfplK6oiKDLrItceCutjPoA+xKqTt8hHDTyM84nkuDNYeGClvaVVTcs1+jwNmj&#10;a5JL0tfYfpeXU5Zfb32u1Mdk2C5BeBr8W/zvPugwf/aVwN834QS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8B46LBAAAA3QAAAA8AAAAAAAAAAAAAAAAAmAIAAGRycy9kb3du&#10;cmV2LnhtbFBLBQYAAAAABAAEAPUAAACGAwAAAAA=&#10;" path="m,l3532,e" filled="f" strokeweight=".48pt">
                  <v:path arrowok="t" o:connecttype="custom" o:connectlocs="0,0;3532,0" o:connectangles="0,0"/>
                </v:shape>
                <v:shape id="Freeform 336" o:spid="_x0000_s1066" style="position:absolute;left:3556;top:2900;width:1762;height:20;visibility:visible;mso-wrap-style:square;v-text-anchor:top" coordsize="17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9oTccA&#10;AADdAAAADwAAAGRycy9kb3ducmV2LnhtbESPQUsDMRCF70L/QxjBm82uWC1r07IUBNGDttaDt2Ez&#10;3YRuJssmttt/7xwKvc3w3rz3zWI1hk4daUg+soFyWoAibqL13BrYfb/ez0GljGyxi0wGzpRgtZzc&#10;LLCy8cQbOm5zqySEU4UGXM59pXVqHAVM09gTi7aPQ8As69BqO+BJwkOnH4riSQf0LA0Oe1o7ag7b&#10;v2Bg/+EP5c9X757f68/zxta/rZ/NjLm7HesXUJnGfDVfrt+s4JePwi/fyAh6+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PaE3HAAAA3QAAAA8AAAAAAAAAAAAAAAAAmAIAAGRy&#10;cy9kb3ducmV2LnhtbFBLBQYAAAAABAAEAPUAAACMAwAAAAA=&#10;" path="m,l1761,e" filled="f" strokeweight=".48pt">
                  <v:path arrowok="t" o:connecttype="custom" o:connectlocs="0,0;1761,0" o:connectangles="0,0"/>
                </v:shape>
                <v:shape id="Freeform 337" o:spid="_x0000_s1067" style="position:absolute;left:5327;top:2905;width:3717;height:20;visibility:visible;mso-wrap-style:square;v-text-anchor:top" coordsize="37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2bBsIA&#10;AADdAAAADwAAAGRycy9kb3ducmV2LnhtbERPS2vCQBC+F/wPywi9BN2kFZHoKlJQvLRQH/chOyYh&#10;u7Mhu03iv3cLhd7m43vOZjdaI3rqfO1YQTZPQRAXTtdcKrheDrMVCB+QNRrHpOBBHnbbycsGc+0G&#10;/qb+HEoRQ9jnqKAKoc2l9EVFFv3ctcSRu7vOYoiwK6XucIjh1si3NF1KizXHhgpb+qioaM4/VsFx&#10;aN6T25epDfEpWfR9k5jPRqnX6bhfgwg0hn/xn/uk4/xskcHvN/EEu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XZsGwgAAAN0AAAAPAAAAAAAAAAAAAAAAAJgCAABkcnMvZG93&#10;bnJldi54bWxQSwUGAAAAAAQABAD1AAAAhwMAAAAA&#10;" path="m,l3716,e" filled="f" strokeweight=".96pt">
                  <v:path arrowok="t" o:connecttype="custom" o:connectlocs="0,0;3716,0" o:connectangles="0,0"/>
                </v:shape>
                <v:shape id="Freeform 338" o:spid="_x0000_s1068" style="position:absolute;left:14;top:3334;width:3533;height:20;visibility:visible;mso-wrap-style:square;v-text-anchor:top" coordsize="35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CrsEA&#10;AADdAAAADwAAAGRycy9kb3ducmV2LnhtbERPTYvCMBC9L/gfwgh7W1NlFa1NRQTB27qtF29DM7bV&#10;ZlKaWLv/3ggL3ubxPifZDKYRPXWutqxgOolAEBdW11wqOOX7ryUI55E1NpZJwR852KSjjwRjbR/8&#10;S33mSxFC2MWooPK+jaV0RUUG3cS2xIG72M6gD7Arpe7wEcJNI2dRtJAGaw4NFba0q6i4ZXejwNkf&#10;16zOq77Gdl6ej1l+ufa5Up/jYbsG4Wnwb/G/+6DD/On3DF7fhBNk+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jAq7BAAAA3QAAAA8AAAAAAAAAAAAAAAAAmAIAAGRycy9kb3du&#10;cmV2LnhtbFBLBQYAAAAABAAEAPUAAACGAwAAAAA=&#10;" path="m,l3532,e" filled="f" strokeweight=".48pt">
                  <v:path arrowok="t" o:connecttype="custom" o:connectlocs="0,0;3532,0" o:connectangles="0,0"/>
                </v:shape>
                <v:shape id="Freeform 339" o:spid="_x0000_s1069" style="position:absolute;left:3556;top:3334;width:1762;height:20;visibility:visible;mso-wrap-style:square;v-text-anchor:top" coordsize="17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32OsUA&#10;AADdAAAADwAAAGRycy9kb3ducmV2LnhtbERPTWsCMRC9F/wPYQRvNbtaa1mNshQKpR6s2h56Gzbj&#10;JriZLJtU139vhEJv83ifs1z3rhFn6oL1rCAfZyCIK68t1wq+Dm+PLyBCRNbYeCYFVwqwXg0ellho&#10;f+EdnfexFimEQ4EKTIxtIWWoDDkMY98SJ+7oO4cxwa6WusNLCneNnGTZs3RoOTUYbOnVUHXa/zoF&#10;x4095d+frZl/lNvrTpc/tZ3NlBoN+3IBIlIf/8V/7ned5udPU7h/k06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XfY6xQAAAN0AAAAPAAAAAAAAAAAAAAAAAJgCAABkcnMv&#10;ZG93bnJldi54bWxQSwUGAAAAAAQABAD1AAAAigMAAAAA&#10;" path="m,l1761,e" filled="f" strokeweight=".48pt">
                  <v:path arrowok="t" o:connecttype="custom" o:connectlocs="0,0;1761,0" o:connectangles="0,0"/>
                </v:shape>
                <v:shape id="Freeform 340" o:spid="_x0000_s1070" style="position:absolute;left:5327;top:3352;width:1761;height:20;visibility:visible;mso-wrap-style:square;v-text-anchor:top" coordsize="17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ZPEcMA&#10;AADdAAAADwAAAGRycy9kb3ducmV2LnhtbERPyWrDMBC9F/IPYgK91bKLKcaxEkohkFMgSym9Tazx&#10;gq2RsVTH7tdXhUJv83jrFLvZ9GKi0bWWFSRRDIK4tLrlWsH1sn/KQDiPrLG3TAoWcrDbrh4KzLW9&#10;84mms69FCGGXo4LG+yGX0pUNGXSRHYgDV9nRoA9wrKUe8R7CTS+f4/hFGmw5NDQ40FtDZXf+MgqO&#10;H+Xiqu8slbfu8snTNaveO6fU43p+3YDwNPt/8Z/7oMP8JE3h95tw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ZPEcMAAADdAAAADwAAAAAAAAAAAAAAAACYAgAAZHJzL2Rv&#10;d25yZXYueG1sUEsFBgAAAAAEAAQA9QAAAIgDAAAAAA==&#10;" path="m,l1760,e" filled="f" strokeweight="2.22pt">
                  <v:path arrowok="t" o:connecttype="custom" o:connectlocs="0,0;1760,0" o:connectangles="0,0"/>
                </v:shape>
                <v:shape id="Freeform 341" o:spid="_x0000_s1071" style="position:absolute;left:7088;top:3330;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sY8UA&#10;AADdAAAADwAAAGRycy9kb3ducmV2LnhtbERPS2vCQBC+F/wPywje6sZHpURXEUGwtZTU9uBxzI5J&#10;MDsbs1sT/fXdguBtPr7nzBatKcWFaldYVjDoRyCIU6sLzhT8fK+fX0E4j6yxtEwKruRgMe88zTDW&#10;tuEvuux8JkIIuxgV5N5XsZQuzcmg69uKOHBHWxv0AdaZ1DU2IdyUchhFE2mw4NCQY0WrnNLT7tco&#10;sOfDe7ul/Wjz9vkxSVKTNLcyUarXbZdTEJ5a/xDf3Rsd5g/GL/D/TThB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uxjxQAAAN0AAAAPAAAAAAAAAAAAAAAAAJgCAABkcnMv&#10;ZG93bnJldi54bWxQSwUGAAAAAAQABAD1AAAAigMAAAAA&#10;" path="m,l44,r,44l,44,,xe" fillcolor="black" stroked="f">
                  <v:path arrowok="t" o:connecttype="custom" o:connectlocs="0,0;44,0;44,44;0,44;0,0" o:connectangles="0,0,0,0,0"/>
                </v:shape>
                <v:shape id="Freeform 342" o:spid="_x0000_s1072" style="position:absolute;left:7132;top:3352;width:1912;height:20;visibility:visible;mso-wrap-style:square;v-text-anchor:top" coordsize="19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MCscMA&#10;AADdAAAADwAAAGRycy9kb3ducmV2LnhtbERPzWqDQBC+B/oOyxR6S1YlmGKzkRJoaC9CNA8wuBO1&#10;dWfF3UTz9t1AILf5+H5nm8+mF1caXWdZQbyKQBDXVnfcKDhVX8t3EM4ja+wtk4IbOch3L4stZtpO&#10;fKRr6RsRQthlqKD1fsikdHVLBt3KDsSBO9vRoA9wbKQecQrhppdJFKXSYMehocWB9i3Vf+XFKNgP&#10;h/Kn2vya2znyZbWZiiRZF0q9vc6fHyA8zf4pfri/dZgfr1O4fxNO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MCscMAAADdAAAADwAAAAAAAAAAAAAAAACYAgAAZHJzL2Rv&#10;d25yZXYueG1sUEsFBgAAAAAEAAQA9QAAAIgDAAAAAA==&#10;" path="m,l1911,e" filled="f" strokeweight="2.22pt">
                  <v:path arrowok="t" o:connecttype="custom" o:connectlocs="0,0;1911,0" o:connectangles="0,0"/>
                </v:shape>
                <v:shape id="Freeform 343" o:spid="_x0000_s1073" style="position:absolute;left:5323;top:1612;width:20;height:2176;visibility:visible;mso-wrap-style:square;v-text-anchor:top" coordsize="20,2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19lMQA&#10;AADdAAAADwAAAGRycy9kb3ducmV2LnhtbERPS2vCQBC+C/6HZYTedJO2aIlZpRQKxUvxUfA4ZMdk&#10;SXY2ZLdJ9Nd3C4K3+fiek29H24ieOm8cK0gXCQjiwmnDpYLT8XP+BsIHZI2NY1JwJQ/bzXSSY6bd&#10;wHvqD6EUMYR9hgqqENpMSl9UZNEvXEscuYvrLIYIu1LqDocYbhv5nCRLadFwbKiwpY+KivrwaxXs&#10;0uGEZxPMT9qP9e56vsmX75tST7PxfQ0i0Bge4rv7S8f56esK/r+JJ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tfZTEAAAA3QAAAA8AAAAAAAAAAAAAAAAAmAIAAGRycy9k&#10;b3ducmV2LnhtbFBLBQYAAAAABAAEAPUAAACJAwAAAAA=&#10;" path="m,l,2175e" filled="f" strokeweight=".48pt">
                  <v:path arrowok="t" o:connecttype="custom" o:connectlocs="0,0;0,2175" o:connectangles="0,0"/>
                </v:shape>
                <v:shape id="Freeform 344" o:spid="_x0000_s1074" style="position:absolute;left:7093;top:3374;width:20;height:414;visibility:visible;mso-wrap-style:square;v-text-anchor:top" coordsize="2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eWv8cA&#10;AADdAAAADwAAAGRycy9kb3ducmV2LnhtbESPQWvCQBCF74L/YRmht7qJtMVGV2mFSg9FUHvxNmTH&#10;JJqdDdnVpP5651DwNsN7894382XvanWlNlSeDaTjBBRx7m3FhYHf/dfzFFSIyBZrz2TgjwIsF8PB&#10;HDPrO97SdRcLJSEcMjRQxthkWoe8JIdh7Bti0Y6+dRhlbQttW+wk3NV6kiRv2mHF0lBiQ6uS8vPu&#10;4gz4TXr7PK0v74eT7qrN62qC+c/amKdR/zEDFamPD/P/9bcV/PRFcOUbGUEv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3lr/HAAAA3QAAAA8AAAAAAAAAAAAAAAAAmAIAAGRy&#10;cy9kb3ducmV2LnhtbFBLBQYAAAAABAAEAPUAAACMAwAAAAA=&#10;" path="m,l,413e" filled="f" strokeweight=".48pt">
                  <v:path arrowok="t" o:connecttype="custom" o:connectlocs="0,0;0,413" o:connectangles="0,0"/>
                </v:shape>
                <v:shape id="Freeform 345" o:spid="_x0000_s1075" style="position:absolute;left:9049;width:20;height:3789;visibility:visible;mso-wrap-style:square;v-text-anchor:top" coordsize="20,3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e6FsQA&#10;AADdAAAADwAAAGRycy9kb3ducmV2LnhtbERPzWrCQBC+C32HZQpepG5SRNroGkqosgeF1voAQ3ZM&#10;gtnZkN2a5O27hUJv8/H9zjYfbSvu1PvGsYJ0mYAgLp1puFJw+do/vYDwAdlg65gUTOQh3z3MtpgZ&#10;N/An3c+hEjGEfYYK6hC6TEpf1mTRL11HHLmr6y2GCPtKmh6HGG5b+Zwka2mx4dhQY0dFTeXt/G0V&#10;nCQdr4vicHzXl0nbj0Lr/bhSav44vm1ABBrDv/jPrU2cn65e4febeIL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nuhbEAAAA3QAAAA8AAAAAAAAAAAAAAAAAmAIAAGRycy9k&#10;b3ducmV2LnhtbFBLBQYAAAAABAAEAPUAAACJAwAAAAA=&#10;" path="m,l,3788e" filled="f" strokeweight=".48pt">
                  <v:path arrowok="t" o:connecttype="custom" o:connectlocs="0,0;0,3788" o:connectangles="0,0"/>
                </v:shape>
                <v:shape id="Freeform 346" o:spid="_x0000_s1076" style="position:absolute;left:14;top:3793;width:3533;height:20;visibility:visible;mso-wrap-style:square;v-text-anchor:top" coordsize="35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vn8MA&#10;AADdAAAADwAAAGRycy9kb3ducmV2LnhtbESPQYvCQAyF74L/YcjC3nTqgqJdR1mEBW+r7V68hU5s&#10;q51M6Yy1/ntzELwlvJf3vqy3g2tUT12oPRuYTRNQxIW3NZcG/vPfyRJUiMgWG89k4EEBtpvxaI2p&#10;9Xc+Up/FUkkIhxQNVDG2qdahqMhhmPqWWLSz7xxGWbtS2w7vEu4a/ZUkC+2wZmmosKVdRcU1uzkD&#10;wf+FZnVa9TW28/J0yPLzpc+N+fwYfr5BRRri2/y63lvBn82FX76REf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vn8MAAADdAAAADwAAAAAAAAAAAAAAAACYAgAAZHJzL2Rv&#10;d25yZXYueG1sUEsFBgAAAAAEAAQA9QAAAIgDAAAAAA==&#10;" path="m,l3532,e" filled="f" strokeweight=".48pt">
                  <v:path arrowok="t" o:connecttype="custom" o:connectlocs="0,0;3532,0" o:connectangles="0,0"/>
                </v:shape>
                <v:shape id="Freeform 347" o:spid="_x0000_s1077" style="position:absolute;left:3556;top:3793;width:1757;height:20;visibility:visible;mso-wrap-style:square;v-text-anchor:top" coordsize="17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n7W8UA&#10;AADdAAAADwAAAGRycy9kb3ducmV2LnhtbESPzWrDMBCE74W+g9hCbo3skpjUjRJKISGX0MbNocfF&#10;2lim1spY8k/ePgoUettlZuebXW8n24iBOl87VpDOExDEpdM1VwrO37vnFQgfkDU2jknBlTxsN48P&#10;a8y1G/lEQxEqEUPY56jAhNDmUvrSkEU/dy1x1C6usxji2lVSdzjGcNvIlyTJpMWaI8FgSx+Gyt+i&#10;twqK/bHXtTdn/5Vkl89XWkTOj1Kzp+n9DUSgKfyb/64POtZPlyncv4kj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eftbxQAAAN0AAAAPAAAAAAAAAAAAAAAAAJgCAABkcnMv&#10;ZG93bnJldi54bWxQSwUGAAAAAAQABAD1AAAAigMAAAAA&#10;" path="m,l1756,e" filled="f" strokeweight=".48pt">
                  <v:path arrowok="t" o:connecttype="custom" o:connectlocs="0,0;1756,0" o:connectangles="0,0"/>
                </v:shape>
                <v:shape id="Freeform 348" o:spid="_x0000_s1078" style="position:absolute;left:14;top:4227;width:3533;height:20;visibility:visible;mso-wrap-style:square;v-text-anchor:top" coordsize="35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qUc8IA&#10;AADdAAAADwAAAGRycy9kb3ducmV2LnhtbERPTWvCQBC9F/oflil4azYKKRpdpRQK3tTES25Ddkyi&#10;2dmQ3Sbx37tCwds83udsdpNpxUC9aywrmEcxCOLS6oYrBef893MJwnlkja1lUnAnB7vt+9sGU21H&#10;PtGQ+UqEEHYpKqi971IpXVmTQRfZjjhwF9sb9AH2ldQ9jiHctHIRx1/SYMOhocaOfmoqb9mfUeDs&#10;wbWrYjU02CVVcczyy3XIlZp9TN9rEJ4m/xL/u/c6zJ8nC3h+E06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pRzwgAAAN0AAAAPAAAAAAAAAAAAAAAAAJgCAABkcnMvZG93&#10;bnJldi54bWxQSwUGAAAAAAQABAD1AAAAhwMAAAAA&#10;" path="m,l3532,e" filled="f" strokeweight=".48pt">
                  <v:path arrowok="t" o:connecttype="custom" o:connectlocs="0,0;3532,0" o:connectangles="0,0"/>
                </v:shape>
                <v:shape id="Freeform 349" o:spid="_x0000_s1079" style="position:absolute;left:3556;top:4227;width:1757;height:20;visibility:visible;mso-wrap-style:square;v-text-anchor:top" coordsize="17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fAt8QA&#10;AADdAAAADwAAAGRycy9kb3ducmV2LnhtbESPQYvCMBCF7wv+hzCCtzV1dUWrUWRB8SKr1YPHoRmb&#10;YjMpTdT6742wsLcZ3pv3vZkvW1uJOzW+dKxg0E9AEOdOl1woOB3XnxMQPiBrrByTgid5WC46H3NM&#10;tXvwge5ZKEQMYZ+iAhNCnUrpc0MWfd/VxFG7uMZiiGtTSN3gI4bbSn4lyVhaLDkSDNb0Yyi/Zjer&#10;INvsbrr05uT3yfjyO6VR5JyV6nXb1QxEoDb8m/+utzrWH3wP4f1NHEE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nwLfEAAAA3QAAAA8AAAAAAAAAAAAAAAAAmAIAAGRycy9k&#10;b3ducmV2LnhtbFBLBQYAAAAABAAEAPUAAACJAwAAAAA=&#10;" path="m,l1756,e" filled="f" strokeweight=".48pt">
                  <v:path arrowok="t" o:connecttype="custom" o:connectlocs="0,0;1756,0" o:connectangles="0,0"/>
                </v:shape>
                <v:shape id="Freeform 350" o:spid="_x0000_s1080" style="position:absolute;left:14;top:4660;width:3533;height:20;visibility:visible;mso-wrap-style:square;v-text-anchor:top" coordsize="35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pnMIA&#10;AADdAAAADwAAAGRycy9kb3ducmV2LnhtbERPTWvCQBC9C/0PywjezCZFS01dQykI3rRJL7kN2TFJ&#10;zc6G7Brjv3eFQm/zeJ+zzSbTiZEG11pWkEQxCOLK6pZrBT/FfvkOwnlkjZ1lUnAnB9nuZbbFVNsb&#10;f9OY+1qEEHYpKmi871MpXdWQQRfZnjhwZzsY9AEOtdQD3kK46eRrHL9Jgy2HhgZ7+mqouuRXo8DZ&#10;o+s25WZssV/X5Skvzr9jodRiPn1+gPA0+X/xn/ugw/xkvYLnN+EEu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36mcwgAAAN0AAAAPAAAAAAAAAAAAAAAAAJgCAABkcnMvZG93&#10;bnJldi54bWxQSwUGAAAAAAQABAD1AAAAhwMAAAAA&#10;" path="m,l3532,e" filled="f" strokeweight=".48pt">
                  <v:path arrowok="t" o:connecttype="custom" o:connectlocs="0,0;3532,0" o:connectangles="0,0"/>
                </v:shape>
                <v:shape id="Freeform 351" o:spid="_x0000_s1081" style="position:absolute;left:3556;top:4660;width:1757;height:20;visibility:visible;mso-wrap-style:square;v-text-anchor:top" coordsize="17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9WMQA&#10;AADdAAAADwAAAGRycy9kb3ducmV2LnhtbESPQYvCMBCF78L+hzALe7OpyypajSLCLnsRtXrwODRj&#10;U2wmpYla/70RBG8zvDfvezNbdLYWV2p95VjBIElBEBdOV1wqOOx/+2MQPiBrrB2Tgjt5WMw/ejPM&#10;tLvxjq55KEUMYZ+hAhNCk0npC0MWfeIa4qidXGsxxLUtpW7xFsNtLb/TdCQtVhwJBhtaGSrO+cUq&#10;yP/WF115c/DbdHTaTOgnco5KfX12yymIQF14m1/X/zrWHwyH8Pwmji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C/VjEAAAA3QAAAA8AAAAAAAAAAAAAAAAAmAIAAGRycy9k&#10;b3ducmV2LnhtbFBLBQYAAAAABAAEAPUAAACJAwAAAAA=&#10;" path="m,l1756,e" filled="f" strokeweight=".48pt">
                  <v:path arrowok="t" o:connecttype="custom" o:connectlocs="0,0;1756,0" o:connectangles="0,0"/>
                </v:shape>
                <v:shape id="Freeform 352" o:spid="_x0000_s1082" style="position:absolute;left:14;top:5095;width:3533;height:20;visibility:visible;mso-wrap-style:square;v-text-anchor:top" coordsize="35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GScMAA&#10;AADdAAAADwAAAGRycy9kb3ducmV2LnhtbERPTYvCMBC9C/6HMII3TRUUW40igrA3tfXibWjGttpM&#10;SpOt3X+/EQRv83ifs9n1phYdta6yrGA2jUAQ51ZXXCi4ZsfJCoTzyBpry6TgjxzstsPBBhNtX3yh&#10;LvWFCCHsElRQet8kUrq8JINuahviwN1ta9AH2BZSt/gK4aaW8yhaSoMVh4YSGzqUlD/TX6PA2ZOr&#10;41vcVdgsits5ze6PLlNqPOr3axCeev8Vf9w/OsyfLZbw/iacIL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0GScMAAAADdAAAADwAAAAAAAAAAAAAAAACYAgAAZHJzL2Rvd25y&#10;ZXYueG1sUEsFBgAAAAAEAAQA9QAAAIUDAAAAAA==&#10;" path="m,l3532,e" filled="f" strokeweight=".48pt">
                  <v:path arrowok="t" o:connecttype="custom" o:connectlocs="0,0;3532,0" o:connectangles="0,0"/>
                </v:shape>
                <v:shape id="Freeform 353" o:spid="_x0000_s1083" style="position:absolute;left:3556;top:5095;width:1757;height:20;visibility:visible;mso-wrap-style:square;v-text-anchor:top" coordsize="17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zGtMYA&#10;AADdAAAADwAAAGRycy9kb3ducmV2LnhtbESPT2vCQBDF7wW/wzJCb7qxVK3RNZRCi5eiph48Dtkx&#10;G8zOhuzmT799t1DobYb35v3e7LLR1qKn1leOFSzmCQjiwumKSwWXr/fZCwgfkDXWjknBN3nI9pOH&#10;HabaDXymPg+liCHsU1RgQmhSKX1hyKKfu4Y4ajfXWgxxbUupWxxiuK3lU5KspMWKI8FgQ2+Ginve&#10;WQX5x2enK28u/pSsbscNPUfOVanH6fi6BRFoDP/mv+uDjvUXyzX8fhNHkP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zGtMYAAADdAAAADwAAAAAAAAAAAAAAAACYAgAAZHJz&#10;L2Rvd25yZXYueG1sUEsFBgAAAAAEAAQA9QAAAIsDAAAAAA==&#10;" path="m,l1756,e" filled="f" strokeweight=".48pt">
                  <v:path arrowok="t" o:connecttype="custom" o:connectlocs="0,0;1756,0" o:connectangles="0,0"/>
                </v:shape>
                <v:shape id="Freeform 354" o:spid="_x0000_s1084" style="position:absolute;left:5323;top:3788;width:20;height:1756;visibility:visible;mso-wrap-style:square;v-text-anchor:top" coordsize="20,1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1gF8UA&#10;AADdAAAADwAAAGRycy9kb3ducmV2LnhtbESPQWvCQBCF74X+h2WE3uomhdYSXUUEoe2hYLTicciO&#10;STA7G3a3Jv33nYPgbYb35r1vFqvRdepKIbaeDeTTDBRx5W3LtYHDfvv8DiomZIudZzLwRxFWy8eH&#10;BRbWD7yja5lqJSEcCzTQpNQXWseqIYdx6nti0c4+OEyyhlrbgIOEu06/ZNmbdtiyNDTY06ah6lL+&#10;OgMhP5fHA2/GYXbKf77955e2WzTmaTKu56ASjeluvl1/WMHPXwVXvpER9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TWAXxQAAAN0AAAAPAAAAAAAAAAAAAAAAAJgCAABkcnMv&#10;ZG93bnJldi54bWxQSwUGAAAAAAQABAD1AAAAigMAAAAA&#10;" path="m,l,1755e" filled="f" strokeweight=".96pt">
                  <v:path arrowok="t" o:connecttype="custom" o:connectlocs="0,0;0,1755" o:connectangles="0,0"/>
                </v:shape>
                <v:shape id="Freeform 355" o:spid="_x0000_s1085" style="position:absolute;left:9049;top:3788;width:20;height:1756;visibility:visible;mso-wrap-style:square;v-text-anchor:top" coordsize="20,1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HFjMMA&#10;AADdAAAADwAAAGRycy9kb3ducmV2LnhtbERPTWvCQBC9C/0PyxS86SYFa5u6CUUQtAfB1JYeh+yY&#10;hGZnw+5q4r93CwVv83ifsypG04kLOd9aVpDOExDEldUt1wqOn5vZCwgfkDV2lknBlTwU+cNkhZm2&#10;Ax/oUoZaxBD2GSpoQugzKX3VkEE/tz1x5E7WGQwRulpqh0MMN518SpJnabDl2NBgT+uGqt/ybBS4&#10;9FR+H3k9Dsuf9Gtvdx9Sb1Cp6eP4/gYi0Bju4n/3Vsf56eIV/r6JJ8j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HFjMMAAADdAAAADwAAAAAAAAAAAAAAAACYAgAAZHJzL2Rv&#10;d25yZXYueG1sUEsFBgAAAAAEAAQA9QAAAIgDAAAAAA==&#10;" path="m,l,1755e" filled="f" strokeweight=".96pt">
                  <v:path arrowok="t" o:connecttype="custom" o:connectlocs="0,0;0,1755" o:connectangles="0,0"/>
                </v:shape>
                <v:shape id="Freeform 356" o:spid="_x0000_s1086" style="position:absolute;left:14;top:5529;width:3533;height:20;visibility:visible;mso-wrap-style:square;v-text-anchor:top" coordsize="35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hlIsMA&#10;AADdAAAADwAAAGRycy9kb3ducmV2LnhtbESPQYvCQAyF74L/YciCN50qrKzVURZB2Ntq68Vb6MS2&#10;2smUzmyt/94chL0lvJf3vmx2g2tUT12oPRuYzxJQxIW3NZcGzvlh+gUqRGSLjWcy8KQAu+14tMHU&#10;+gefqM9iqSSEQ4oGqhjbVOtQVOQwzHxLLNrVdw6jrF2pbYcPCXeNXiTJUjusWRoqbGlfUXHP/pyB&#10;4H9Ds7qs+hrbz/JyzPLrrc+NmXwM32tQkYb4b35f/1jBny+FX76REfT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hlIsMAAADdAAAADwAAAAAAAAAAAAAAAACYAgAAZHJzL2Rv&#10;d25yZXYueG1sUEsFBgAAAAAEAAQA9QAAAIgDAAAAAA==&#10;" path="m,l3532,e" filled="f" strokeweight=".48pt">
                  <v:path arrowok="t" o:connecttype="custom" o:connectlocs="0,0;3532,0" o:connectangles="0,0"/>
                </v:shape>
                <v:shape id="Freeform 357" o:spid="_x0000_s1087" style="position:absolute;left:3556;top:5529;width:1757;height:20;visibility:visible;mso-wrap-style:square;v-text-anchor:top" coordsize="17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Ux5sMA&#10;AADdAAAADwAAAGRycy9kb3ducmV2LnhtbESPQYvCMBCF7wv+hzCCtzXtIkWrUURY8SKr1YPHoRmb&#10;YjMpTdT67zcLC95meG/e92ax6m0jHtT52rGCdJyAIC6drrlScD59f05B+ICssXFMCl7kYbUcfCww&#10;1+7JR3oUoRIxhH2OCkwIbS6lLw1Z9GPXEkft6jqLIa5dJXWHzxhuG/mVJJm0WHMkGGxpY6i8FXer&#10;oNju77r25uwPSXb9mdEkci5KjYb9eg4iUB/e5v/rnY710yyFv2/iCH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Ux5sMAAADdAAAADwAAAAAAAAAAAAAAAACYAgAAZHJzL2Rv&#10;d25yZXYueG1sUEsFBgAAAAAEAAQA9QAAAIgDAAAAAA==&#10;" path="m,l1756,e" filled="f" strokeweight=".48pt">
                  <v:path arrowok="t" o:connecttype="custom" o:connectlocs="0,0;1756,0" o:connectangles="0,0"/>
                </v:shape>
                <v:shape id="Freeform 358" o:spid="_x0000_s1088" style="position:absolute;left:5313;top:5534;width:1775;height:20;visibility:visible;mso-wrap-style:square;v-text-anchor:top" coordsize="17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3ZyMIA&#10;AADdAAAADwAAAGRycy9kb3ducmV2LnhtbERPTWsCMRC9F/wPYQRvNauWtWyNIoLgpYeqoMdpMt0s&#10;bibLJu6u/74pFLzN433OajO4WnTUhsqzgtk0A0Gsvam4VHA+7V/fQYSIbLD2TAoeFGCzHr2ssDC+&#10;5y/qjrEUKYRDgQpsjE0hZdCWHIapb4gT9+NbhzHBtpSmxT6Fu1rOsyyXDitODRYb2lnSt+PdKfD3&#10;8N2/5ddFHT61vDzsctfppVKT8bD9ABFpiE/xv/tg0vxZPoe/b9IJ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jdnIwgAAAN0AAAAPAAAAAAAAAAAAAAAAAJgCAABkcnMvZG93&#10;bnJldi54bWxQSwUGAAAAAAQABAD1AAAAhwMAAAAA&#10;" path="m,l1774,e" filled="f" strokeweight=".33864mm">
                  <v:path arrowok="t" o:connecttype="custom" o:connectlocs="0,0;1774,0" o:connectangles="0,0"/>
                </v:shape>
                <v:shape id="Freeform 359" o:spid="_x0000_s1089" style="position:absolute;left:7088;top:5524;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Y/xcQA&#10;AADdAAAADwAAAGRycy9kb3ducmV2LnhtbERPS2vCQBC+F/wPywheim5iJUh0lWJRemnBJx6H7JhE&#10;s7Mhu5r033cLBW/z8T1nvuxMJR7UuNKygngUgSDOrC45V3DYr4dTEM4ja6wsk4IfcrBc9F7mmGrb&#10;8pYeO5+LEMIuRQWF93UqpcsKMuhGtiYO3MU2Bn2ATS51g20IN5UcR1EiDZYcGgqsaVVQdtvdjYKv&#10;eJNUk9Vkfz19n+rzR3scv8pYqUG/e5+B8NT5p/jf/anD/Dh5g79vwgl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GP8XEAAAA3QAAAA8AAAAAAAAAAAAAAAAAmAIAAGRycy9k&#10;b3ducmV2LnhtbFBLBQYAAAAABAAEAPUAAACJAwAAAAA=&#10;" path="m,l19,r,19l,19,,xe" fillcolor="black" stroked="f">
                  <v:path arrowok="t" o:connecttype="custom" o:connectlocs="0,0;19,0;19,19;0,19;0,0" o:connectangles="0,0,0,0,0"/>
                </v:shape>
                <v:shape id="Freeform 360" o:spid="_x0000_s1090" style="position:absolute;left:7107;top:5534;width:1932;height:20;visibility:visible;mso-wrap-style:square;v-text-anchor:top" coordsize="19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3m0MQA&#10;AADdAAAADwAAAGRycy9kb3ducmV2LnhtbERPTWvCQBC9F/wPywi9FN0kLSLRVWxpsYdeYqLnITsm&#10;wexsyG6T9N93CwVv83ifs91PphUD9a6xrCBeRiCIS6sbrhQU+cdiDcJ5ZI2tZVLwQw72u9nDFlNt&#10;R85oOPlKhBB2KSqove9SKV1Zk0G3tB1x4K62N+gD7CupexxDuGllEkUrabDh0FBjR281lbfTt1Hw&#10;+pyfKasSKZPj5fj07r+KMSuVepxPhw0IT5O/i//dnzrMj1cv8PdNOEH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N5tDEAAAA3QAAAA8AAAAAAAAAAAAAAAAAmAIAAGRycy9k&#10;b3ducmV2LnhtbFBLBQYAAAAABAAEAPUAAACJAwAAAAA=&#10;" path="m,l1931,e" filled="f" strokeweight=".33864mm">
                  <v:path arrowok="t" o:connecttype="custom" o:connectlocs="0,0;1931,0" o:connectangles="0,0"/>
                </v:shape>
                <v:shape id="Freeform 361" o:spid="_x0000_s1091" style="position:absolute;left:14;top:5980;width:1762;height:20;visibility:visible;mso-wrap-style:square;v-text-anchor:top" coordsize="17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nK8IA&#10;AADdAAAADwAAAGRycy9kb3ducmV2LnhtbERPy6rCMBDdX/AfwgjuNFVUtBpFFEGRi/hYuByasa02&#10;k9JErX9vLgh3N4fznOm8NoV4UuVyywq6nQgEcWJ1zqmC82ndHoFwHlljYZkUvMnBfNb4mWKs7YsP&#10;9Dz6VIQQdjEqyLwvYyldkpFB17ElceCutjLoA6xSqSt8hXBTyF4UDaXBnENDhiUtM0rux4dRcF+u&#10;kv7htxg8TH3Z3bYXP96TVqrVrBcTEJ5q/y/+ujc6zO8OB/D3TThBz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4ycrwgAAAN0AAAAPAAAAAAAAAAAAAAAAAJgCAABkcnMvZG93&#10;bnJldi54bWxQSwUGAAAAAAQABAD1AAAAhwMAAAAA&#10;" path="m,l1761,e" filled="f" strokeweight="2.22pt">
                  <v:path arrowok="t" o:connecttype="custom" o:connectlocs="0,0;1761,0" o:connectangles="0,0"/>
                </v:shape>
                <v:shape id="Freeform 362" o:spid="_x0000_s1092" style="position:absolute;left:1776;top:5980;width:1772;height:20;visibility:visible;mso-wrap-style:square;v-text-anchor:top" coordsize="177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cc8UA&#10;AADdAAAADwAAAGRycy9kb3ducmV2LnhtbERPO2/CMBDekfgP1iGxVMUJQ0ApBlUVfYkuhXbodoqv&#10;cdT4nNpuCP8eI1Viu0/f81abwbaiJx8axwryWQaCuHK64VrBx+HxdgkiRGSNrWNScKIAm/V4tMJS&#10;uyO/U7+PtUghHEpUYGLsSilDZchimLmOOHHfzluMCfpaao/HFG5bOc+yQlpsODUY7OjBUPWz/7MK&#10;mv5Xt6an09v283nrX28WT/nXTqnpZLi/AxFpiFfxv/tFp/l5UcDlm3SCXJ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4txzxQAAAN0AAAAPAAAAAAAAAAAAAAAAAJgCAABkcnMv&#10;ZG93bnJldi54bWxQSwUGAAAAAAQABAD1AAAAigMAAAAA&#10;" path="m,l1771,e" filled="f" strokeweight="2.22pt">
                  <v:path arrowok="t" o:connecttype="custom" o:connectlocs="0,0;1771,0" o:connectangles="0,0"/>
                </v:shape>
                <v:shape id="Freeform 363" o:spid="_x0000_s1093" style="position:absolute;left:3556;top:5962;width:1762;height:20;visibility:visible;mso-wrap-style:square;v-text-anchor:top" coordsize="17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OsWcQA&#10;AADdAAAADwAAAGRycy9kb3ducmV2LnhtbERPS2sCMRC+C/0PYQq9aXYFH2yNsgiCtIfW16G3YTNu&#10;gpvJskl1/fdNQfA2H99zFqveNeJKXbCeFeSjDARx5bXlWsHxsBnOQYSIrLHxTAruFGC1fBkssND+&#10;xju67mMtUgiHAhWYGNtCylAZchhGviVO3Nl3DmOCXS11h7cU7ho5zrKpdGg5NRhsaW2ouux/nYLz&#10;p73kp+/WzD7Kr/tOlz+1nUyUenvty3cQkfr4FD/cW53m59MZ/H+TT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TrFnEAAAA3QAAAA8AAAAAAAAAAAAAAAAAmAIAAGRycy9k&#10;b3ducmV2LnhtbFBLBQYAAAAABAAEAPUAAACJAwAAAAA=&#10;" path="m,l1761,e" filled="f" strokeweight=".48pt">
                  <v:path arrowok="t" o:connecttype="custom" o:connectlocs="0,0;1761,0" o:connectangles="0,0"/>
                </v:shape>
                <v:shape id="Freeform 364" o:spid="_x0000_s1094" style="position:absolute;left:5327;top:5962;width:1761;height:20;visibility:visible;mso-wrap-style:square;v-text-anchor:top" coordsize="17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CwxMgA&#10;AADdAAAADwAAAGRycy9kb3ducmV2LnhtbESPT2vCQBDF7wW/wzKCt7qxoC3RVaRFWgqlxH/gbciO&#10;STQ7G7JrTL9951DobYb35r3fLFa9q1VHbag8G5iME1DEubcVFwb2u83jC6gQkS3WnsnADwVYLQcP&#10;C0ytv3NG3TYWSkI4pGigjLFJtQ55SQ7D2DfEop196zDK2hbatniXcFfrpySZaYcVS0OJDb2WlF+3&#10;N2cg2enp9C07bY7PWXM5dBf7/fn+Zcxo2K/noCL18d/8d/1hBX8yE1z5Rkb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ILDEyAAAAN0AAAAPAAAAAAAAAAAAAAAAAJgCAABk&#10;cnMvZG93bnJldi54bWxQSwUGAAAAAAQABAD1AAAAjQMAAAAA&#10;" path="m,l1760,e" filled="f" strokeweight=".48pt">
                  <v:path arrowok="t" o:connecttype="custom" o:connectlocs="0,0;1760,0" o:connectangles="0,0"/>
                </v:shape>
                <v:shape id="Freeform 365" o:spid="_x0000_s1095" style="position:absolute;left:7097;top:5962;width:1947;height:20;visibility:visible;mso-wrap-style:square;v-text-anchor:top" coordsize="19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hs1MEA&#10;AADdAAAADwAAAGRycy9kb3ducmV2LnhtbERPTWsCMRC9F/wPYYTealZbFrs1ighCT6W1BT0Om+lm&#10;6c5kTaKu/94UCr3N433OYjVwp84UYuvFwHRSgCKpvW2lMfD1uX2Yg4oJxWLnhQxcKcJqObpbYGX9&#10;RT7ovEuNyiESKzTgUuorrWPtiDFOfE+SuW8fGFOGodE24CWHc6dnRVFqxlZyg8OeNo7qn92JDZQ9&#10;Ez+KPkQs3vltnw5HF56MuR8P6xdQiYb0L/5zv9o8f1o+w+83+QS9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obNTBAAAA3QAAAA8AAAAAAAAAAAAAAAAAmAIAAGRycy9kb3du&#10;cmV2LnhtbFBLBQYAAAAABAAEAPUAAACGAwAAAAA=&#10;" path="m,l1946,e" filled="f" strokeweight=".48pt">
                  <v:path arrowok="t" o:connecttype="custom" o:connectlocs="0,0;1946,0" o:connectangles="0,0"/>
                </v:shape>
                <v:shape id="Freeform 366" o:spid="_x0000_s1096" style="position:absolute;left:9;width:20;height:6418;visibility:visible;mso-wrap-style:square;v-text-anchor:top" coordsize="20,6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nB5sgA&#10;AADdAAAADwAAAGRycy9kb3ducmV2LnhtbESPS2sCQRCE74L/YWghtzhrJImsjiKSkJAXvg45Njud&#10;ncWdnmVnoht/vX0IeOumqqu+ni06X6sjtbEKbGA0zEARF8FWXBrY755vJ6BiQrZYByYDfxRhMe/3&#10;ZpjbcOINHbepVBLCMUcDLqUm1zoWjjzGYWiIRfsJrccka1tq2+JJwn2t77LsQXusWBocNrRyVBy2&#10;v97AU71++RrfW7dvPjm9vY8nh/P3hzE3g245BZWoS1fz//WrFfzRo/DLNzKCn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ScHmyAAAAN0AAAAPAAAAAAAAAAAAAAAAAJgCAABk&#10;cnMvZG93bnJldi54bWxQSwUGAAAAAAQABAD1AAAAjQMAAAAA&#10;" path="m,l,6417e" filled="f" strokeweight=".16931mm">
                  <v:path arrowok="t" o:connecttype="custom" o:connectlocs="0,0;0,6417" o:connectangles="0,0"/>
                </v:shape>
                <v:shape id="Freeform 367" o:spid="_x0000_s1097" style="position:absolute;left:1780;top:6002;width:20;height:416;visibility:visible;mso-wrap-style:square;v-text-anchor:top" coordsize="20,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p4s8EA&#10;AADdAAAADwAAAGRycy9kb3ducmV2LnhtbERPTWvCQBC9F/wPywi91U1KUYmuooKgpZeoeB6yYxLM&#10;zoTs1sR/3y0UepvH+5zlenCNelDna2ED6SQBRVyIrbk0cDnv3+agfEC22AiTgSd5WK9GL0vMrPSc&#10;0+MUShVD2GdooAqhzbT2RUUO/URa4sjdpHMYIuxKbTvsY7hr9HuSTLXDmmNDhS3tKirup29nQD5F&#10;jh/baXud9VvKb/iVp/PCmNfxsFmACjSEf/Gf+2Dj/HSWwu838QS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qeLPBAAAA3QAAAA8AAAAAAAAAAAAAAAAAmAIAAGRycy9kb3du&#10;cmV2LnhtbFBLBQYAAAAABAAEAPUAAACGAwAAAAA=&#10;" path="m,l,415e" filled="f" strokeweight=".48pt">
                  <v:path arrowok="t" o:connecttype="custom" o:connectlocs="0,0;0,415" o:connectangles="0,0"/>
                </v:shape>
                <v:shape id="Freeform 368" o:spid="_x0000_s1098" style="position:absolute;left:3552;top:1612;width:20;height:4805;visibility:visible;mso-wrap-style:square;v-text-anchor:top" coordsize="20,4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4VJcMA&#10;AADdAAAADwAAAGRycy9kb3ducmV2LnhtbERPTWvCQBC9C/6HZQRvuolKLTGriLUg9FJNzHnIjkkw&#10;OxuyW03/fbdQ6G0e73PS3WBa8aDeNZYVxPMIBHFpdcOVgjx7n72CcB5ZY2uZFHyTg912PEox0fbJ&#10;Z3pcfCVCCLsEFdTed4mUrqzJoJvbjjhwN9sb9AH2ldQ9PkO4aeUiil6kwYZDQ40dHWoq75cvo6Ap&#10;Ps7FdflWZtH+ulo7ypef8VGp6WTYb0B4Gvy/+M990mF+vF7A7zfhB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4VJcMAAADdAAAADwAAAAAAAAAAAAAAAACYAgAAZHJzL2Rv&#10;d25yZXYueG1sUEsFBgAAAAAEAAQA9QAAAIgDAAAAAA==&#10;" path="m,l,4804e" filled="f" strokeweight=".48pt">
                  <v:path arrowok="t" o:connecttype="custom" o:connectlocs="0,0;0,4804" o:connectangles="0,0"/>
                </v:shape>
                <v:shape id="Freeform 369" o:spid="_x0000_s1099" style="position:absolute;left:5323;top:5544;width:20;height:874;visibility:visible;mso-wrap-style:square;v-text-anchor:top" coordsize="20,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7AqsEA&#10;AADdAAAADwAAAGRycy9kb3ducmV2LnhtbERPTYvCMBC9C/6HMII3TVWoUo1SdhH3ahW8js3YFptJ&#10;baKt/34jLOxtHu9zNrve1OJFrassK5hNIxDEudUVFwrOp/1kBcJ5ZI21ZVLwJge77XCwwUTbjo/0&#10;ynwhQgi7BBWU3jeJlC4vyaCb2oY4cDfbGvQBtoXULXYh3NRyHkWxNFhxaCixoa+S8nv2NAoO9Tue&#10;X7p0VX0vYpveTtfs+lgqNR716RqEp97/i//cPzrMny0X8PkmnC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KrBAAAA3QAAAA8AAAAAAAAAAAAAAAAAmAIAAGRycy9kb3du&#10;cmV2LnhtbFBLBQYAAAAABAAEAPUAAACGAwAAAAA=&#10;" path="m,l,873e" filled="f" strokeweight=".48pt">
                  <v:path arrowok="t" o:connecttype="custom" o:connectlocs="0,0;0,873" o:connectangles="0,0"/>
                </v:shape>
                <v:shape id="Freeform 370" o:spid="_x0000_s1100" style="position:absolute;left:7093;top:5544;width:20;height:874;visibility:visible;mso-wrap-style:square;v-text-anchor:top" coordsize="20,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dY3sIA&#10;AADdAAAADwAAAGRycy9kb3ducmV2LnhtbERPTYvCMBC9C/sfwgh701RXqnSNUhTR61Zhr2MztsVm&#10;0m2irf/eLAje5vE+Z7nuTS3u1LrKsoLJOAJBnFtdcaHgdNyNFiCcR9ZYWyYFD3KwXn0Mlpho2/EP&#10;3TNfiBDCLkEFpfdNIqXLSzLoxrYhDtzFtgZ9gG0hdYtdCDe1nEZRLA1WHBpKbGhTUn7NbkbBvn7E&#10;098uXVTbr9iml+M5O//Nlfoc9uk3CE+9f4tf7oMO8yfzGfx/E06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V1jewgAAAN0AAAAPAAAAAAAAAAAAAAAAAJgCAABkcnMvZG93&#10;bnJldi54bWxQSwUGAAAAAAQABAD1AAAAhwMAAAAA&#10;" path="m,l,873e" filled="f" strokeweight=".48pt">
                  <v:path arrowok="t" o:connecttype="custom" o:connectlocs="0,0;0,873" o:connectangles="0,0"/>
                </v:shape>
                <v:shape id="Freeform 371" o:spid="_x0000_s1101" style="position:absolute;left:9049;top:5544;width:20;height:874;visibility:visible;mso-wrap-style:square;v-text-anchor:top" coordsize="20,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v9RcIA&#10;AADdAAAADwAAAGRycy9kb3ducmV2LnhtbERPTYvCMBC9C/sfwgh701QXq3SNUhTR61Zhr2MztsVm&#10;0m2irf/eLAje5vE+Z7nuTS3u1LrKsoLJOAJBnFtdcaHgdNyNFiCcR9ZYWyYFD3KwXn0Mlpho2/EP&#10;3TNfiBDCLkEFpfdNIqXLSzLoxrYhDtzFtgZ9gG0hdYtdCDe1nEZRLA1WHBpKbGhTUn7NbkbBvn7E&#10;098uXVTbr9iml+M5O//Nlfoc9uk3CE+9f4tf7oMO8yfzGfx/E06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G/1FwgAAAN0AAAAPAAAAAAAAAAAAAAAAAJgCAABkcnMvZG93&#10;bnJldi54bWxQSwUGAAAAAAQABAD1AAAAhwMAAAAA&#10;" path="m,l,873e" filled="f" strokeweight=".48pt">
                  <v:path arrowok="t" o:connecttype="custom" o:connectlocs="0,0;0,873" o:connectangles="0,0"/>
                </v:shape>
                <v:shape id="Freeform 372" o:spid="_x0000_s1102" style="position:absolute;left:3561;top:6422;width:1752;height:20;visibility:visible;mso-wrap-style:square;v-text-anchor:top" coordsize="17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Waq8IA&#10;AADdAAAADwAAAGRycy9kb3ducmV2LnhtbERPTWvCQBC9F/oflin0Vjf2oCW6ihRsS4sUNRdvQ3ZM&#10;gtnZsDvR9N93BcHbPN7nzJeDa9WZQmw8GxiPMlDEpbcNVwaK/frlDVQUZIutZzLwRxGWi8eHOebW&#10;X3hL551UKoVwzNFALdLlWseyJodx5DvixB19cCgJhkrbgJcU7lr9mmUT7bDh1FBjR+81ladd7wys&#10;N679Df7QCxYfUvSfdvP9I8Y8Pw2rGSihQe7im/vLpvnj6QSu36QT9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ZZqrwgAAAN0AAAAPAAAAAAAAAAAAAAAAAJgCAABkcnMvZG93&#10;bnJldi54bWxQSwUGAAAAAAQABAD1AAAAhwMAAAAA&#10;" path="m,l1752,e" filled="f" strokeweight=".48pt">
                  <v:path arrowok="t" o:connecttype="custom" o:connectlocs="0,0;1752,0" o:connectangles="0,0"/>
                </v:shape>
                <v:shape id="Freeform 373" o:spid="_x0000_s1103" style="position:absolute;left:3552;top:6417;width:20;height:440;visibility:visible;mso-wrap-style:square;v-text-anchor:top" coordsize="20,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lBv8QA&#10;AADdAAAADwAAAGRycy9kb3ducmV2LnhtbERPS2sCMRC+C/6HMEJvmtU+LFujLKWCYC9qKT1ON+Nm&#10;62aybOKa/ntTKHibj+85i1W0jeip87VjBdNJBoK4dLrmSsHHYT1+BuEDssbGMSn4JQ+r5XCwwFy7&#10;C++o34dKpBD2OSowIbS5lL40ZNFPXEucuKPrLIYEu0rqDi8p3DZylmVP0mLNqcFgS6+GytP+bBXI&#10;bXF8f/uMh3Xx3Tfx5/7B1I9fSt2NYvECIlAMN/G/e6PT/Ol8Dn/fpB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ZQb/EAAAA3QAAAA8AAAAAAAAAAAAAAAAAmAIAAGRycy9k&#10;b3ducmV2LnhtbFBLBQYAAAAABAAEAPUAAACJAwAAAAA=&#10;" path="m,l,439e" filled="f" strokeweight=".96pt">
                  <v:path arrowok="t" o:connecttype="custom" o:connectlocs="0,0;0,439" o:connectangles="0,0"/>
                </v:shape>
                <v:shape id="Freeform 374" o:spid="_x0000_s1104" style="position:absolute;left:3542;top:6861;width:1791;height:20;visibility:visible;mso-wrap-style:square;v-text-anchor:top" coordsize="17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fwOMUA&#10;AADdAAAADwAAAGRycy9kb3ducmV2LnhtbESPTWsCMRCG74X+hzAFbzVrK1ZWo5RCoSAeXAult3Ez&#10;ZkM3k2WT6vrvnYPgbYZ5P55ZrofQqhP1yUc2MBkXoIjraD07A9/7z+c5qJSRLbaRycCFEqxXjw9L&#10;LG08845OVXZKQjiVaKDJuSu1TnVDAdM4dsRyO8Y+YJa1d9r2eJbw0OqXopjpgJ6locGOPhqq/6r/&#10;ICWHV/8bjq7asXfVz3RTz9rt3JjR0/C+AJVpyHfxzf1lBX/yJrjyjYy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p/A4xQAAAN0AAAAPAAAAAAAAAAAAAAAAAJgCAABkcnMv&#10;ZG93bnJldi54bWxQSwUGAAAAAAQABAD1AAAAigMAAAAA&#10;" path="m,l1790,e" filled="f" strokeweight=".48pt">
                  <v:path arrowok="t" o:connecttype="custom" o:connectlocs="0,0;1790,0" o:connectangles="0,0"/>
                </v:shape>
                <v:shape id="Freeform 375" o:spid="_x0000_s1105" style="position:absolute;left:3552;top:6866;width:20;height:441;visibility:visible;mso-wrap-style:square;v-text-anchor:top" coordsize="20,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rxsIA&#10;AADdAAAADwAAAGRycy9kb3ducmV2LnhtbERP24rCMBB9F/yHMMK+ramLeKlGcZVdRARRC74OzdgW&#10;m0ltslr/3ggLvs3hXGc6b0wpblS7wrKCXjcCQZxaXXCmIDn+fI5AOI+ssbRMCh7kYD5rt6YYa3vn&#10;Pd0OPhMhhF2MCnLvq1hKl+Zk0HVtRRy4s60N+gDrTOoa7yHclPIrigbSYMGhIceKljmll8OfUdDI&#10;VbpLNuvT8Lcy26s3g+9+gkp9dJrFBISnxr/F/+61DvN7wzG8vgkn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QivGwgAAAN0AAAAPAAAAAAAAAAAAAAAAAJgCAABkcnMvZG93&#10;bnJldi54bWxQSwUGAAAAAAQABAD1AAAAhwMAAAAA&#10;" path="m,l,440e" filled="f" strokeweight=".96pt">
                  <v:path arrowok="t" o:connecttype="custom" o:connectlocs="0,0;0,440" o:connectangles="0,0"/>
                </v:shape>
                <v:shape id="Freeform 376" o:spid="_x0000_s1106" style="position:absolute;left:5323;top:6866;width:20;height:441;visibility:visible;mso-wrap-style:square;v-text-anchor:top" coordsize="20,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3yfMYA&#10;AADdAAAADwAAAGRycy9kb3ducmV2LnhtbESPQWvCQBCF74X+h2UK3upGESupm9AqipSCqIFeh+w0&#10;Cc3Oxuyq8d93DoXeZnhv3vtmmQ+uVVfqQ+PZwGScgCIuvW24MlCcNs8LUCEiW2w9k4E7Bcizx4cl&#10;ptbf+EDXY6yUhHBI0UAdY5dqHcqaHIax74hF+/a9wyhrX2nb403CXaunSTLXDhuWhho7WtVU/hwv&#10;zsCg1+W++Nh9vWw793mObv4+K9CY0dPw9goq0hD/zX/XOyv4k4Xwyzcyg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3yfMYAAADdAAAADwAAAAAAAAAAAAAAAACYAgAAZHJz&#10;L2Rvd25yZXYueG1sUEsFBgAAAAAEAAQA9QAAAIsDAAAAAA==&#10;" path="m,l,440e" filled="f" strokeweight=".96pt">
                  <v:path arrowok="t" o:connecttype="custom" o:connectlocs="0,0;0,440" o:connectangles="0,0"/>
                </v:shape>
                <v:shape id="Freeform 377" o:spid="_x0000_s1107" style="position:absolute;top:7297;width:1776;height:20;visibility:visible;mso-wrap-style:square;v-text-anchor:top" coordsize="17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ckHsQA&#10;AADdAAAADwAAAGRycy9kb3ducmV2LnhtbERPTWsCMRC9F/ofwhS8iGZXaLusRlkKBS8eql56Gzfj&#10;Zu1msiSprv76piB4m8f7nMVqsJ04kw+tYwX5NANBXDvdcqNgv/ucFCBCRNbYOSYFVwqwWj4/LbDU&#10;7sJfdN7GRqQQDiUqMDH2pZShNmQxTF1PnLij8xZjgr6R2uMlhdtOzrLsTVpsOTUY7OnDUP2z/bUK&#10;vt/xuhtvqtfK02FsXHHaHNxNqdHLUM1BRBriQ3x3r3Wanxc5/H+TT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HJB7EAAAA3QAAAA8AAAAAAAAAAAAAAAAAmAIAAGRycy9k&#10;b3ducmV2LnhtbFBLBQYAAAAABAAEAPUAAACJAwAAAAA=&#10;" path="m,l1776,e" filled="f" strokeweight=".33864mm">
                  <v:path arrowok="t" o:connecttype="custom" o:connectlocs="0,0;1776,0" o:connectangles="0,0"/>
                </v:shape>
                <v:shape id="Freeform 378" o:spid="_x0000_s1108" style="position:absolute;left:1776;top:7297;width:1767;height:20;visibility:visible;mso-wrap-style:square;v-text-anchor:top" coordsize="17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mAHsIA&#10;AADdAAAADwAAAGRycy9kb3ducmV2LnhtbERPS4vCMBC+L/gfwgje1lTRpXaNooIguhcfLHscmtmm&#10;2ExKE7X992Zhwdt8fM+ZL1tbiTs1vnSsYDRMQBDnTpdcKLict+8pCB+QNVaOSUFHHpaL3tscM+0e&#10;fKT7KRQihrDPUIEJoc6k9Lkhi37oauLI/brGYoiwKaRu8BHDbSXHSfIhLZYcGwzWtDGUX083q2Bz&#10;SK/f8qded/sZT/irM+upNkoN+u3qE0SgNrzE/+6djvNH6Rj+vo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KYAewgAAAN0AAAAPAAAAAAAAAAAAAAAAAJgCAABkcnMvZG93&#10;bnJldi54bWxQSwUGAAAAAAQABAD1AAAAhwMAAAAA&#10;" path="m,l1766,e" filled="f" strokeweight=".33864mm">
                  <v:path arrowok="t" o:connecttype="custom" o:connectlocs="0,0;1766,0" o:connectangles="0,0"/>
                </v:shape>
                <v:shape id="Freeform 379" o:spid="_x0000_s1109" style="position:absolute;left:3561;top:7292;width:1752;height:20;visibility:visible;mso-wrap-style:square;v-text-anchor:top" coordsize="17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dJFMIA&#10;AADdAAAADwAAAGRycy9kb3ducmV2LnhtbERPTWvCQBC9F/oflil4qxtbKBJdRQq2xSJFzcXbkB2T&#10;YHY27E40/nu3UOhtHu9z5svBtepCITaeDUzGGSji0tuGKwPFYf08BRUF2WLrmQzcKMJy8fgwx9z6&#10;K+/ospdKpRCOORqoRbpc61jW5DCOfUecuJMPDiXBUGkb8JrCXatfsuxNO2w4NdTY0XtN5XnfOwPr&#10;rWt/gj/2gsWHFP2n3W6+xZjR07CagRIa5F/85/6yaf5k+gq/36QT9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x0kUwgAAAN0AAAAPAAAAAAAAAAAAAAAAAJgCAABkcnMvZG93&#10;bnJldi54bWxQSwUGAAAAAAQABAD1AAAAhwMAAAAA&#10;" path="m,l1752,e" filled="f" strokeweight=".48pt">
                  <v:path arrowok="t" o:connecttype="custom" o:connectlocs="0,0;1752,0" o:connectangles="0,0"/>
                </v:shape>
                <v:shape id="Freeform 380" o:spid="_x0000_s1110" style="position:absolute;left:5313;top:7297;width:1775;height:20;visibility:visible;mso-wrap-style:square;v-text-anchor:top" coordsize="17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C3cIA&#10;AADdAAAADwAAAGRycy9kb3ducmV2LnhtbERPS4vCMBC+C/sfwix409RVVLpGWYQFLx58gHucTWab&#10;ss2kNLGt/94Igrf5+J6z2vSuEi01ofSsYDLOQBBrb0ouFJxP36MliBCRDVaeScGNAmzWb4MV5sZ3&#10;fKD2GAuRQjjkqMDGWOdSBm3JYRj7mjhxf75xGBNsCmka7FK4q+RHls2lw5JTg8Watpb0//HqFPhr&#10;+O1m859pFfZaXm52sW31Qqnhe//1CSJSH1/ip3tn0vzJcgaPb9IJ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JALdwgAAAN0AAAAPAAAAAAAAAAAAAAAAAJgCAABkcnMvZG93&#10;bnJldi54bWxQSwUGAAAAAAQABAD1AAAAhwMAAAAA&#10;" path="m,l1774,e" filled="f" strokeweight=".33864mm">
                  <v:path arrowok="t" o:connecttype="custom" o:connectlocs="0,0;1774,0" o:connectangles="0,0"/>
                </v:shape>
                <v:shape id="Freeform 381" o:spid="_x0000_s1111" style="position:absolute;left:7088;top:7287;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k0MQA&#10;AADdAAAADwAAAGRycy9kb3ducmV2LnhtbERPS2vCQBC+C/6HZQpeRDcRFUldpViUXhTqC49Ddpqk&#10;ZmdDdjXpv3cFobf5+J4zX7amFHeqXWFZQTyMQBCnVhecKTge1oMZCOeRNZaWScEfOVguup05Jto2&#10;/E33vc9ECGGXoILc+yqR0qU5GXRDWxEH7sfWBn2AdSZ1jU0IN6UcRdFUGiw4NORY0Sqn9Lq/GQXb&#10;eDMtx6vx4fe8O1eXz+Y06stYqd5b+/EOwlPr/8Uv95cO8+PZBJ7fhB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v5NDEAAAA3QAAAA8AAAAAAAAAAAAAAAAAmAIAAGRycy9k&#10;b3ducmV2LnhtbFBLBQYAAAAABAAEAPUAAACJAwAAAAA=&#10;" path="m,l19,r,19l,19,,xe" fillcolor="black" stroked="f">
                  <v:path arrowok="t" o:connecttype="custom" o:connectlocs="0,0;19,0;19,19;0,19;0,0" o:connectangles="0,0,0,0,0"/>
                </v:shape>
                <v:shape id="Freeform 382" o:spid="_x0000_s1112" style="position:absolute;left:7107;top:7297;width:1932;height:20;visibility:visible;mso-wrap-style:square;v-text-anchor:top" coordsize="19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7xsIA&#10;AADdAAAADwAAAGRycy9kb3ducmV2LnhtbERPTYvCMBC9C/6HMMJeZE2tIFKN4i4uevDSqnsemrEt&#10;NpPSRNv99xtB8DaP9zmrTW9q8aDWVZYVTCcRCOLc6ooLBefTz+cChPPIGmvLpOCPHGzWw8EKE207&#10;TumR+UKEEHYJKii9bxIpXV6SQTexDXHgrrY16ANsC6lb7EK4qWUcRXNpsOLQUGJD3yXlt+xuFHzN&#10;ThdKi1jKeP+7H+/88dyluVIfo367BOGp92/xy33QYf50MYfnN+EE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XzvGwgAAAN0AAAAPAAAAAAAAAAAAAAAAAJgCAABkcnMvZG93&#10;bnJldi54bWxQSwUGAAAAAAQABAD1AAAAhwMAAAAA&#10;" path="m,l1931,e" filled="f" strokeweight=".33864mm">
                  <v:path arrowok="t" o:connecttype="custom" o:connectlocs="0,0;1931,0" o:connectangles="0,0"/>
                </v:shape>
                <v:shape id="Freeform 383" o:spid="_x0000_s1113" style="position:absolute;left:9;top:7306;width:20;height:414;visibility:visible;mso-wrap-style:square;v-text-anchor:top" coordsize="2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PWRsIA&#10;AADdAAAADwAAAGRycy9kb3ducmV2LnhtbERPTYvCMBC9C/sfwix401SF3dI1iiiKCIJaca9DM7bF&#10;ZlKbqN1/b4QFb/N4nzOetqYSd2pcaVnBoB+BIM6sLjlXcEyXvRiE88gaK8uk4I8cTCcfnTEm2j54&#10;T/eDz0UIYZeggsL7OpHSZQUZdH1bEwfubBuDPsAml7rBRwg3lRxG0Zc0WHJoKLCmeUHZ5XAzCn6v&#10;fBml6cnH59kSN7uVdot2q1T3s539gPDU+rf4373WYf4g/obXN+EEO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U9ZGwgAAAN0AAAAPAAAAAAAAAAAAAAAAAJgCAABkcnMvZG93&#10;bnJldi54bWxQSwUGAAAAAAQABAD1AAAAhwMAAAAA&#10;" path="m,l,413e" filled="f" strokeweight=".16931mm">
                  <v:path arrowok="t" o:connecttype="custom" o:connectlocs="0,0;0,413" o:connectangles="0,0"/>
                </v:shape>
                <v:shape id="Freeform 384" o:spid="_x0000_s1114" style="position:absolute;left:1780;top:7306;width:20;height:414;visibility:visible;mso-wrap-style:square;v-text-anchor:top" coordsize="2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4sJcYA&#10;AADdAAAADwAAAGRycy9kb3ducmV2LnhtbESPQWvCQBCF7wX/wzKCt7qJUNHUVVSoeBCh6qW3ITtN&#10;YrOzIbuatL/eOQi9zfDevPfNYtW7Wt2pDZVnA+k4AUWce1txYeBy/nidgQoR2WLtmQz8UoDVcvCy&#10;wMz6jj/pfoqFkhAOGRooY2wyrUNeksMw9g2xaN++dRhlbQttW+wk3NV6kiRT7bBiaSixoW1J+c/p&#10;5gz4Y/q3ue5u86+r7qrj23aC+WFnzGjYr99BRerjv/l5vbeCn84EV76REf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4sJcYAAADdAAAADwAAAAAAAAAAAAAAAACYAgAAZHJz&#10;L2Rvd25yZXYueG1sUEsFBgAAAAAEAAQA9QAAAIsDAAAAAA==&#10;" path="m,l,413e" filled="f" strokeweight=".48pt">
                  <v:path arrowok="t" o:connecttype="custom" o:connectlocs="0,0;0,413" o:connectangles="0,0"/>
                </v:shape>
                <v:shape id="Freeform 385" o:spid="_x0000_s1115" style="position:absolute;left:3552;top:7306;width:20;height:414;visibility:visible;mso-wrap-style:square;v-text-anchor:top" coordsize="2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KJvsUA&#10;AADdAAAADwAAAGRycy9kb3ducmV2LnhtbERPTWvCQBC9C/0PyxR6002EFpO6Sis09FACTXvpbciO&#10;STQ7G7JrEv31rlDwNo/3OevtZFoxUO8aywriRQSCuLS64UrB78/HfAXCeWSNrWVScCYH283DbI2p&#10;tiN/01D4SoQQdikqqL3vUildWZNBt7AdceD2tjfoA+wrqXscQ7hp5TKKXqTBhkNDjR3taiqPxcko&#10;sHl8eT9kp+TvIMcmf94tsfzKlHp6nN5eQXia/F387/7UYX68SuD2TThBb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Qom+xQAAAN0AAAAPAAAAAAAAAAAAAAAAAJgCAABkcnMv&#10;ZG93bnJldi54bWxQSwUGAAAAAAQABAD1AAAAigMAAAAA&#10;" path="m,l,413e" filled="f" strokeweight=".48pt">
                  <v:path arrowok="t" o:connecttype="custom" o:connectlocs="0,0;0,413" o:connectangles="0,0"/>
                </v:shape>
                <v:shape id="Freeform 386" o:spid="_x0000_s1116" style="position:absolute;left:5323;top:7306;width:20;height:414;visibility:visible;mso-wrap-style:square;v-text-anchor:top" coordsize="2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G2/sYA&#10;AADdAAAADwAAAGRycy9kb3ducmV2LnhtbESPQWvCQBCF7wX/wzKCt7qJoNTUVaqgeChC1Yu3ITtN&#10;YrOzIbua2F/vHAq9zfDevPfNYtW7Wt2pDZVnA+k4AUWce1txYeB82r6+gQoR2WLtmQw8KMBqOXhZ&#10;YGZ9x190P8ZCSQiHDA2UMTaZ1iEvyWEY+4ZYtG/fOoyytoW2LXYS7mo9SZKZdlixNJTY0Kak/Od4&#10;cwb8If1dX3e3+eWqu+ow3Uww/9wZMxr2H++gIvXx3/x3vbeCn86FX76REfTy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G2/sYAAADdAAAADwAAAAAAAAAAAAAAAACYAgAAZHJz&#10;L2Rvd25yZXYueG1sUEsFBgAAAAAEAAQA9QAAAIsDAAAAAA==&#10;" path="m,l,413e" filled="f" strokeweight=".48pt">
                  <v:path arrowok="t" o:connecttype="custom" o:connectlocs="0,0;0,413" o:connectangles="0,0"/>
                </v:shape>
                <v:shape id="Freeform 387" o:spid="_x0000_s1117" style="position:absolute;left:7093;top:7306;width:20;height:414;visibility:visible;mso-wrap-style:square;v-text-anchor:top" coordsize="2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TZcUA&#10;AADdAAAADwAAAGRycy9kb3ducmV2LnhtbERPTWvCQBC9C/6HZYTedBOhpUldpQqGHkqgsZfehuw0&#10;ic3OhuyapP31XUHwNo/3OZvdZFoxUO8aywriVQSCuLS64UrB5+m4fAbhPLLG1jIp+CUHu+18tsFU&#10;25E/aCh8JUIIuxQV1N53qZSurMmgW9mOOHDftjfoA+wrqXscQ7hp5TqKnqTBhkNDjR0daip/iotR&#10;YPP4b3/OLsnXWY5N/nhYY/meKfWwmF5fQHia/F18c7/pMD9OYrh+E06Q2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7RNlxQAAAN0AAAAPAAAAAAAAAAAAAAAAAJgCAABkcnMv&#10;ZG93bnJldi54bWxQSwUGAAAAAAQABAD1AAAAigMAAAAA&#10;" path="m,l,413e" filled="f" strokeweight=".48pt">
                  <v:path arrowok="t" o:connecttype="custom" o:connectlocs="0,0;0,413" o:connectangles="0,0"/>
                </v:shape>
                <v:shape id="Freeform 388" o:spid="_x0000_s1118" style="position:absolute;left:9049;top:7306;width:20;height:414;visibility:visible;mso-wrap-style:square;v-text-anchor:top" coordsize="2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NEsMA&#10;AADdAAAADwAAAGRycy9kb3ducmV2LnhtbERPTYvCMBC9C/sfwix407QFF61GUUHxIIK6l70NzdhW&#10;m0lpoq3++s3Cgrd5vM+ZLTpTiQc1rrSsIB5GIIgzq0vOFXyfN4MxCOeRNVaWScGTHCzmH70Zptq2&#10;fKTHyecihLBLUUHhfZ1K6bKCDLqhrYkDd7GNQR9gk0vdYBvCTSWTKPqSBksODQXWtC4ou53uRoE9&#10;xK/VdXuf/FxlWx5G6wSz/Vap/me3nILw1Pm3+N+902F+PEng75twgp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NEsMAAADdAAAADwAAAAAAAAAAAAAAAACYAgAAZHJzL2Rv&#10;d25yZXYueG1sUEsFBgAAAAAEAAQA9QAAAIgDAAAAAA==&#10;" path="m,l,413e" filled="f" strokeweight=".48pt">
                  <v:path arrowok="t" o:connecttype="custom" o:connectlocs="0,0;0,413" o:connectangles="0,0"/>
                </v:shape>
                <v:shape id="Freeform 389" o:spid="_x0000_s1119" style="position:absolute;left:3537;top:961;width:1216;height:4881;visibility:visible;mso-wrap-style:square;v-text-anchor:top" coordsize="1216,4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uacQA&#10;AADdAAAADwAAAGRycy9kb3ducmV2LnhtbERP3WrCMBS+F3yHcITdaapjdnZGkcFgrDCx7gEOzbEp&#10;a05qk9XOp18Ggnfn4/s96+1gG9FT52vHCuazBARx6XTNlYKv49v0GYQPyBobx6TglzxsN+PRGjPt&#10;LnygvgiViCHsM1RgQmgzKX1pyKKfuZY4cifXWQwRdpXUHV5iuG3kIkmW0mLNscFgS6+Gyu/ixyrY&#10;9/miuKbXPX8+0THPzUdi07NSD5Nh9wIi0BDu4pv7Xcf589Uj/H8TT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7mnEAAAA3QAAAA8AAAAAAAAAAAAAAAAAmAIAAGRycy9k&#10;b3ducmV2LnhtbFBLBQYAAAAABAAEAPUAAACJAwAAAAA=&#10;" path="m,4880l1215,e" filled="f" strokecolor="#010101">
                  <v:path arrowok="t" o:connecttype="custom" o:connectlocs="0,4880;1215,0" o:connectangles="0,0"/>
                </v:shape>
                <v:shape id="Freeform 390" o:spid="_x0000_s1120" style="position:absolute;left:4797;top:971;width:540;height:2340;visibility:visible;mso-wrap-style:square;v-text-anchor:top" coordsize="540,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fCJcIA&#10;AADdAAAADwAAAGRycy9kb3ducmV2LnhtbERP32vCMBB+F/Y/hBv4pqmisnVNZQjCYPhgdfh6NLem&#10;rLl0Sabdf28Ewbf7+H5esR5sJ87kQ+tYwWyagSCunW65UXA8bCcvIEJE1tg5JgX/FGBdPo0KzLW7&#10;8J7OVWxECuGQowITY59LGWpDFsPU9cSJ+3beYkzQN1J7vKRw28l5lq2kxZZTg8GeNobqn+rPKoh7&#10;ouXx5Cu96rLfk/5sd+Zro9T4eXh/AxFpiA/x3f2h0/zZ6wJu36QTZH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d8IlwgAAAN0AAAAPAAAAAAAAAAAAAAAAAJgCAABkcnMvZG93&#10;bnJldi54bWxQSwUGAAAAAAQABAD1AAAAhwMAAAAA&#10;" path="m,l540,2340e" filled="f" strokecolor="#010101">
                  <v:path arrowok="t" o:connecttype="custom" o:connectlocs="0,0;540,2340" o:connectangles="0,0"/>
                </v:shape>
                <v:shape id="Text Box 391" o:spid="_x0000_s1121" type="#_x0000_t202" style="position:absolute;left:118;top:18;width:628;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RYOsQA&#10;AADdAAAADwAAAGRycy9kb3ducmV2LnhtbERPTWvCQBC9F/wPywje6saCUqMbEWmhIBRjevA4ZifJ&#10;YnY2zW41/vuuUOhtHu9z1pvBtuJKvTeOFcymCQji0mnDtYKv4v35FYQPyBpbx6TgTh422ehpjal2&#10;N87pegy1iCHsU1TQhNClUvqyIYt+6jriyFWutxgi7Gupe7zFcNvKlyRZSIuGY0ODHe0aKi/HH6tg&#10;e+L8zXx/ng95lZuiWCa8X1yUmoyH7QpEoCH8i//cHzrOny3n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EWDrEAAAA3QAAAA8AAAAAAAAAAAAAAAAAmAIAAGRycy9k&#10;b3ducmV2LnhtbFBLBQYAAAAABAAEAPUAAACJAwAAAAA=&#10;" filled="f" stroked="f">
                  <v:textbox inset="0,0,0,0">
                    <w:txbxContent>
                      <w:p w:rsidR="00000000" w:rsidRDefault="00BA4C96">
                        <w:pPr>
                          <w:pStyle w:val="BodyText"/>
                          <w:kinsoku w:val="0"/>
                          <w:overflowPunct w:val="0"/>
                          <w:spacing w:line="312" w:lineRule="exact"/>
                          <w:rPr>
                            <w:rFonts w:ascii="Arial" w:hAnsi="Arial" w:cs="Arial"/>
                            <w:b w:val="0"/>
                            <w:bCs w:val="0"/>
                            <w:sz w:val="28"/>
                            <w:szCs w:val="28"/>
                          </w:rPr>
                        </w:pPr>
                        <w:r>
                          <w:rPr>
                            <w:rFonts w:ascii="Arial" w:hAnsi="Arial" w:cs="Arial"/>
                            <w:b w:val="0"/>
                            <w:bCs w:val="0"/>
                            <w:sz w:val="28"/>
                            <w:szCs w:val="28"/>
                          </w:rPr>
                          <w:t>Title:</w:t>
                        </w:r>
                      </w:p>
                    </w:txbxContent>
                  </v:textbox>
                </v:shape>
                <v:shape id="Text Box 392" o:spid="_x0000_s1122" type="#_x0000_t202" style="position:absolute;left:3660;top:18;width:953;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bGTcQA&#10;AADdAAAADwAAAGRycy9kb3ducmV2LnhtbERPTWvCQBC9F/wPywi9NRt7CDV1E6RYEArFGA89TrNj&#10;spidjdlV03/vFgq9zeN9zqqcbC+uNHrjWMEiSUEQN04bbhUc6venFxA+IGvsHZOCH/JQFrOHFeba&#10;3bii6z60Ioawz1FBF8KQS+mbjiz6xA3EkTu60WKIcGylHvEWw20vn9M0kxYNx4YOB3rrqDntL1bB&#10;+ourjTl/fu+qY2XqepnyR3ZS6nE+rV9BBJrCv/jPvdVx/mKZwe838QR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Wxk3EAAAA3QAAAA8AAAAAAAAAAAAAAAAAmAIAAGRycy9k&#10;b3ducmV2LnhtbFBLBQYAAAAABAAEAPUAAACJAwAAAAA=&#10;" filled="f" stroked="f">
                  <v:textbox inset="0,0,0,0">
                    <w:txbxContent>
                      <w:p w:rsidR="00000000" w:rsidRDefault="00BA4C96">
                        <w:pPr>
                          <w:pStyle w:val="BodyText"/>
                          <w:kinsoku w:val="0"/>
                          <w:overflowPunct w:val="0"/>
                          <w:spacing w:line="312" w:lineRule="exact"/>
                          <w:rPr>
                            <w:rFonts w:ascii="Arial" w:hAnsi="Arial" w:cs="Arial"/>
                            <w:b w:val="0"/>
                            <w:bCs w:val="0"/>
                            <w:sz w:val="28"/>
                            <w:szCs w:val="28"/>
                          </w:rPr>
                        </w:pPr>
                        <w:r>
                          <w:rPr>
                            <w:rFonts w:ascii="Arial" w:hAnsi="Arial" w:cs="Arial"/>
                            <w:b w:val="0"/>
                            <w:bCs w:val="0"/>
                            <w:sz w:val="28"/>
                            <w:szCs w:val="28"/>
                          </w:rPr>
                          <w:t>Climax:</w:t>
                        </w:r>
                      </w:p>
                    </w:txbxContent>
                  </v:textbox>
                </v:shape>
                <v:shape id="Text Box 393" o:spid="_x0000_s1123" type="#_x0000_t202" style="position:absolute;left:118;top:1621;width:410;height:1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j1sMA&#10;AADdAAAADwAAAGRycy9kb3ducmV2LnhtbERPTWvCQBC9C/0PyxS86cYe1KSuIsVCQSjGeOhxmh2T&#10;xexszG41/feuIHibx/ucxaq3jbhQ541jBZNxAoK4dNpwpeBQfI7mIHxA1tg4JgX/5GG1fBksMNPu&#10;yjld9qESMYR9hgrqENpMSl/WZNGPXUscuaPrLIYIu0rqDq8x3DbyLUmm0qLh2FBjSx81laf9n1Ww&#10;/uF8Y87fv7v8mJuiSBPeTk9KDV/79TuIQH14ih/uLx3nT9IZ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pj1sMAAADdAAAADwAAAAAAAAAAAAAAAACYAgAAZHJzL2Rv&#10;d25yZXYueG1sUEsFBgAAAAAEAAQA9QAAAIgDAAAAAA==&#10;" filled="f" stroked="f">
                  <v:textbox inset="0,0,0,0">
                    <w:txbxContent>
                      <w:p w:rsidR="00000000" w:rsidRDefault="00BA4C96">
                        <w:pPr>
                          <w:pStyle w:val="BodyText"/>
                          <w:kinsoku w:val="0"/>
                          <w:overflowPunct w:val="0"/>
                          <w:spacing w:line="312" w:lineRule="exact"/>
                          <w:rPr>
                            <w:rFonts w:ascii="Arial" w:hAnsi="Arial" w:cs="Arial"/>
                            <w:b w:val="0"/>
                            <w:bCs w:val="0"/>
                            <w:sz w:val="28"/>
                            <w:szCs w:val="28"/>
                          </w:rPr>
                        </w:pPr>
                        <w:r>
                          <w:rPr>
                            <w:rFonts w:ascii="Arial" w:hAnsi="Arial" w:cs="Arial"/>
                            <w:b w:val="0"/>
                            <w:bCs w:val="0"/>
                            <w:sz w:val="28"/>
                            <w:szCs w:val="28"/>
                          </w:rPr>
                          <w:t>10.</w:t>
                        </w:r>
                      </w:p>
                      <w:p w:rsidR="00000000" w:rsidRDefault="00BA4C96">
                        <w:pPr>
                          <w:pStyle w:val="BodyText"/>
                          <w:kinsoku w:val="0"/>
                          <w:overflowPunct w:val="0"/>
                          <w:spacing w:before="113"/>
                          <w:rPr>
                            <w:rFonts w:ascii="Arial" w:hAnsi="Arial" w:cs="Arial"/>
                            <w:b w:val="0"/>
                            <w:bCs w:val="0"/>
                            <w:sz w:val="28"/>
                            <w:szCs w:val="28"/>
                          </w:rPr>
                        </w:pPr>
                        <w:r>
                          <w:rPr>
                            <w:rFonts w:ascii="Arial" w:hAnsi="Arial" w:cs="Arial"/>
                            <w:b w:val="0"/>
                            <w:bCs w:val="0"/>
                            <w:sz w:val="28"/>
                            <w:szCs w:val="28"/>
                          </w:rPr>
                          <w:t>9.</w:t>
                        </w:r>
                      </w:p>
                      <w:p w:rsidR="00000000" w:rsidRDefault="00BA4C96">
                        <w:pPr>
                          <w:pStyle w:val="BodyText"/>
                          <w:kinsoku w:val="0"/>
                          <w:overflowPunct w:val="0"/>
                          <w:spacing w:before="112"/>
                          <w:rPr>
                            <w:rFonts w:ascii="Arial" w:hAnsi="Arial" w:cs="Arial"/>
                            <w:b w:val="0"/>
                            <w:bCs w:val="0"/>
                            <w:sz w:val="28"/>
                            <w:szCs w:val="28"/>
                          </w:rPr>
                        </w:pPr>
                        <w:r>
                          <w:rPr>
                            <w:rFonts w:ascii="Arial" w:hAnsi="Arial" w:cs="Arial"/>
                            <w:b w:val="0"/>
                            <w:bCs w:val="0"/>
                            <w:sz w:val="28"/>
                            <w:szCs w:val="28"/>
                          </w:rPr>
                          <w:t>8.</w:t>
                        </w:r>
                      </w:p>
                      <w:p w:rsidR="00000000" w:rsidRDefault="00BA4C96">
                        <w:pPr>
                          <w:pStyle w:val="BodyText"/>
                          <w:kinsoku w:val="0"/>
                          <w:overflowPunct w:val="0"/>
                          <w:spacing w:before="112"/>
                          <w:rPr>
                            <w:rFonts w:ascii="Arial" w:hAnsi="Arial" w:cs="Arial"/>
                            <w:b w:val="0"/>
                            <w:bCs w:val="0"/>
                            <w:sz w:val="28"/>
                            <w:szCs w:val="28"/>
                          </w:rPr>
                        </w:pPr>
                        <w:r>
                          <w:rPr>
                            <w:rFonts w:ascii="Arial" w:hAnsi="Arial" w:cs="Arial"/>
                            <w:b w:val="0"/>
                            <w:bCs w:val="0"/>
                            <w:sz w:val="28"/>
                            <w:szCs w:val="28"/>
                          </w:rPr>
                          <w:t>7.</w:t>
                        </w:r>
                      </w:p>
                    </w:txbxContent>
                  </v:textbox>
                </v:shape>
                <v:shape id="Text Box 394" o:spid="_x0000_s1124" type="#_x0000_t202" style="position:absolute;left:5431;top:1621;width:410;height:1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X3pMYA&#10;AADdAAAADwAAAGRycy9kb3ducmV2LnhtbESPQWvCQBCF74X+h2WE3pqNPYimriJSoVAoxvTQ4zQ7&#10;JovZ2ZjdavrvOwfB2wzvzXvfLNej79SFhugCG5hmOSjiOljHjYGvavc8BxUTssUuMBn4owjr1ePD&#10;EgsbrlzS5ZAaJSEcCzTQptQXWse6JY8xCz2xaMcweEyyDo22A14l3Hf6Jc9n2qNjaWixp21L9enw&#10;6w1svrl8c+fPn315LF1VLXL+mJ2MeZqMm1dQicZ0N9+u363gTxeCK9/ICHr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X3pMYAAADdAAAADwAAAAAAAAAAAAAAAACYAgAAZHJz&#10;L2Rvd25yZXYueG1sUEsFBgAAAAAEAAQA9QAAAIsDAAAAAA==&#10;" filled="f" stroked="f">
                  <v:textbox inset="0,0,0,0">
                    <w:txbxContent>
                      <w:p w:rsidR="00000000" w:rsidRDefault="00BA4C96">
                        <w:pPr>
                          <w:pStyle w:val="BodyText"/>
                          <w:kinsoku w:val="0"/>
                          <w:overflowPunct w:val="0"/>
                          <w:spacing w:line="312" w:lineRule="exact"/>
                          <w:rPr>
                            <w:rFonts w:ascii="Arial" w:hAnsi="Arial" w:cs="Arial"/>
                            <w:b w:val="0"/>
                            <w:bCs w:val="0"/>
                            <w:sz w:val="28"/>
                            <w:szCs w:val="28"/>
                          </w:rPr>
                        </w:pPr>
                        <w:r>
                          <w:rPr>
                            <w:rFonts w:ascii="Arial" w:hAnsi="Arial" w:cs="Arial"/>
                            <w:b w:val="0"/>
                            <w:bCs w:val="0"/>
                            <w:sz w:val="28"/>
                            <w:szCs w:val="28"/>
                          </w:rPr>
                          <w:t>11.</w:t>
                        </w:r>
                      </w:p>
                      <w:p w:rsidR="00000000" w:rsidRDefault="00BA4C96">
                        <w:pPr>
                          <w:pStyle w:val="BodyText"/>
                          <w:kinsoku w:val="0"/>
                          <w:overflowPunct w:val="0"/>
                          <w:spacing w:before="113"/>
                          <w:rPr>
                            <w:rFonts w:ascii="Arial" w:hAnsi="Arial" w:cs="Arial"/>
                            <w:b w:val="0"/>
                            <w:bCs w:val="0"/>
                            <w:sz w:val="28"/>
                            <w:szCs w:val="28"/>
                          </w:rPr>
                        </w:pPr>
                        <w:r>
                          <w:rPr>
                            <w:rFonts w:ascii="Arial" w:hAnsi="Arial" w:cs="Arial"/>
                            <w:b w:val="0"/>
                            <w:bCs w:val="0"/>
                            <w:sz w:val="28"/>
                            <w:szCs w:val="28"/>
                          </w:rPr>
                          <w:t>12.</w:t>
                        </w:r>
                      </w:p>
                      <w:p w:rsidR="00000000" w:rsidRDefault="00BA4C96">
                        <w:pPr>
                          <w:pStyle w:val="BodyText"/>
                          <w:kinsoku w:val="0"/>
                          <w:overflowPunct w:val="0"/>
                          <w:spacing w:before="112"/>
                          <w:rPr>
                            <w:rFonts w:ascii="Arial" w:hAnsi="Arial" w:cs="Arial"/>
                            <w:b w:val="0"/>
                            <w:bCs w:val="0"/>
                            <w:sz w:val="28"/>
                            <w:szCs w:val="28"/>
                          </w:rPr>
                        </w:pPr>
                        <w:r>
                          <w:rPr>
                            <w:rFonts w:ascii="Arial" w:hAnsi="Arial" w:cs="Arial"/>
                            <w:b w:val="0"/>
                            <w:bCs w:val="0"/>
                            <w:sz w:val="28"/>
                            <w:szCs w:val="28"/>
                          </w:rPr>
                          <w:t>13.</w:t>
                        </w:r>
                      </w:p>
                      <w:p w:rsidR="00000000" w:rsidRDefault="00BA4C96">
                        <w:pPr>
                          <w:pStyle w:val="BodyText"/>
                          <w:kinsoku w:val="0"/>
                          <w:overflowPunct w:val="0"/>
                          <w:spacing w:before="112"/>
                          <w:rPr>
                            <w:rFonts w:ascii="Arial" w:hAnsi="Arial" w:cs="Arial"/>
                            <w:b w:val="0"/>
                            <w:bCs w:val="0"/>
                            <w:sz w:val="28"/>
                            <w:szCs w:val="28"/>
                          </w:rPr>
                        </w:pPr>
                        <w:r>
                          <w:rPr>
                            <w:rFonts w:ascii="Arial" w:hAnsi="Arial" w:cs="Arial"/>
                            <w:b w:val="0"/>
                            <w:bCs w:val="0"/>
                            <w:sz w:val="28"/>
                            <w:szCs w:val="28"/>
                          </w:rPr>
                          <w:t>14.</w:t>
                        </w:r>
                      </w:p>
                    </w:txbxContent>
                  </v:textbox>
                </v:shape>
                <v:shape id="Text Box 395" o:spid="_x0000_s1125" type="#_x0000_t202" style="position:absolute;left:5323;top:6427;width:3726;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yeo8IA&#10;AADdAAAADwAAAGRycy9kb3ducmV2LnhtbERPy6rCMBDdX/AfwgjurqkufFSjiHJBQQQfCO6GZmyL&#10;zaQ0ubX69UYQ3M3hPGc6b0whaqpcbllBrxuBIE6szjlVcDr+/Y5AOI+ssbBMCh7kYD5r/Uwx1vbO&#10;e6oPPhUhhF2MCjLvy1hKl2Rk0HVtSRy4q60M+gCrVOoK7yHcFLIfRQNpMOfQkGFJy4yS2+HfKNgd&#10;l5etPG1xtTEDPTzXO/fck1KddrOYgPDU+K/4417rML83HsP7m3CCn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bJ6jwgAAAN0AAAAPAAAAAAAAAAAAAAAAAJgCAABkcnMvZG93&#10;bnJldi54bWxQSwUGAAAAAAQABAD1AAAAhwMAAAAA&#10;" filled="f" strokeweight=".96pt">
                  <v:textbox inset="0,0,0,0">
                    <w:txbxContent>
                      <w:p w:rsidR="00000000" w:rsidRDefault="00BA4C96">
                        <w:pPr>
                          <w:pStyle w:val="BodyText"/>
                          <w:kinsoku w:val="0"/>
                          <w:overflowPunct w:val="0"/>
                          <w:ind w:left="98"/>
                          <w:rPr>
                            <w:rFonts w:ascii="Arial" w:hAnsi="Arial" w:cs="Arial"/>
                            <w:b w:val="0"/>
                            <w:bCs w:val="0"/>
                            <w:sz w:val="28"/>
                            <w:szCs w:val="28"/>
                          </w:rPr>
                        </w:pPr>
                        <w:r>
                          <w:rPr>
                            <w:rFonts w:ascii="Arial" w:hAnsi="Arial" w:cs="Arial"/>
                            <w:b w:val="0"/>
                            <w:bCs w:val="0"/>
                            <w:sz w:val="28"/>
                            <w:szCs w:val="28"/>
                          </w:rPr>
                          <w:t>Author’s Theme:</w:t>
                        </w:r>
                      </w:p>
                    </w:txbxContent>
                  </v:textbox>
                </v:shape>
                <v:shape id="Text Box 396" o:spid="_x0000_s1126" type="#_x0000_t202" style="position:absolute;left:10;top:6427;width:3543;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nDxcQA&#10;AADdAAAADwAAAGRycy9kb3ducmV2LnhtbESPT4vCMBDF7wt+hzCCtzV1D65UY5HKgoII/kHwNjRj&#10;W2wmpYm1+uk3guBthvfeb97Mks5UoqXGlZYVjIYRCOLM6pJzBcfD3/cEhPPIGivLpOBBDpJ572uG&#10;sbZ33lG797kIEHYxKii8r2MpXVaQQTe0NXHQLrYx6MPa5FI3eA9wU8mfKBpLgyWHCwXWlBaUXfc3&#10;o2B7SM8bedzgcm3G+vfUbt1zR0oN+t1iCsJT5z/md3qlQ/2AhNc3YQQ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5w8XEAAAA3QAAAA8AAAAAAAAAAAAAAAAAmAIAAGRycy9k&#10;b3ducmV2LnhtbFBLBQYAAAAABAAEAPUAAACJAwAAAAA=&#10;" filled="f" strokeweight=".96pt">
                  <v:textbox inset="0,0,0,0">
                    <w:txbxContent>
                      <w:p w:rsidR="00000000" w:rsidRDefault="00BA4C96">
                        <w:pPr>
                          <w:pStyle w:val="BodyText"/>
                          <w:kinsoku w:val="0"/>
                          <w:overflowPunct w:val="0"/>
                          <w:ind w:left="98"/>
                          <w:rPr>
                            <w:rFonts w:ascii="Arial" w:hAnsi="Arial" w:cs="Arial"/>
                            <w:b w:val="0"/>
                            <w:bCs w:val="0"/>
                            <w:sz w:val="28"/>
                            <w:szCs w:val="28"/>
                          </w:rPr>
                        </w:pPr>
                        <w:r>
                          <w:rPr>
                            <w:rFonts w:ascii="Arial" w:hAnsi="Arial" w:cs="Arial"/>
                            <w:b w:val="0"/>
                            <w:bCs w:val="0"/>
                            <w:sz w:val="28"/>
                            <w:szCs w:val="28"/>
                          </w:rPr>
                          <w:t>Setting:</w:t>
                        </w:r>
                      </w:p>
                    </w:txbxContent>
                  </v:textbox>
                </v:shape>
                <v:shape id="Text Box 397" o:spid="_x0000_s1127" type="#_x0000_t202" style="position:absolute;left:118;top:5554;width:254;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CqwsQA&#10;AADdAAAADwAAAGRycy9kb3ducmV2LnhtbERPTWvCQBC9C/0PyxS86a4epEY3IqWFQkEa48HjNDtJ&#10;FrOzaXar6b/vFgre5vE+Z7sbXSeuNATrWcNirkAQV95YbjScytfZE4gQkQ12nknDDwXY5Q+TLWbG&#10;37ig6zE2IoVwyFBDG2OfSRmqlhyGue+JE1f7wWFMcGikGfCWwl0nl0qtpEPLqaHFnp5bqi7Hb6dh&#10;f+bixX4dPj+KurBluVb8vrpoPX0c9xsQkcZ4F/+730yav1QL+PsmnS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QqsLEAAAA3QAAAA8AAAAAAAAAAAAAAAAAmAIAAGRycy9k&#10;b3ducmV2LnhtbFBLBQYAAAAABAAEAPUAAACJAwAAAAA=&#10;" filled="f" stroked="f">
                  <v:textbox inset="0,0,0,0">
                    <w:txbxContent>
                      <w:p w:rsidR="00000000" w:rsidRDefault="00BA4C96">
                        <w:pPr>
                          <w:pStyle w:val="BodyText"/>
                          <w:kinsoku w:val="0"/>
                          <w:overflowPunct w:val="0"/>
                          <w:spacing w:line="312" w:lineRule="exact"/>
                          <w:rPr>
                            <w:rFonts w:ascii="Arial" w:hAnsi="Arial" w:cs="Arial"/>
                            <w:b w:val="0"/>
                            <w:bCs w:val="0"/>
                            <w:sz w:val="28"/>
                            <w:szCs w:val="28"/>
                          </w:rPr>
                        </w:pPr>
                        <w:r>
                          <w:rPr>
                            <w:rFonts w:ascii="Arial" w:hAnsi="Arial" w:cs="Arial"/>
                            <w:b w:val="0"/>
                            <w:bCs w:val="0"/>
                            <w:sz w:val="28"/>
                            <w:szCs w:val="28"/>
                          </w:rPr>
                          <w:t>1.</w:t>
                        </w:r>
                      </w:p>
                    </w:txbxContent>
                  </v:textbox>
                </v:shape>
                <v:shape id="Text Box 398" o:spid="_x0000_s1128" type="#_x0000_t202" style="position:absolute;left:118;top:5119;width:254;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I0tcQA&#10;AADdAAAADwAAAGRycy9kb3ducmV2LnhtbERPTWvCQBC9C/6HZQRvZrc5SE1dRUoLhYI0xoPHaXZM&#10;FrOzaXar6b/vFgre5vE+Z70dXSeuNATrWcNDpkAQ195YbjQcq9fFI4gQkQ12nknDDwXYbqaTNRbG&#10;37ik6yE2IoVwKFBDG2NfSBnqlhyGzPfEiTv7wWFMcGikGfCWwl0nc6WW0qHl1NBiT88t1ZfDt9Ow&#10;O3H5Yr/2nx/lubRVtVL8vrxoPZ+NuycQkcZ4F/+730yan6sc/r5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CNLXEAAAA3QAAAA8AAAAAAAAAAAAAAAAAmAIAAGRycy9k&#10;b3ducmV2LnhtbFBLBQYAAAAABAAEAPUAAACJAwAAAAA=&#10;" filled="f" stroked="f">
                  <v:textbox inset="0,0,0,0">
                    <w:txbxContent>
                      <w:p w:rsidR="00000000" w:rsidRDefault="00BA4C96">
                        <w:pPr>
                          <w:pStyle w:val="BodyText"/>
                          <w:kinsoku w:val="0"/>
                          <w:overflowPunct w:val="0"/>
                          <w:spacing w:line="312" w:lineRule="exact"/>
                          <w:rPr>
                            <w:rFonts w:ascii="Arial" w:hAnsi="Arial" w:cs="Arial"/>
                            <w:b w:val="0"/>
                            <w:bCs w:val="0"/>
                            <w:sz w:val="28"/>
                            <w:szCs w:val="28"/>
                          </w:rPr>
                        </w:pPr>
                        <w:r>
                          <w:rPr>
                            <w:rFonts w:ascii="Arial" w:hAnsi="Arial" w:cs="Arial"/>
                            <w:b w:val="0"/>
                            <w:bCs w:val="0"/>
                            <w:sz w:val="28"/>
                            <w:szCs w:val="28"/>
                          </w:rPr>
                          <w:t>2.</w:t>
                        </w:r>
                      </w:p>
                    </w:txbxContent>
                  </v:textbox>
                </v:shape>
                <v:shape id="Text Box 399" o:spid="_x0000_s1129" type="#_x0000_t202" style="position:absolute;left:5323;top:4666;width:3726;height: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tdssQA&#10;AADdAAAADwAAAGRycy9kb3ducmV2LnhtbERPTWvCQBC9F/oflhG81Y0R0pK6SkkpKIiQKIK3ITtN&#10;QrOzIbtNor++Wyj0No/3OevtZFoxUO8aywqWiwgEcWl1w5WC8+nj6QWE88gaW8uk4EYOtpvHhzWm&#10;2o6c01D4SoQQdikqqL3vUildWZNBt7AdceA+bW/QB9hXUvc4hnDTyjiKEmmw4dBQY0dZTeVX8W0U&#10;HE/Z9SDPB3zfm0Q/X4aju+ek1Hw2vb2C8DT5f/Gfe6fD/Dhawe834QS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rXbLEAAAA3QAAAA8AAAAAAAAAAAAAAAAAmAIAAGRycy9k&#10;b3ducmV2LnhtbFBLBQYAAAAABAAEAPUAAACJAwAAAAA=&#10;" filled="f" strokeweight=".96pt">
                  <v:textbox inset="0,0,0,0">
                    <w:txbxContent>
                      <w:p w:rsidR="00000000" w:rsidRDefault="00BA4C96">
                        <w:pPr>
                          <w:pStyle w:val="BodyText"/>
                          <w:kinsoku w:val="0"/>
                          <w:overflowPunct w:val="0"/>
                          <w:ind w:left="98"/>
                          <w:rPr>
                            <w:rFonts w:ascii="Arial" w:hAnsi="Arial" w:cs="Arial"/>
                            <w:b w:val="0"/>
                            <w:bCs w:val="0"/>
                            <w:sz w:val="28"/>
                            <w:szCs w:val="28"/>
                          </w:rPr>
                        </w:pPr>
                        <w:r>
                          <w:rPr>
                            <w:rFonts w:ascii="Arial" w:hAnsi="Arial" w:cs="Arial"/>
                            <w:b w:val="0"/>
                            <w:bCs w:val="0"/>
                            <w:sz w:val="28"/>
                            <w:szCs w:val="28"/>
                          </w:rPr>
                          <w:t>Solution:</w:t>
                        </w:r>
                      </w:p>
                    </w:txbxContent>
                  </v:textbox>
                </v:shape>
                <v:shape id="Text Box 400" o:spid="_x0000_s1130" type="#_x0000_t202" style="position:absolute;left:118;top:4685;width:254;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cJWsMA&#10;AADdAAAADwAAAGRycy9kb3ducmV2LnhtbERPTWsCMRC9F/wPYQRvNamI1K1RRFoQhNJ1PfQ43Yy7&#10;wc1k3URd/31TKHibx/ucxap3jbhSF6xnDS9jBYK49MZypeFQfDy/gggR2WDjmTTcKcBqOXhaYGb8&#10;jXO67mMlUgiHDDXUMbaZlKGsyWEY+5Y4cUffOYwJdpU0Hd5SuGvkRKmZdGg5NdTY0qam8rS/OA3r&#10;b87f7fnz5ys/5rYo5op3s5PWo2G/fgMRqY8P8b97a9L8iZrC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cJWsMAAADdAAAADwAAAAAAAAAAAAAAAACYAgAAZHJzL2Rv&#10;d25yZXYueG1sUEsFBgAAAAAEAAQA9QAAAIgDAAAAAA==&#10;" filled="f" stroked="f">
                  <v:textbox inset="0,0,0,0">
                    <w:txbxContent>
                      <w:p w:rsidR="00000000" w:rsidRDefault="00BA4C96">
                        <w:pPr>
                          <w:pStyle w:val="BodyText"/>
                          <w:kinsoku w:val="0"/>
                          <w:overflowPunct w:val="0"/>
                          <w:spacing w:line="312" w:lineRule="exact"/>
                          <w:rPr>
                            <w:rFonts w:ascii="Arial" w:hAnsi="Arial" w:cs="Arial"/>
                            <w:b w:val="0"/>
                            <w:bCs w:val="0"/>
                            <w:sz w:val="28"/>
                            <w:szCs w:val="28"/>
                          </w:rPr>
                        </w:pPr>
                        <w:r>
                          <w:rPr>
                            <w:rFonts w:ascii="Arial" w:hAnsi="Arial" w:cs="Arial"/>
                            <w:b w:val="0"/>
                            <w:bCs w:val="0"/>
                            <w:sz w:val="28"/>
                            <w:szCs w:val="28"/>
                          </w:rPr>
                          <w:t>3.</w:t>
                        </w:r>
                      </w:p>
                    </w:txbxContent>
                  </v:textbox>
                </v:shape>
                <v:shape id="Text Box 401" o:spid="_x0000_s1131" type="#_x0000_t202" style="position:absolute;left:118;top:4252;width:254;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uswcMA&#10;AADdAAAADwAAAGRycy9kb3ducmV2LnhtbERPTWsCMRC9F/wPYQRvNamg1K1RRFoQhNJ1PfQ43Yy7&#10;wc1k3URd/31TKHibx/ucxap3jbhSF6xnDS9jBYK49MZypeFQfDy/gggR2WDjmTTcKcBqOXhaYGb8&#10;jXO67mMlUgiHDDXUMbaZlKGsyWEY+5Y4cUffOYwJdpU0Hd5SuGvkRKmZdGg5NdTY0qam8rS/OA3r&#10;b87f7fnz5ys/5rYo5op3s5PWo2G/fgMRqY8P8b97a9L8iZrC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uswcMAAADdAAAADwAAAAAAAAAAAAAAAACYAgAAZHJzL2Rv&#10;d25yZXYueG1sUEsFBgAAAAAEAAQA9QAAAIgDAAAAAA==&#10;" filled="f" stroked="f">
                  <v:textbox inset="0,0,0,0">
                    <w:txbxContent>
                      <w:p w:rsidR="00000000" w:rsidRDefault="00BA4C96">
                        <w:pPr>
                          <w:pStyle w:val="BodyText"/>
                          <w:kinsoku w:val="0"/>
                          <w:overflowPunct w:val="0"/>
                          <w:spacing w:line="312" w:lineRule="exact"/>
                          <w:rPr>
                            <w:rFonts w:ascii="Arial" w:hAnsi="Arial" w:cs="Arial"/>
                            <w:b w:val="0"/>
                            <w:bCs w:val="0"/>
                            <w:sz w:val="28"/>
                            <w:szCs w:val="28"/>
                          </w:rPr>
                        </w:pPr>
                        <w:r>
                          <w:rPr>
                            <w:rFonts w:ascii="Arial" w:hAnsi="Arial" w:cs="Arial"/>
                            <w:b w:val="0"/>
                            <w:bCs w:val="0"/>
                            <w:sz w:val="28"/>
                            <w:szCs w:val="28"/>
                          </w:rPr>
                          <w:t>4.</w:t>
                        </w:r>
                      </w:p>
                    </w:txbxContent>
                  </v:textbox>
                </v:shape>
                <v:shape id="Text Box 402" o:spid="_x0000_s1132" type="#_x0000_t202" style="position:absolute;left:5323;top:3793;width:3726;height: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z+KsMA&#10;AADdAAAADwAAAGRycy9kb3ducmV2LnhtbERPS4vCMBC+C/6HMMLeNF0PdammZVGEXRDBB4K3oRnb&#10;YjMpTbZWf70RhL3Nx/ecRdabWnTUusqygs9JBII4t7riQsHxsB5/gXAeWWNtmRTcyUGWDgcLTLS9&#10;8Y66vS9ECGGXoILS+yaR0uUlGXQT2xAH7mJbgz7AtpC6xVsIN7WcRlEsDVYcGkpsaFlSft3/GQXb&#10;w/K8kccNrn5NrGenbuseO1LqY9R/z0F46v2/+O3+0WH+NIrh9U04Qa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z+KsMAAADdAAAADwAAAAAAAAAAAAAAAACYAgAAZHJzL2Rv&#10;d25yZXYueG1sUEsFBgAAAAAEAAQA9QAAAIgDAAAAAA==&#10;" filled="f" strokeweight=".96pt">
                  <v:textbox inset="0,0,0,0">
                    <w:txbxContent>
                      <w:p w:rsidR="00000000" w:rsidRDefault="00BA4C96">
                        <w:pPr>
                          <w:pStyle w:val="BodyText"/>
                          <w:kinsoku w:val="0"/>
                          <w:overflowPunct w:val="0"/>
                          <w:spacing w:before="5"/>
                          <w:ind w:left="98"/>
                          <w:rPr>
                            <w:rFonts w:ascii="Arial" w:hAnsi="Arial" w:cs="Arial"/>
                            <w:b w:val="0"/>
                            <w:bCs w:val="0"/>
                            <w:sz w:val="28"/>
                            <w:szCs w:val="28"/>
                          </w:rPr>
                        </w:pPr>
                        <w:r>
                          <w:rPr>
                            <w:rFonts w:ascii="Arial" w:hAnsi="Arial" w:cs="Arial"/>
                            <w:b w:val="0"/>
                            <w:bCs w:val="0"/>
                            <w:sz w:val="28"/>
                            <w:szCs w:val="28"/>
                          </w:rPr>
                          <w:t>Problem:</w:t>
                        </w:r>
                      </w:p>
                    </w:txbxContent>
                  </v:textbox>
                </v:shape>
                <v:shape id="Text Box 403" o:spid="_x0000_s1133" type="#_x0000_t202" style="position:absolute;left:118;top:3817;width:254;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WXLcMA&#10;AADdAAAADwAAAGRycy9kb3ducmV2LnhtbERPTWsCMRC9C/0PYQq9aVIPWrdGEVEoFIrreuhxuhl3&#10;g5vJukl1+++NUPA2j/c582XvGnGhLljPGl5HCgRx6Y3lSsOh2A7fQISIbLDxTBr+KMBy8TSYY2b8&#10;lXO67GMlUgiHDDXUMbaZlKGsyWEY+ZY4cUffOYwJdpU0HV5TuGvkWKmJdGg5NdTY0rqm8rT/dRpW&#10;35xv7PnrZ5cfc1sUM8Wfk5PWL8/96h1EpD4+xP/uD5Pmj9UU7t+kE+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WXLcMAAADdAAAADwAAAAAAAAAAAAAAAACYAgAAZHJzL2Rv&#10;d25yZXYueG1sUEsFBgAAAAAEAAQA9QAAAIgDAAAAAA==&#10;" filled="f" stroked="f">
                  <v:textbox inset="0,0,0,0">
                    <w:txbxContent>
                      <w:p w:rsidR="00000000" w:rsidRDefault="00BA4C96">
                        <w:pPr>
                          <w:pStyle w:val="BodyText"/>
                          <w:kinsoku w:val="0"/>
                          <w:overflowPunct w:val="0"/>
                          <w:spacing w:line="312" w:lineRule="exact"/>
                          <w:rPr>
                            <w:rFonts w:ascii="Arial" w:hAnsi="Arial" w:cs="Arial"/>
                            <w:b w:val="0"/>
                            <w:bCs w:val="0"/>
                            <w:sz w:val="28"/>
                            <w:szCs w:val="28"/>
                          </w:rPr>
                        </w:pPr>
                        <w:r>
                          <w:rPr>
                            <w:rFonts w:ascii="Arial" w:hAnsi="Arial" w:cs="Arial"/>
                            <w:b w:val="0"/>
                            <w:bCs w:val="0"/>
                            <w:sz w:val="28"/>
                            <w:szCs w:val="28"/>
                          </w:rPr>
                          <w:t>5.</w:t>
                        </w:r>
                      </w:p>
                    </w:txbxContent>
                  </v:textbox>
                </v:shape>
                <v:shape id="Text Box 404" o:spid="_x0000_s1134" type="#_x0000_t202" style="position:absolute;left:118;top:3384;width:254;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oDX8YA&#10;AADdAAAADwAAAGRycy9kb3ducmV2LnhtbESPQWvDMAyF74P9B6PCbqvdHsqW1i1lbFAYjKXpoUct&#10;VhPTWM5it83+/XQY7Cbxnt77tNqMoVNXGpKPbGE2NaCI6+g8NxYO1dvjE6iUkR12kcnCDyXYrO/v&#10;Vli4eOOSrvvcKAnhVKCFNue+0DrVLQVM09gTi3aKQ8As69BoN+BNwkOn58YsdEDP0tBiTy8t1ef9&#10;JVjYHrl89d8fX5/lqfRV9Wz4fXG29mEybpegMo353/x3vXOCPzeCK9/IC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oDX8YAAADdAAAADwAAAAAAAAAAAAAAAACYAgAAZHJz&#10;L2Rvd25yZXYueG1sUEsFBgAAAAAEAAQA9QAAAIsDAAAAAA==&#10;" filled="f" stroked="f">
                  <v:textbox inset="0,0,0,0">
                    <w:txbxContent>
                      <w:p w:rsidR="00000000" w:rsidRDefault="00BA4C96">
                        <w:pPr>
                          <w:pStyle w:val="BodyText"/>
                          <w:kinsoku w:val="0"/>
                          <w:overflowPunct w:val="0"/>
                          <w:spacing w:line="312" w:lineRule="exact"/>
                          <w:rPr>
                            <w:rFonts w:ascii="Arial" w:hAnsi="Arial" w:cs="Arial"/>
                            <w:b w:val="0"/>
                            <w:bCs w:val="0"/>
                            <w:sz w:val="28"/>
                            <w:szCs w:val="28"/>
                          </w:rPr>
                        </w:pPr>
                        <w:r>
                          <w:rPr>
                            <w:rFonts w:ascii="Arial" w:hAnsi="Arial" w:cs="Arial"/>
                            <w:b w:val="0"/>
                            <w:bCs w:val="0"/>
                            <w:sz w:val="28"/>
                            <w:szCs w:val="28"/>
                          </w:rPr>
                          <w:t>6.</w:t>
                        </w:r>
                      </w:p>
                    </w:txbxContent>
                  </v:textbox>
                </v:shape>
                <w10:anchorlock/>
              </v:group>
            </w:pict>
          </mc:Fallback>
        </mc:AlternateContent>
      </w: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spacing w:before="10"/>
        <w:rPr>
          <w:rFonts w:ascii="Arial" w:hAnsi="Arial" w:cs="Arial"/>
          <w:sz w:val="22"/>
          <w:szCs w:val="22"/>
        </w:rPr>
      </w:pPr>
    </w:p>
    <w:p w:rsidR="00000000" w:rsidRDefault="00F26641">
      <w:pPr>
        <w:pStyle w:val="BodyText"/>
        <w:kinsoku w:val="0"/>
        <w:overflowPunct w:val="0"/>
        <w:spacing w:before="91"/>
        <w:ind w:left="553" w:right="1928"/>
        <w:rPr>
          <w:rFonts w:ascii="Arial" w:hAnsi="Arial" w:cs="Arial"/>
          <w:b w:val="0"/>
          <w:bCs w:val="0"/>
          <w:sz w:val="28"/>
          <w:szCs w:val="28"/>
        </w:rPr>
      </w:pPr>
      <w:r>
        <w:rPr>
          <w:noProof/>
        </w:rPr>
        <mc:AlternateContent>
          <mc:Choice Requires="wpg">
            <w:drawing>
              <wp:anchor distT="0" distB="0" distL="114300" distR="114300" simplePos="0" relativeHeight="251483136" behindDoc="0" locked="0" layoutInCell="0" allowOverlap="1">
                <wp:simplePos x="0" y="0"/>
                <wp:positionH relativeFrom="page">
                  <wp:posOffset>645160</wp:posOffset>
                </wp:positionH>
                <wp:positionV relativeFrom="paragraph">
                  <wp:posOffset>-1645920</wp:posOffset>
                </wp:positionV>
                <wp:extent cx="5752465" cy="1091565"/>
                <wp:effectExtent l="0" t="0" r="0" b="0"/>
                <wp:wrapNone/>
                <wp:docPr id="1099"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2465" cy="1091565"/>
                          <a:chOff x="1016" y="-2592"/>
                          <a:chExt cx="9059" cy="1719"/>
                        </a:xfrm>
                      </wpg:grpSpPr>
                      <wpg:grpSp>
                        <wpg:cNvPr id="1100" name="Group 406"/>
                        <wpg:cNvGrpSpPr>
                          <a:grpSpLocks/>
                        </wpg:cNvGrpSpPr>
                        <wpg:grpSpPr bwMode="auto">
                          <a:xfrm>
                            <a:off x="1016" y="-1722"/>
                            <a:ext cx="7089" cy="20"/>
                            <a:chOff x="1016" y="-1722"/>
                            <a:chExt cx="7089" cy="20"/>
                          </a:xfrm>
                        </wpg:grpSpPr>
                        <wps:wsp>
                          <wps:cNvPr id="1101" name="Freeform 407"/>
                          <wps:cNvSpPr>
                            <a:spLocks/>
                          </wps:cNvSpPr>
                          <wps:spPr bwMode="auto">
                            <a:xfrm>
                              <a:off x="1016" y="-1722"/>
                              <a:ext cx="7089" cy="20"/>
                            </a:xfrm>
                            <a:custGeom>
                              <a:avLst/>
                              <a:gdLst>
                                <a:gd name="T0" fmla="*/ 0 w 7089"/>
                                <a:gd name="T1" fmla="*/ 0 h 20"/>
                                <a:gd name="T2" fmla="*/ 1776 w 7089"/>
                                <a:gd name="T3" fmla="*/ 0 h 20"/>
                              </a:gdLst>
                              <a:ahLst/>
                              <a:cxnLst>
                                <a:cxn ang="0">
                                  <a:pos x="T0" y="T1"/>
                                </a:cxn>
                                <a:cxn ang="0">
                                  <a:pos x="T2" y="T3"/>
                                </a:cxn>
                              </a:cxnLst>
                              <a:rect l="0" t="0" r="r" b="b"/>
                              <a:pathLst>
                                <a:path w="7089" h="20">
                                  <a:moveTo>
                                    <a:pt x="0" y="0"/>
                                  </a:moveTo>
                                  <a:lnTo>
                                    <a:pt x="1776" y="0"/>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2" name="Freeform 408"/>
                          <wps:cNvSpPr>
                            <a:spLocks/>
                          </wps:cNvSpPr>
                          <wps:spPr bwMode="auto">
                            <a:xfrm>
                              <a:off x="1016" y="-1722"/>
                              <a:ext cx="7089" cy="20"/>
                            </a:xfrm>
                            <a:custGeom>
                              <a:avLst/>
                              <a:gdLst>
                                <a:gd name="T0" fmla="*/ 1776 w 7089"/>
                                <a:gd name="T1" fmla="*/ 0 h 20"/>
                                <a:gd name="T2" fmla="*/ 3547 w 7089"/>
                                <a:gd name="T3" fmla="*/ 0 h 20"/>
                              </a:gdLst>
                              <a:ahLst/>
                              <a:cxnLst>
                                <a:cxn ang="0">
                                  <a:pos x="T0" y="T1"/>
                                </a:cxn>
                                <a:cxn ang="0">
                                  <a:pos x="T2" y="T3"/>
                                </a:cxn>
                              </a:cxnLst>
                              <a:rect l="0" t="0" r="r" b="b"/>
                              <a:pathLst>
                                <a:path w="7089" h="20">
                                  <a:moveTo>
                                    <a:pt x="1776" y="0"/>
                                  </a:moveTo>
                                  <a:lnTo>
                                    <a:pt x="3547" y="0"/>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3" name="Freeform 409"/>
                          <wps:cNvSpPr>
                            <a:spLocks/>
                          </wps:cNvSpPr>
                          <wps:spPr bwMode="auto">
                            <a:xfrm>
                              <a:off x="1016" y="-1722"/>
                              <a:ext cx="7089" cy="20"/>
                            </a:xfrm>
                            <a:custGeom>
                              <a:avLst/>
                              <a:gdLst>
                                <a:gd name="T0" fmla="*/ 3547 w 7089"/>
                                <a:gd name="T1" fmla="*/ 0 h 20"/>
                                <a:gd name="T2" fmla="*/ 5318 w 7089"/>
                                <a:gd name="T3" fmla="*/ 0 h 20"/>
                              </a:gdLst>
                              <a:ahLst/>
                              <a:cxnLst>
                                <a:cxn ang="0">
                                  <a:pos x="T0" y="T1"/>
                                </a:cxn>
                                <a:cxn ang="0">
                                  <a:pos x="T2" y="T3"/>
                                </a:cxn>
                              </a:cxnLst>
                              <a:rect l="0" t="0" r="r" b="b"/>
                              <a:pathLst>
                                <a:path w="7089" h="20">
                                  <a:moveTo>
                                    <a:pt x="3547" y="0"/>
                                  </a:moveTo>
                                  <a:lnTo>
                                    <a:pt x="5318" y="0"/>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4" name="Freeform 410"/>
                          <wps:cNvSpPr>
                            <a:spLocks/>
                          </wps:cNvSpPr>
                          <wps:spPr bwMode="auto">
                            <a:xfrm>
                              <a:off x="1016" y="-1722"/>
                              <a:ext cx="7089" cy="20"/>
                            </a:xfrm>
                            <a:custGeom>
                              <a:avLst/>
                              <a:gdLst>
                                <a:gd name="T0" fmla="*/ 5318 w 7089"/>
                                <a:gd name="T1" fmla="*/ 0 h 20"/>
                                <a:gd name="T2" fmla="*/ 7088 w 7089"/>
                                <a:gd name="T3" fmla="*/ 0 h 20"/>
                              </a:gdLst>
                              <a:ahLst/>
                              <a:cxnLst>
                                <a:cxn ang="0">
                                  <a:pos x="T0" y="T1"/>
                                </a:cxn>
                                <a:cxn ang="0">
                                  <a:pos x="T2" y="T3"/>
                                </a:cxn>
                              </a:cxnLst>
                              <a:rect l="0" t="0" r="r" b="b"/>
                              <a:pathLst>
                                <a:path w="7089" h="20">
                                  <a:moveTo>
                                    <a:pt x="5318" y="0"/>
                                  </a:moveTo>
                                  <a:lnTo>
                                    <a:pt x="7088" y="0"/>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05" name="Freeform 411"/>
                        <wps:cNvSpPr>
                          <a:spLocks/>
                        </wps:cNvSpPr>
                        <wps:spPr bwMode="auto">
                          <a:xfrm>
                            <a:off x="8104" y="-1731"/>
                            <a:ext cx="20" cy="20"/>
                          </a:xfrm>
                          <a:custGeom>
                            <a:avLst/>
                            <a:gdLst>
                              <a:gd name="T0" fmla="*/ 0 w 20"/>
                              <a:gd name="T1" fmla="*/ 0 h 20"/>
                              <a:gd name="T2" fmla="*/ 19 w 20"/>
                              <a:gd name="T3" fmla="*/ 0 h 20"/>
                              <a:gd name="T4" fmla="*/ 19 w 20"/>
                              <a:gd name="T5" fmla="*/ 19 h 20"/>
                              <a:gd name="T6" fmla="*/ 0 w 20"/>
                              <a:gd name="T7" fmla="*/ 19 h 20"/>
                              <a:gd name="T8" fmla="*/ 0 w 20"/>
                              <a:gd name="T9" fmla="*/ 0 h 20"/>
                            </a:gdLst>
                            <a:ahLst/>
                            <a:cxnLst>
                              <a:cxn ang="0">
                                <a:pos x="T0" y="T1"/>
                              </a:cxn>
                              <a:cxn ang="0">
                                <a:pos x="T2" y="T3"/>
                              </a:cxn>
                              <a:cxn ang="0">
                                <a:pos x="T4" y="T5"/>
                              </a:cxn>
                              <a:cxn ang="0">
                                <a:pos x="T6" y="T7"/>
                              </a:cxn>
                              <a:cxn ang="0">
                                <a:pos x="T8" y="T9"/>
                              </a:cxn>
                            </a:cxnLst>
                            <a:rect l="0" t="0" r="r" b="b"/>
                            <a:pathLst>
                              <a:path w="20" h="20">
                                <a:moveTo>
                                  <a:pt x="0" y="0"/>
                                </a:moveTo>
                                <a:lnTo>
                                  <a:pt x="19" y="0"/>
                                </a:lnTo>
                                <a:lnTo>
                                  <a:pt x="19" y="19"/>
                                </a:lnTo>
                                <a:lnTo>
                                  <a:pt x="0" y="1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6" name="Freeform 412"/>
                        <wps:cNvSpPr>
                          <a:spLocks/>
                        </wps:cNvSpPr>
                        <wps:spPr bwMode="auto">
                          <a:xfrm>
                            <a:off x="8124" y="-1722"/>
                            <a:ext cx="1932" cy="20"/>
                          </a:xfrm>
                          <a:custGeom>
                            <a:avLst/>
                            <a:gdLst>
                              <a:gd name="T0" fmla="*/ 0 w 1932"/>
                              <a:gd name="T1" fmla="*/ 0 h 20"/>
                              <a:gd name="T2" fmla="*/ 1931 w 1932"/>
                              <a:gd name="T3" fmla="*/ 0 h 20"/>
                            </a:gdLst>
                            <a:ahLst/>
                            <a:cxnLst>
                              <a:cxn ang="0">
                                <a:pos x="T0" y="T1"/>
                              </a:cxn>
                              <a:cxn ang="0">
                                <a:pos x="T2" y="T3"/>
                              </a:cxn>
                            </a:cxnLst>
                            <a:rect l="0" t="0" r="r" b="b"/>
                            <a:pathLst>
                              <a:path w="1932" h="20">
                                <a:moveTo>
                                  <a:pt x="0" y="0"/>
                                </a:moveTo>
                                <a:lnTo>
                                  <a:pt x="1931" y="0"/>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07" name="Group 413"/>
                        <wpg:cNvGrpSpPr>
                          <a:grpSpLocks/>
                        </wpg:cNvGrpSpPr>
                        <wpg:grpSpPr bwMode="auto">
                          <a:xfrm>
                            <a:off x="1021" y="-1712"/>
                            <a:ext cx="1772" cy="839"/>
                            <a:chOff x="1021" y="-1712"/>
                            <a:chExt cx="1772" cy="839"/>
                          </a:xfrm>
                        </wpg:grpSpPr>
                        <wps:wsp>
                          <wps:cNvPr id="1108" name="Freeform 414"/>
                          <wps:cNvSpPr>
                            <a:spLocks/>
                          </wps:cNvSpPr>
                          <wps:spPr bwMode="auto">
                            <a:xfrm>
                              <a:off x="1021" y="-1712"/>
                              <a:ext cx="1772" cy="839"/>
                            </a:xfrm>
                            <a:custGeom>
                              <a:avLst/>
                              <a:gdLst>
                                <a:gd name="T0" fmla="*/ 4 w 1772"/>
                                <a:gd name="T1" fmla="*/ 0 h 839"/>
                                <a:gd name="T2" fmla="*/ 4 w 1772"/>
                                <a:gd name="T3" fmla="*/ 838 h 839"/>
                              </a:gdLst>
                              <a:ahLst/>
                              <a:cxnLst>
                                <a:cxn ang="0">
                                  <a:pos x="T0" y="T1"/>
                                </a:cxn>
                                <a:cxn ang="0">
                                  <a:pos x="T2" y="T3"/>
                                </a:cxn>
                              </a:cxnLst>
                              <a:rect l="0" t="0" r="r" b="b"/>
                              <a:pathLst>
                                <a:path w="1772" h="839">
                                  <a:moveTo>
                                    <a:pt x="4" y="0"/>
                                  </a:moveTo>
                                  <a:lnTo>
                                    <a:pt x="4" y="838"/>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9" name="Freeform 415"/>
                          <wps:cNvSpPr>
                            <a:spLocks/>
                          </wps:cNvSpPr>
                          <wps:spPr bwMode="auto">
                            <a:xfrm>
                              <a:off x="1021" y="-1712"/>
                              <a:ext cx="1772" cy="839"/>
                            </a:xfrm>
                            <a:custGeom>
                              <a:avLst/>
                              <a:gdLst>
                                <a:gd name="T0" fmla="*/ 0 w 1772"/>
                                <a:gd name="T1" fmla="*/ 833 h 839"/>
                                <a:gd name="T2" fmla="*/ 1771 w 1772"/>
                                <a:gd name="T3" fmla="*/ 833 h 839"/>
                              </a:gdLst>
                              <a:ahLst/>
                              <a:cxnLst>
                                <a:cxn ang="0">
                                  <a:pos x="T0" y="T1"/>
                                </a:cxn>
                                <a:cxn ang="0">
                                  <a:pos x="T2" y="T3"/>
                                </a:cxn>
                              </a:cxnLst>
                              <a:rect l="0" t="0" r="r" b="b"/>
                              <a:pathLst>
                                <a:path w="1772" h="839">
                                  <a:moveTo>
                                    <a:pt x="0" y="833"/>
                                  </a:moveTo>
                                  <a:lnTo>
                                    <a:pt x="1771" y="833"/>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10" name="Freeform 416"/>
                        <wps:cNvSpPr>
                          <a:spLocks/>
                        </wps:cNvSpPr>
                        <wps:spPr bwMode="auto">
                          <a:xfrm>
                            <a:off x="2797" y="-1712"/>
                            <a:ext cx="20" cy="839"/>
                          </a:xfrm>
                          <a:custGeom>
                            <a:avLst/>
                            <a:gdLst>
                              <a:gd name="T0" fmla="*/ 0 w 20"/>
                              <a:gd name="T1" fmla="*/ 0 h 839"/>
                              <a:gd name="T2" fmla="*/ 0 w 20"/>
                              <a:gd name="T3" fmla="*/ 838 h 839"/>
                            </a:gdLst>
                            <a:ahLst/>
                            <a:cxnLst>
                              <a:cxn ang="0">
                                <a:pos x="T0" y="T1"/>
                              </a:cxn>
                              <a:cxn ang="0">
                                <a:pos x="T2" y="T3"/>
                              </a:cxn>
                            </a:cxnLst>
                            <a:rect l="0" t="0" r="r" b="b"/>
                            <a:pathLst>
                              <a:path w="20" h="839">
                                <a:moveTo>
                                  <a:pt x="0" y="0"/>
                                </a:moveTo>
                                <a:lnTo>
                                  <a:pt x="0" y="83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1" name="Freeform 417"/>
                        <wps:cNvSpPr>
                          <a:spLocks/>
                        </wps:cNvSpPr>
                        <wps:spPr bwMode="auto">
                          <a:xfrm>
                            <a:off x="2801" y="-878"/>
                            <a:ext cx="1762" cy="20"/>
                          </a:xfrm>
                          <a:custGeom>
                            <a:avLst/>
                            <a:gdLst>
                              <a:gd name="T0" fmla="*/ 0 w 1762"/>
                              <a:gd name="T1" fmla="*/ 0 h 20"/>
                              <a:gd name="T2" fmla="*/ 1761 w 1762"/>
                              <a:gd name="T3" fmla="*/ 0 h 20"/>
                            </a:gdLst>
                            <a:ahLst/>
                            <a:cxnLst>
                              <a:cxn ang="0">
                                <a:pos x="T0" y="T1"/>
                              </a:cxn>
                              <a:cxn ang="0">
                                <a:pos x="T2" y="T3"/>
                              </a:cxn>
                            </a:cxnLst>
                            <a:rect l="0" t="0" r="r" b="b"/>
                            <a:pathLst>
                              <a:path w="1762" h="20">
                                <a:moveTo>
                                  <a:pt x="0" y="0"/>
                                </a:moveTo>
                                <a:lnTo>
                                  <a:pt x="1761"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2" name="Freeform 418"/>
                        <wps:cNvSpPr>
                          <a:spLocks/>
                        </wps:cNvSpPr>
                        <wps:spPr bwMode="auto">
                          <a:xfrm>
                            <a:off x="4568" y="-1712"/>
                            <a:ext cx="20" cy="839"/>
                          </a:xfrm>
                          <a:custGeom>
                            <a:avLst/>
                            <a:gdLst>
                              <a:gd name="T0" fmla="*/ 0 w 20"/>
                              <a:gd name="T1" fmla="*/ 0 h 839"/>
                              <a:gd name="T2" fmla="*/ 0 w 20"/>
                              <a:gd name="T3" fmla="*/ 838 h 839"/>
                            </a:gdLst>
                            <a:ahLst/>
                            <a:cxnLst>
                              <a:cxn ang="0">
                                <a:pos x="T0" y="T1"/>
                              </a:cxn>
                              <a:cxn ang="0">
                                <a:pos x="T2" y="T3"/>
                              </a:cxn>
                            </a:cxnLst>
                            <a:rect l="0" t="0" r="r" b="b"/>
                            <a:pathLst>
                              <a:path w="20" h="839">
                                <a:moveTo>
                                  <a:pt x="0" y="0"/>
                                </a:moveTo>
                                <a:lnTo>
                                  <a:pt x="0" y="83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3" name="Freeform 419"/>
                        <wps:cNvSpPr>
                          <a:spLocks/>
                        </wps:cNvSpPr>
                        <wps:spPr bwMode="auto">
                          <a:xfrm>
                            <a:off x="4573" y="-878"/>
                            <a:ext cx="1762" cy="20"/>
                          </a:xfrm>
                          <a:custGeom>
                            <a:avLst/>
                            <a:gdLst>
                              <a:gd name="T0" fmla="*/ 0 w 1762"/>
                              <a:gd name="T1" fmla="*/ 0 h 20"/>
                              <a:gd name="T2" fmla="*/ 1761 w 1762"/>
                              <a:gd name="T3" fmla="*/ 0 h 20"/>
                            </a:gdLst>
                            <a:ahLst/>
                            <a:cxnLst>
                              <a:cxn ang="0">
                                <a:pos x="T0" y="T1"/>
                              </a:cxn>
                              <a:cxn ang="0">
                                <a:pos x="T2" y="T3"/>
                              </a:cxn>
                            </a:cxnLst>
                            <a:rect l="0" t="0" r="r" b="b"/>
                            <a:pathLst>
                              <a:path w="1762" h="20">
                                <a:moveTo>
                                  <a:pt x="0" y="0"/>
                                </a:moveTo>
                                <a:lnTo>
                                  <a:pt x="1761"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4" name="Freeform 420"/>
                        <wps:cNvSpPr>
                          <a:spLocks/>
                        </wps:cNvSpPr>
                        <wps:spPr bwMode="auto">
                          <a:xfrm>
                            <a:off x="6339" y="-1712"/>
                            <a:ext cx="20" cy="839"/>
                          </a:xfrm>
                          <a:custGeom>
                            <a:avLst/>
                            <a:gdLst>
                              <a:gd name="T0" fmla="*/ 0 w 20"/>
                              <a:gd name="T1" fmla="*/ 0 h 839"/>
                              <a:gd name="T2" fmla="*/ 0 w 20"/>
                              <a:gd name="T3" fmla="*/ 838 h 839"/>
                            </a:gdLst>
                            <a:ahLst/>
                            <a:cxnLst>
                              <a:cxn ang="0">
                                <a:pos x="T0" y="T1"/>
                              </a:cxn>
                              <a:cxn ang="0">
                                <a:pos x="T2" y="T3"/>
                              </a:cxn>
                            </a:cxnLst>
                            <a:rect l="0" t="0" r="r" b="b"/>
                            <a:pathLst>
                              <a:path w="20" h="839">
                                <a:moveTo>
                                  <a:pt x="0" y="0"/>
                                </a:moveTo>
                                <a:lnTo>
                                  <a:pt x="0" y="83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5" name="Freeform 421"/>
                        <wps:cNvSpPr>
                          <a:spLocks/>
                        </wps:cNvSpPr>
                        <wps:spPr bwMode="auto">
                          <a:xfrm>
                            <a:off x="6344" y="-878"/>
                            <a:ext cx="1761" cy="20"/>
                          </a:xfrm>
                          <a:custGeom>
                            <a:avLst/>
                            <a:gdLst>
                              <a:gd name="T0" fmla="*/ 0 w 1761"/>
                              <a:gd name="T1" fmla="*/ 0 h 20"/>
                              <a:gd name="T2" fmla="*/ 1760 w 1761"/>
                              <a:gd name="T3" fmla="*/ 0 h 20"/>
                            </a:gdLst>
                            <a:ahLst/>
                            <a:cxnLst>
                              <a:cxn ang="0">
                                <a:pos x="T0" y="T1"/>
                              </a:cxn>
                              <a:cxn ang="0">
                                <a:pos x="T2" y="T3"/>
                              </a:cxn>
                            </a:cxnLst>
                            <a:rect l="0" t="0" r="r" b="b"/>
                            <a:pathLst>
                              <a:path w="1761" h="20">
                                <a:moveTo>
                                  <a:pt x="0" y="0"/>
                                </a:moveTo>
                                <a:lnTo>
                                  <a:pt x="176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6" name="Freeform 422"/>
                        <wps:cNvSpPr>
                          <a:spLocks/>
                        </wps:cNvSpPr>
                        <wps:spPr bwMode="auto">
                          <a:xfrm>
                            <a:off x="8109" y="-1712"/>
                            <a:ext cx="20" cy="839"/>
                          </a:xfrm>
                          <a:custGeom>
                            <a:avLst/>
                            <a:gdLst>
                              <a:gd name="T0" fmla="*/ 0 w 20"/>
                              <a:gd name="T1" fmla="*/ 0 h 839"/>
                              <a:gd name="T2" fmla="*/ 0 w 20"/>
                              <a:gd name="T3" fmla="*/ 838 h 839"/>
                            </a:gdLst>
                            <a:ahLst/>
                            <a:cxnLst>
                              <a:cxn ang="0">
                                <a:pos x="T0" y="T1"/>
                              </a:cxn>
                              <a:cxn ang="0">
                                <a:pos x="T2" y="T3"/>
                              </a:cxn>
                            </a:cxnLst>
                            <a:rect l="0" t="0" r="r" b="b"/>
                            <a:pathLst>
                              <a:path w="20" h="839">
                                <a:moveTo>
                                  <a:pt x="0" y="0"/>
                                </a:moveTo>
                                <a:lnTo>
                                  <a:pt x="0" y="83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7" name="Freeform 423"/>
                        <wps:cNvSpPr>
                          <a:spLocks/>
                        </wps:cNvSpPr>
                        <wps:spPr bwMode="auto">
                          <a:xfrm>
                            <a:off x="8114" y="-878"/>
                            <a:ext cx="1947" cy="20"/>
                          </a:xfrm>
                          <a:custGeom>
                            <a:avLst/>
                            <a:gdLst>
                              <a:gd name="T0" fmla="*/ 0 w 1947"/>
                              <a:gd name="T1" fmla="*/ 0 h 20"/>
                              <a:gd name="T2" fmla="*/ 1946 w 1947"/>
                              <a:gd name="T3" fmla="*/ 0 h 20"/>
                            </a:gdLst>
                            <a:ahLst/>
                            <a:cxnLst>
                              <a:cxn ang="0">
                                <a:pos x="T0" y="T1"/>
                              </a:cxn>
                              <a:cxn ang="0">
                                <a:pos x="T2" y="T3"/>
                              </a:cxn>
                            </a:cxnLst>
                            <a:rect l="0" t="0" r="r" b="b"/>
                            <a:pathLst>
                              <a:path w="1947" h="20">
                                <a:moveTo>
                                  <a:pt x="0" y="0"/>
                                </a:moveTo>
                                <a:lnTo>
                                  <a:pt x="1946"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8" name="Freeform 424"/>
                        <wps:cNvSpPr>
                          <a:spLocks/>
                        </wps:cNvSpPr>
                        <wps:spPr bwMode="auto">
                          <a:xfrm>
                            <a:off x="10065" y="-1712"/>
                            <a:ext cx="20" cy="839"/>
                          </a:xfrm>
                          <a:custGeom>
                            <a:avLst/>
                            <a:gdLst>
                              <a:gd name="T0" fmla="*/ 0 w 20"/>
                              <a:gd name="T1" fmla="*/ 0 h 839"/>
                              <a:gd name="T2" fmla="*/ 0 w 20"/>
                              <a:gd name="T3" fmla="*/ 838 h 839"/>
                            </a:gdLst>
                            <a:ahLst/>
                            <a:cxnLst>
                              <a:cxn ang="0">
                                <a:pos x="T0" y="T1"/>
                              </a:cxn>
                              <a:cxn ang="0">
                                <a:pos x="T2" y="T3"/>
                              </a:cxn>
                            </a:cxnLst>
                            <a:rect l="0" t="0" r="r" b="b"/>
                            <a:pathLst>
                              <a:path w="20" h="839">
                                <a:moveTo>
                                  <a:pt x="0" y="0"/>
                                </a:moveTo>
                                <a:lnTo>
                                  <a:pt x="0" y="83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9" name="Text Box 425"/>
                        <wps:cNvSpPr txBox="1">
                          <a:spLocks noChangeArrowheads="1"/>
                        </wps:cNvSpPr>
                        <wps:spPr bwMode="auto">
                          <a:xfrm>
                            <a:off x="1026" y="-2583"/>
                            <a:ext cx="9040" cy="861"/>
                          </a:xfrm>
                          <a:prstGeom prst="rect">
                            <a:avLst/>
                          </a:prstGeom>
                          <a:noFill/>
                          <a:ln w="12192"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ind w:left="98"/>
                                <w:rPr>
                                  <w:rFonts w:ascii="Arial" w:hAnsi="Arial" w:cs="Arial"/>
                                  <w:b w:val="0"/>
                                  <w:bCs w:val="0"/>
                                  <w:sz w:val="28"/>
                                  <w:szCs w:val="28"/>
                                </w:rPr>
                              </w:pPr>
                              <w:r>
                                <w:rPr>
                                  <w:rFonts w:ascii="Arial" w:hAnsi="Arial" w:cs="Arial"/>
                                  <w:b w:val="0"/>
                                  <w:bCs w:val="0"/>
                                  <w:sz w:val="28"/>
                                  <w:szCs w:val="28"/>
                                </w:rPr>
                                <w:t>Main Characters: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5" o:spid="_x0000_s1135" style="position:absolute;left:0;text-align:left;margin-left:50.8pt;margin-top:-129.6pt;width:452.95pt;height:85.95pt;z-index:251483136;mso-position-horizontal-relative:page;mso-position-vertical-relative:text" coordorigin="1016,-2592" coordsize="9059,1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" o:allowincell="f">
                <v:group id="Group 406" o:spid="_x0000_s1136" style="position:absolute;left:1016;top:-1722;width:7089;height:20" coordorigin="1016,-1722" coordsize="708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tm/s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Xtm/scAAADd&#10;AAAADwAAAAAAAAAAAAAAAACqAgAAZHJzL2Rvd25yZXYueG1sUEsFBgAAAAAEAAQA+gAAAJ4DAAAA&#10;AA==&#10;">
                  <v:shape id="Freeform 407" o:spid="_x0000_s1137" style="position:absolute;left:1016;top:-1722;width:7089;height:20;visibility:visible;mso-wrap-style:square;v-text-anchor:top" coordsize="708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Q6cEA&#10;AADdAAAADwAAAGRycy9kb3ducmV2LnhtbERPS4vCMBC+L/gfwgje1rSCIl2jiCB48eAL9TbbjE13&#10;m0lpotZ/bwTB23x8z5nMWluJGzW+dKwg7ScgiHOnSy4U7HfL7zEIH5A1Vo5JwYM8zKadrwlm2t15&#10;Q7dtKEQMYZ+hAhNCnUnpc0MWfd/VxJG7uMZiiLAppG7wHsNtJQdJMpIWS44NBmtaGMr/t1er4O/I&#10;9Lv3l8G6HJ5SY85DOizPSvW67fwHRKA2fMRv90rH+WmSwuubeIK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6nEOnBAAAA3QAAAA8AAAAAAAAAAAAAAAAAmAIAAGRycy9kb3du&#10;cmV2LnhtbFBLBQYAAAAABAAEAPUAAACGAwAAAAA=&#10;" path="m,l1776,e" filled="f" strokeweight=".33864mm">
                    <v:path arrowok="t" o:connecttype="custom" o:connectlocs="0,0;1776,0" o:connectangles="0,0"/>
                  </v:shape>
                  <v:shape id="Freeform 408" o:spid="_x0000_s1138" style="position:absolute;left:1016;top:-1722;width:7089;height:20;visibility:visible;mso-wrap-style:square;v-text-anchor:top" coordsize="708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WOnsMA&#10;AADdAAAADwAAAGRycy9kb3ducmV2LnhtbERPTWvCQBC9F/oflin01mwSsJToKiIIXjxULW1uY3bM&#10;RrOzIbtN0n/vFgq9zeN9zmI12VYM1PvGsYIsSUEQV043XCs4HbcvbyB8QNbYOiYFP+RhtXx8WGCh&#10;3cjvNBxCLWII+wIVmBC6QkpfGbLoE9cRR+7ieoshwr6WuscxhttW5mn6Ki02HBsMdrQxVN0O31bB&#10;9ZPpfPKXfN/MvjJjyhl9bEulnp+m9RxEoCn8i//cOx3nZ2kOv9/EE+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WOnsMAAADdAAAADwAAAAAAAAAAAAAAAACYAgAAZHJzL2Rv&#10;d25yZXYueG1sUEsFBgAAAAAEAAQA9QAAAIgDAAAAAA==&#10;" path="m1776,l3547,e" filled="f" strokeweight=".33864mm">
                    <v:path arrowok="t" o:connecttype="custom" o:connectlocs="1776,0;3547,0" o:connectangles="0,0"/>
                  </v:shape>
                  <v:shape id="Freeform 409" o:spid="_x0000_s1139" style="position:absolute;left:1016;top:-1722;width:7089;height:20;visibility:visible;mso-wrap-style:square;v-text-anchor:top" coordsize="708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krBcQA&#10;AADdAAAADwAAAGRycy9kb3ducmV2LnhtbERPTWvCQBC9C/0PyxR6azaxpJToKiIIXnpoqtTcxuyY&#10;jWZnQ3ar6b/vFgre5vE+Z74cbSeuNPjWsYIsSUEQ10633CjYfW6e30D4gKyxc0wKfsjDcvEwmWOh&#10;3Y0/6FqGRsQQ9gUqMCH0hZS+NmTRJ64njtzJDRZDhEMj9YC3GG47OU3TV2mx5dhgsKe1ofpSflsF&#10;5y+m486fpu9tfsiMqXLabyqlnh7H1QxEoDHcxf/urY7zs/QF/r6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5KwXEAAAA3QAAAA8AAAAAAAAAAAAAAAAAmAIAAGRycy9k&#10;b3ducmV2LnhtbFBLBQYAAAAABAAEAPUAAACJAwAAAAA=&#10;" path="m3547,l5318,e" filled="f" strokeweight=".33864mm">
                    <v:path arrowok="t" o:connecttype="custom" o:connectlocs="3547,0;5318,0" o:connectangles="0,0"/>
                  </v:shape>
                  <v:shape id="Freeform 410" o:spid="_x0000_s1140" style="position:absolute;left:1016;top:-1722;width:7089;height:20;visibility:visible;mso-wrap-style:square;v-text-anchor:top" coordsize="708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zccQA&#10;AADdAAAADwAAAGRycy9kb3ducmV2LnhtbERPTWvCQBC9C/0PyxR6azaRppToKiIIXnpoqtTcxuyY&#10;jWZnQ3ar6b/vFgre5vE+Z74cbSeuNPjWsYIsSUEQ10633CjYfW6e30D4gKyxc0wKfsjDcvEwmWOh&#10;3Y0/6FqGRsQQ9gUqMCH0hZS+NmTRJ64njtzJDRZDhEMj9YC3GG47OU3TV2mx5dhgsKe1ofpSflsF&#10;5y+m486fpu9tfsiMqXLabyqlnh7H1QxEoDHcxf/urY7zs/QF/r6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Qs3HEAAAA3QAAAA8AAAAAAAAAAAAAAAAAmAIAAGRycy9k&#10;b3ducmV2LnhtbFBLBQYAAAAABAAEAPUAAACJAwAAAAA=&#10;" path="m5318,l7088,e" filled="f" strokeweight=".33864mm">
                    <v:path arrowok="t" o:connecttype="custom" o:connectlocs="5318,0;7088,0" o:connectangles="0,0"/>
                  </v:shape>
                </v:group>
                <v:shape id="Freeform 411" o:spid="_x0000_s1141" style="position:absolute;left:8104;top:-1731;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znisUA&#10;AADdAAAADwAAAGRycy9kb3ducmV2LnhtbERPTWvCQBC9C/0PyxR6Ed1EbJDoKqJUvFhQq3gcsmOS&#10;NjsbsquJ/94tFHqbx/uc2aIzlbhT40rLCuJhBII4s7rkXMHX8WMwAeE8ssbKMil4kIPF/KU3w1Tb&#10;lvd0P/hchBB2KSoovK9TKV1WkEE3tDVx4K62MegDbHKpG2xDuKnkKIoSabDk0FBgTauCsp/DzSjY&#10;xZukGq/Gx+/z57m+rNvTqC9jpd5eu+UUhKfO/4v/3Fsd5sfRO/x+E06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POeKxQAAAN0AAAAPAAAAAAAAAAAAAAAAAJgCAABkcnMv&#10;ZG93bnJldi54bWxQSwUGAAAAAAQABAD1AAAAigMAAAAA&#10;" path="m,l19,r,19l,19,,xe" fillcolor="black" stroked="f">
                  <v:path arrowok="t" o:connecttype="custom" o:connectlocs="0,0;19,0;19,19;0,19;0,0" o:connectangles="0,0,0,0,0"/>
                </v:shape>
                <v:shape id="Freeform 412" o:spid="_x0000_s1142" style="position:absolute;left:8124;top:-1722;width:1932;height:20;visibility:visible;mso-wrap-style:square;v-text-anchor:top" coordsize="19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w4nMMA&#10;AADdAAAADwAAAGRycy9kb3ducmV2LnhtbERPTWvCQBC9C/6HZYReRDeJEEp0FVta4qGXqPU8ZMck&#10;mJ0N2W2S/vtuodDbPN7n7A6TacVAvWssK4jXEQji0uqGKwXXy/vqGYTzyBpby6Tgmxwc9vPZDjNt&#10;Ry5oOPtKhBB2GSqove8yKV1Zk0G3th1x4O62N+gD7CupexxDuGllEkWpNNhwaKixo9eaysf5yyh4&#10;2Vw+qagSKZP8li/f/Md1LEqlnhbTcQvC0+T/xX/ukw7z4yiF32/CC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w4nMMAAADdAAAADwAAAAAAAAAAAAAAAACYAgAAZHJzL2Rv&#10;d25yZXYueG1sUEsFBgAAAAAEAAQA9QAAAIgDAAAAAA==&#10;" path="m,l1931,e" filled="f" strokeweight=".33864mm">
                  <v:path arrowok="t" o:connecttype="custom" o:connectlocs="0,0;1931,0" o:connectangles="0,0"/>
                </v:shape>
                <v:group id="Group 413" o:spid="_x0000_s1143" style="position:absolute;left:1021;top:-1712;width:1772;height:839" coordorigin="1021,-1712" coordsize="1772,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L+isQAAADdAAAADwAAAGRycy9kb3ducmV2LnhtbERPS2vCQBC+F/wPywi9&#10;NZsobSVmFZFaegiFqiDehuyYBLOzIbvN4993C4Xe5uN7TrYdTSN66lxtWUESxSCIC6trLhWcT4en&#10;FQjnkTU2lknBRA62m9lDhqm2A39Rf/SlCCHsUlRQed+mUrqiIoMusi1x4G62M+gD7EqpOxxCuGnk&#10;Io5fpMGaQ0OFLe0rKu7Hb6PgfcBht0ze+vx+20/X0/PnJU9Iqcf5uFuD8DT6f/Gf+0OH+Un8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pL+isQAAADdAAAA&#10;DwAAAAAAAAAAAAAAAACqAgAAZHJzL2Rvd25yZXYueG1sUEsFBgAAAAAEAAQA+gAAAJsDAAAAAA==&#10;">
                  <v:shape id="Freeform 414" o:spid="_x0000_s1144" style="position:absolute;left:1021;top:-1712;width:1772;height:839;visibility:visible;mso-wrap-style:square;v-text-anchor:top" coordsize="1772,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CYTMkA&#10;AADdAAAADwAAAGRycy9kb3ducmV2LnhtbESPQUvDQBCF74L/YRnBi9hNFaTEbIOkLS0epFYFj2N2&#10;TGKzs2l228b+eudQ8DbDe/PeN1k+uFYdqA+NZwPjUQKKuPS24crA+9vidgIqRGSLrWcy8EsB8unl&#10;RYap9Ud+pcMmVkpCOKRooI6xS7UOZU0Ow8h3xKJ9+95hlLWvtO3xKOGu1XdJ8qAdNiwNNXZU1FRu&#10;N3tn4OPm6/Q52c7XxYyX9y8/O6y6ZzTm+mp4egQVaYj/5vP1ygr+OBFc+UZG0N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ZCYTMkAAADdAAAADwAAAAAAAAAAAAAAAACYAgAA&#10;ZHJzL2Rvd25yZXYueG1sUEsFBgAAAAAEAAQA9QAAAI4DAAAAAA==&#10;" path="m4,r,838e" filled="f" strokeweight=".16931mm">
                    <v:path arrowok="t" o:connecttype="custom" o:connectlocs="4,0;4,838" o:connectangles="0,0"/>
                  </v:shape>
                  <v:shape id="Freeform 415" o:spid="_x0000_s1145" style="position:absolute;left:1021;top:-1712;width:1772;height:839;visibility:visible;mso-wrap-style:square;v-text-anchor:top" coordsize="1772,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w918YA&#10;AADdAAAADwAAAGRycy9kb3ducmV2LnhtbERPS2vCQBC+C/0PyxR6EbOxgtjUVYqtKB7ERws9TrPT&#10;JDU7G7OrRn+9Kwi9zcf3nOG4MaU4Uu0Kywq6UQyCOLW64EzB53baGYBwHlljaZkUnMnBePTQGmKi&#10;7YnXdNz4TIQQdgkqyL2vEildmpNBF9mKOHC/tjboA6wzqWs8hXBTyuc47kuDBYeGHCua5JTuNgej&#10;4Kv9c/ke7D5Wk3ee9ZZ/e8yqBSr19Ni8vYLw1Ph/8d0912F+N36B2zfhBD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w918YAAADdAAAADwAAAAAAAAAAAAAAAACYAgAAZHJz&#10;L2Rvd25yZXYueG1sUEsFBgAAAAAEAAQA9QAAAIsDAAAAAA==&#10;" path="m,833r1771,e" filled="f" strokeweight=".16931mm">
                    <v:path arrowok="t" o:connecttype="custom" o:connectlocs="0,833;1771,833" o:connectangles="0,0"/>
                  </v:shape>
                </v:group>
                <v:shape id="Freeform 416" o:spid="_x0000_s1146" style="position:absolute;left:2797;top:-1712;width:20;height:839;visibility:visible;mso-wrap-style:square;v-text-anchor:top" coordsize="20,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wPO8cA&#10;AADdAAAADwAAAGRycy9kb3ducmV2LnhtbESPS2vDMBCE74H+B7GF3hLZ6SPFjRKahkIPheC8zou1&#10;tUytlbGU2P333UOht11mdubb5Xr0rbpSH5vABvJZBoq4Crbh2sDx8D59BhUTssU2MBn4oQjr1c1k&#10;iYUNA5d03adaSQjHAg24lLpC61g58hhnoSMW7Sv0HpOsfa1tj4OE+1bPs+xJe2xYGhx29Oao+t5f&#10;vIFy++Dmj7vd6fOcFveX83aziUNpzN3t+PoCKtGY/s1/1x9W8PNc+OUbGUG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8DzvHAAAA3QAAAA8AAAAAAAAAAAAAAAAAmAIAAGRy&#10;cy9kb3ducmV2LnhtbFBLBQYAAAAABAAEAPUAAACMAwAAAAA=&#10;" path="m,l,838e" filled="f" strokeweight=".48pt">
                  <v:path arrowok="t" o:connecttype="custom" o:connectlocs="0,0;0,838" o:connectangles="0,0"/>
                </v:shape>
                <v:shape id="Freeform 417" o:spid="_x0000_s1147" style="position:absolute;left:2801;top:-878;width:1762;height:20;visibility:visible;mso-wrap-style:square;v-text-anchor:top" coordsize="17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8x9cMA&#10;AADdAAAADwAAAGRycy9kb3ducmV2LnhtbERPQWrDMBC8B/oHsYXeYrk5mOJGCaZQyClQu8l5a21t&#10;xdbKsVTb/X0UKHROu8zOzM52v9heTDR641jBc5KCIK6dNtwo+Kze1y8gfEDW2DsmBb/kYb97WG0x&#10;127mD5rK0Ihowj5HBW0IQy6lr1uy6BM3EEfu240WQ1zHRuoR52hue7lJ00xaNBwTWhzoraW6K3+s&#10;gutXeTGFMaU+d8XpyF1xqbJGqafHpXgFEWgJ/8d/6oOO70fAvU0cQe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8x9cMAAADdAAAADwAAAAAAAAAAAAAAAACYAgAAZHJzL2Rv&#10;d25yZXYueG1sUEsFBgAAAAAEAAQA9QAAAIgDAAAAAA==&#10;" path="m,l1761,e" filled="f" strokeweight=".16931mm">
                  <v:path arrowok="t" o:connecttype="custom" o:connectlocs="0,0;1761,0" o:connectangles="0,0"/>
                </v:shape>
                <v:shape id="Freeform 418" o:spid="_x0000_s1148" style="position:absolute;left:4568;top:-1712;width:20;height:839;visibility:visible;mso-wrap-style:square;v-text-anchor:top" coordsize="20,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I018QA&#10;AADdAAAADwAAAGRycy9kb3ducmV2LnhtbERPTWvCQBC9F/oflhG81U1iWyV1laoIPRQkVj0P2Wk2&#10;mJ0N2dWk/75bKHibx/ucxWqwjbhR52vHCtJJAoK4dLrmSsHxa/c0B+EDssbGMSn4IQ+r5ePDAnPt&#10;ei7odgiViCHsc1RgQmhzKX1pyKKfuJY4ct+usxgi7CqpO+xjuG1kliSv0mLNscFgSxtD5eVwtQqK&#10;7bPJXvb70+c5zKbX83a99n2h1Hg0vL+BCDSEu/jf/aHj/DTN4O+be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iNNfEAAAA3QAAAA8AAAAAAAAAAAAAAAAAmAIAAGRycy9k&#10;b3ducmV2LnhtbFBLBQYAAAAABAAEAPUAAACJAwAAAAA=&#10;" path="m,l,838e" filled="f" strokeweight=".48pt">
                  <v:path arrowok="t" o:connecttype="custom" o:connectlocs="0,0;0,838" o:connectangles="0,0"/>
                </v:shape>
                <v:shape id="Freeform 419" o:spid="_x0000_s1149" style="position:absolute;left:4573;top:-878;width:1762;height:20;visibility:visible;mso-wrap-style:square;v-text-anchor:top" coordsize="17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KGcIA&#10;AADdAAAADwAAAGRycy9kb3ducmV2LnhtbERPTWvCQBC9C/0Pywi9mU1aEImuEgTBU6Gxeh6zY7Im&#10;O5tmt5r++64g9DaP9zmrzWg7caPBG8cKsiQFQVw5bbhW8HXYzRYgfEDW2DkmBb/kYbN+maww1+7O&#10;n3QrQy1iCPscFTQh9LmUvmrIok9cTxy5ixsshgiHWuoB7zHcdvItTefSouHY0GBP24aqtvyxCr7P&#10;5dUUxpT61BbHD26L62FeK/U6HYsliEBj+Bc/3Xsd52fZOzy+i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sQoZwgAAAN0AAAAPAAAAAAAAAAAAAAAAAJgCAABkcnMvZG93&#10;bnJldi54bWxQSwUGAAAAAAQABAD1AAAAhwMAAAAA&#10;" path="m,l1761,e" filled="f" strokeweight=".16931mm">
                  <v:path arrowok="t" o:connecttype="custom" o:connectlocs="0,0;1761,0" o:connectangles="0,0"/>
                </v:shape>
                <v:shape id="Freeform 420" o:spid="_x0000_s1150" style="position:absolute;left:6339;top:-1712;width:20;height:839;visibility:visible;mso-wrap-style:square;v-text-anchor:top" coordsize="20,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cJOMQA&#10;AADdAAAADwAAAGRycy9kb3ducmV2LnhtbERPS2vCQBC+C/6HZQRvuolaW1JX8UGhB0FiW89DdpoN&#10;zc6G7GrSf98VCt7m43vOatPbWtyo9ZVjBek0AUFcOF1xqeDz423yAsIHZI21Y1LwSx426+FghZl2&#10;Hed0O4dSxBD2GSowITSZlL4wZNFPXUMcuW/XWgwRtqXULXYx3NZyliRLabHi2GCwob2h4ud8tQry&#10;w8LMnk6nr+MlPM+vl8Nu57tcqfGo376CCNSHh/jf/a7j/DRdwP2beIJ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HCTjEAAAA3QAAAA8AAAAAAAAAAAAAAAAAmAIAAGRycy9k&#10;b3ducmV2LnhtbFBLBQYAAAAABAAEAPUAAACJAwAAAAA=&#10;" path="m,l,838e" filled="f" strokeweight=".48pt">
                  <v:path arrowok="t" o:connecttype="custom" o:connectlocs="0,0;0,838" o:connectangles="0,0"/>
                </v:shape>
                <v:shape id="Freeform 421" o:spid="_x0000_s1151" style="position:absolute;left:6344;top:-878;width:1761;height:20;visibility:visible;mso-wrap-style:square;v-text-anchor:top" coordsize="17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UZ8MA&#10;AADdAAAADwAAAGRycy9kb3ducmV2LnhtbERPTYvCMBC9L/gfwgheRNO6rEg1iojisrCHqhdvQzM2&#10;xWZSmmjrv98sLOxtHu9zVpve1uJJra8cK0inCQjiwumKSwWX82GyAOEDssbaMSl4kYfNevC2wky7&#10;jnN6nkIpYgj7DBWYEJpMSl8YsuinriGO3M21FkOEbSl1i10Mt7WcJclcWqw4NhhsaGeouJ8eVsHj&#10;/PXdXf343Y0vuT0kx3y/N71So2G/XYII1Id/8Z/7U8f5afoBv9/EE+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UZ8MAAADdAAAADwAAAAAAAAAAAAAAAACYAgAAZHJzL2Rv&#10;d25yZXYueG1sUEsFBgAAAAAEAAQA9QAAAIgDAAAAAA==&#10;" path="m,l1760,e" filled="f" strokeweight=".16931mm">
                  <v:path arrowok="t" o:connecttype="custom" o:connectlocs="0,0;1760,0" o:connectangles="0,0"/>
                </v:shape>
                <v:shape id="Freeform 422" o:spid="_x0000_s1152" style="position:absolute;left:8109;top:-1712;width:20;height:839;visibility:visible;mso-wrap-style:square;v-text-anchor:top" coordsize="20,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ky1MQA&#10;AADdAAAADwAAAGRycy9kb3ducmV2LnhtbERPS2vCQBC+C/6HZQRvuom2tqSu4oOCh4LEtp6H7DQb&#10;mp0N2dWk/74rCN7m43vOct3bWlyp9ZVjBek0AUFcOF1xqeDr833yCsIHZI21Y1LwRx7Wq+FgiZl2&#10;Hed0PYVSxBD2GSowITSZlL4wZNFPXUMcuR/XWgwRtqXULXYx3NZyliQLabHi2GCwoZ2h4vd0sQry&#10;/ZOZPR+P3x/n8DK/nPfbre9ypcajfvMGIlAfHuK7+6Dj/DRdwO2beIJ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ZMtTEAAAA3QAAAA8AAAAAAAAAAAAAAAAAmAIAAGRycy9k&#10;b3ducmV2LnhtbFBLBQYAAAAABAAEAPUAAACJAwAAAAA=&#10;" path="m,l,838e" filled="f" strokeweight=".48pt">
                  <v:path arrowok="t" o:connecttype="custom" o:connectlocs="0,0;0,838" o:connectangles="0,0"/>
                </v:shape>
                <v:shape id="Freeform 423" o:spid="_x0000_s1153" style="position:absolute;left:8114;top:-878;width:1947;height:20;visibility:visible;mso-wrap-style:square;v-text-anchor:top" coordsize="19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AFkMQA&#10;AADdAAAADwAAAGRycy9kb3ducmV2LnhtbERPS2sCMRC+F/wPYYTeanZLUdluFLWKBfFQ66W3YTP7&#10;wM1kSaK79tc3hUJv8/E9J18OphU3cr6xrCCdJCCIC6sbrhScP3dPcxA+IGtsLZOCO3lYLkYPOWba&#10;9vxBt1OoRAxhn6GCOoQuk9IXNRn0E9sRR660zmCI0FVSO+xjuGnlc5JMpcGGY0ONHW1qKi6nq1Eg&#10;10X7tS1lX32f7f7l7egOYe6UehwPq1cQgYbwL/5zv+s4P01n8PtNPEE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wBZDEAAAA3QAAAA8AAAAAAAAAAAAAAAAAmAIAAGRycy9k&#10;b3ducmV2LnhtbFBLBQYAAAAABAAEAPUAAACJAwAAAAA=&#10;" path="m,l1946,e" filled="f" strokeweight=".16931mm">
                  <v:path arrowok="t" o:connecttype="custom" o:connectlocs="0,0;1946,0" o:connectangles="0,0"/>
                </v:shape>
                <v:shape id="Freeform 424" o:spid="_x0000_s1154" style="position:absolute;left:10065;top:-1712;width:20;height:839;visibility:visible;mso-wrap-style:square;v-text-anchor:top" coordsize="20,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oDPccA&#10;AADdAAAADwAAAGRycy9kb3ducmV2LnhtbESPS2vDMBCE74H+B7GF3hLZ6SPFjRKahkIPheC8zou1&#10;tUytlbGU2P333UOht11mdubb5Xr0rbpSH5vABvJZBoq4Crbh2sDx8D59BhUTssU2MBn4oQjr1c1k&#10;iYUNA5d03adaSQjHAg24lLpC61g58hhnoSMW7Sv0HpOsfa1tj4OE+1bPs+xJe2xYGhx29Oao+t5f&#10;vIFy++Dmj7vd6fOcFveX83aziUNpzN3t+PoCKtGY/s1/1x9W8PNccOUbGUG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KAz3HAAAA3QAAAA8AAAAAAAAAAAAAAAAAmAIAAGRy&#10;cy9kb3ducmV2LnhtbFBLBQYAAAAABAAEAPUAAACMAwAAAAA=&#10;" path="m,l,838e" filled="f" strokeweight=".48pt">
                  <v:path arrowok="t" o:connecttype="custom" o:connectlocs="0,0;0,838" o:connectangles="0,0"/>
                </v:shape>
                <v:shape id="Text Box 425" o:spid="_x0000_s1155" type="#_x0000_t202" style="position:absolute;left:1026;top:-2583;width:9040;height: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d+cIA&#10;AADdAAAADwAAAGRycy9kb3ducmV2LnhtbERPS4vCMBC+C/6HMII3TetB3a5RFkVQEMEHgrehmW3L&#10;NpPSxFr99UYQ9jYf33Nmi9aUoqHaFZYVxMMIBHFqdcGZgvNpPZiCcB5ZY2mZFDzIwWLe7cww0fbO&#10;B2qOPhMhhF2CCnLvq0RKl+Zk0A1tRRy4X1sb9AHWmdQ13kO4KeUoisbSYMGhIceKljmlf8ebUbA/&#10;La87ed7hamvGenJp9u55IKX6vfbnG4Sn1v+LP+6NDvPj+Ave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v535wgAAAN0AAAAPAAAAAAAAAAAAAAAAAJgCAABkcnMvZG93&#10;bnJldi54bWxQSwUGAAAAAAQABAD1AAAAhwMAAAAA&#10;" filled="f" strokeweight=".96pt">
                  <v:textbox inset="0,0,0,0">
                    <w:txbxContent>
                      <w:p w:rsidR="00000000" w:rsidRDefault="00BA4C96">
                        <w:pPr>
                          <w:pStyle w:val="BodyText"/>
                          <w:kinsoku w:val="0"/>
                          <w:overflowPunct w:val="0"/>
                          <w:ind w:left="98"/>
                          <w:rPr>
                            <w:rFonts w:ascii="Arial" w:hAnsi="Arial" w:cs="Arial"/>
                            <w:b w:val="0"/>
                            <w:bCs w:val="0"/>
                            <w:sz w:val="28"/>
                            <w:szCs w:val="28"/>
                          </w:rPr>
                        </w:pPr>
                        <w:r>
                          <w:rPr>
                            <w:rFonts w:ascii="Arial" w:hAnsi="Arial" w:cs="Arial"/>
                            <w:b w:val="0"/>
                            <w:bCs w:val="0"/>
                            <w:sz w:val="28"/>
                            <w:szCs w:val="28"/>
                          </w:rPr>
                          <w:t>Main Characters:</w:t>
                        </w:r>
                      </w:p>
                    </w:txbxContent>
                  </v:textbox>
                </v:shape>
                <w10:wrap anchorx="page"/>
              </v:group>
            </w:pict>
          </mc:Fallback>
        </mc:AlternateContent>
      </w:r>
      <w:r w:rsidR="00BA4C96">
        <w:rPr>
          <w:rFonts w:ascii="Arial" w:hAnsi="Arial" w:cs="Arial"/>
          <w:b w:val="0"/>
          <w:bCs w:val="0"/>
          <w:sz w:val="28"/>
          <w:szCs w:val="28"/>
        </w:rPr>
        <w:t xml:space="preserve">Note: From </w:t>
      </w:r>
      <w:r w:rsidR="00BA4C96">
        <w:rPr>
          <w:rFonts w:ascii="Arial" w:hAnsi="Arial" w:cs="Arial"/>
          <w:b w:val="0"/>
          <w:bCs w:val="0"/>
          <w:i/>
          <w:iCs/>
          <w:sz w:val="28"/>
          <w:szCs w:val="28"/>
        </w:rPr>
        <w:t xml:space="preserve">Classroom strategies for interactive learning, </w:t>
      </w:r>
      <w:r w:rsidR="00BA4C96">
        <w:rPr>
          <w:rFonts w:ascii="Arial" w:hAnsi="Arial" w:cs="Arial"/>
          <w:b w:val="0"/>
          <w:bCs w:val="0"/>
          <w:sz w:val="28"/>
          <w:szCs w:val="28"/>
        </w:rPr>
        <w:t>by Doug Buehl, 1995, Schofield, WI: Wisconsin State Reading Association.</w:t>
      </w:r>
    </w:p>
    <w:p w:rsidR="00000000" w:rsidRDefault="00BA4C96">
      <w:pPr>
        <w:pStyle w:val="Heading5"/>
        <w:kinsoku w:val="0"/>
        <w:overflowPunct w:val="0"/>
        <w:spacing w:before="1"/>
        <w:ind w:left="553"/>
        <w:rPr>
          <w:rFonts w:ascii="Arial" w:hAnsi="Arial" w:cs="Arial"/>
        </w:rPr>
      </w:pPr>
      <w:r>
        <w:rPr>
          <w:rFonts w:ascii="Arial" w:hAnsi="Arial" w:cs="Arial"/>
        </w:rPr>
        <w:t>Copyright 1995 by the Wisconsin State Reading Association.</w:t>
      </w:r>
    </w:p>
    <w:p w:rsidR="00000000" w:rsidRDefault="00BA4C96">
      <w:pPr>
        <w:pStyle w:val="Heading5"/>
        <w:kinsoku w:val="0"/>
        <w:overflowPunct w:val="0"/>
        <w:spacing w:before="1"/>
        <w:ind w:left="553"/>
        <w:rPr>
          <w:rFonts w:ascii="Arial" w:hAnsi="Arial" w:cs="Arial"/>
        </w:rPr>
        <w:sectPr w:rsidR="00000000">
          <w:pgSz w:w="12240" w:h="15840"/>
          <w:pgMar w:top="820" w:right="0" w:bottom="280" w:left="580" w:header="720" w:footer="720" w:gutter="0"/>
          <w:cols w:space="720"/>
          <w:noEndnote/>
        </w:sectPr>
      </w:pPr>
    </w:p>
    <w:p w:rsidR="00000000" w:rsidRDefault="00F26641">
      <w:pPr>
        <w:pStyle w:val="BodyText"/>
        <w:kinsoku w:val="0"/>
        <w:overflowPunct w:val="0"/>
        <w:rPr>
          <w:rFonts w:ascii="Arial" w:hAnsi="Arial" w:cs="Arial"/>
          <w:b w:val="0"/>
          <w:bCs w:val="0"/>
          <w:sz w:val="20"/>
          <w:szCs w:val="20"/>
        </w:rPr>
      </w:pPr>
      <w:r>
        <w:rPr>
          <w:noProof/>
        </w:rPr>
        <w:lastRenderedPageBreak/>
        <mc:AlternateContent>
          <mc:Choice Requires="wpg">
            <w:drawing>
              <wp:anchor distT="0" distB="0" distL="114300" distR="114300" simplePos="0" relativeHeight="251484160" behindDoc="0" locked="0" layoutInCell="0" allowOverlap="1">
                <wp:simplePos x="0" y="0"/>
                <wp:positionH relativeFrom="page">
                  <wp:posOffset>6652260</wp:posOffset>
                </wp:positionH>
                <wp:positionV relativeFrom="page">
                  <wp:posOffset>464185</wp:posOffset>
                </wp:positionV>
                <wp:extent cx="788035" cy="8686165"/>
                <wp:effectExtent l="0" t="0" r="0" b="0"/>
                <wp:wrapNone/>
                <wp:docPr id="1096"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476" y="731"/>
                          <a:chExt cx="1241" cy="13679"/>
                        </a:xfrm>
                      </wpg:grpSpPr>
                      <wps:wsp>
                        <wps:cNvPr id="1097" name="Freeform 427"/>
                        <wps:cNvSpPr>
                          <a:spLocks/>
                        </wps:cNvSpPr>
                        <wps:spPr bwMode="auto">
                          <a:xfrm>
                            <a:off x="10484" y="737"/>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 name="Freeform 428"/>
                        <wps:cNvSpPr>
                          <a:spLocks/>
                        </wps:cNvSpPr>
                        <wps:spPr bwMode="auto">
                          <a:xfrm>
                            <a:off x="10484" y="739"/>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2FE23C" id="Group 426" o:spid="_x0000_s1026" style="position:absolute;margin-left:523.8pt;margin-top:36.55pt;width:62.05pt;height:683.95pt;z-index:251484160;mso-position-horizontal-relative:page;mso-position-vertical-relative:page" coordorigin="10476,731"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" o:allowincell="f">
                <v:shape id="Freeform 427" o:spid="_x0000_s1027" style="position:absolute;left:10484;top:737;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u0lsQA&#10;AADdAAAADwAAAGRycy9kb3ducmV2LnhtbERPS2sCMRC+C/6HMEJvmlXEx9YopQ/wJtoH7W26mW7W&#10;biZLkuruvzeC0Nt8fM9ZbVpbixP5UDlWMB5lIIgLpysuFby9vgwXIEJE1lg7JgUdBdis+70V5tqd&#10;eU+nQyxFCuGQowITY5NLGQpDFsPINcSJ+3HeYkzQl1J7PKdwW8tJls2kxYpTg8GGHg0Vv4c/q2DZ&#10;dF+LiTlOP3bd0/O0e//+rGZeqbtB+3APIlIb/8U391an+dlyDtdv0gly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LtJbEAAAA3QAAAA8AAAAAAAAAAAAAAAAAmAIAAGRycy9k&#10;b3ducmV2LnhtbFBLBQYAAAAABAAEAPUAAACJAwAAAAA=&#10;" path="m,l1225,r,13663l,13663,,xe" fillcolor="#010101" stroked="f">
                  <v:path arrowok="t" o:connecttype="custom" o:connectlocs="0,0;1225,0;1225,13663;0,13663;0,0" o:connectangles="0,0,0,0,0"/>
                </v:shape>
                <v:shape id="Freeform 428" o:spid="_x0000_s1028" style="position:absolute;left:10484;top:739;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mnysUA&#10;AADdAAAADwAAAGRycy9kb3ducmV2LnhtbESPQWvCQBCF7wX/wzKCt7prhVKjq4gi2EKhRg8eh+yY&#10;hGRnQ3ar6b/vHAq9zfDevPfNajP4Vt2pj3VgC7OpAUVcBFdzaeFyPjy/gYoJ2WEbmCz8UITNevS0&#10;wsyFB5/onqdSSQjHDC1UKXWZ1rGoyGOcho5YtFvoPSZZ+1K7Hh8S7lv9Ysyr9lizNFTY0a6iosm/&#10;vYV9aZpLg+9mfv04HDnnz4a/krWT8bBdgko0pH/z3/XRCb5ZCK58Iy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afKxQAAAN0AAAAPAAAAAAAAAAAAAAAAAJgCAABkcnMv&#10;ZG93bnJldi54bWxQSwUGAAAAAAQABAD1AAAAigMAAAAA&#10;" path="m,13663r1225,l1225,,,,,13663xe" filled="f" strokecolor="#010101">
                  <v:path arrowok="t" o:connecttype="custom" o:connectlocs="0,13663;1225,13663;1225,0;0,0;0,13663" o:connectangles="0,0,0,0,0"/>
                </v:shape>
                <w10:wrap anchorx="page" anchory="page"/>
              </v:group>
            </w:pict>
          </mc:Fallback>
        </mc:AlternateContent>
      </w:r>
    </w:p>
    <w:p w:rsidR="00000000" w:rsidRDefault="00BA4C96">
      <w:pPr>
        <w:pStyle w:val="BodyText"/>
        <w:kinsoku w:val="0"/>
        <w:overflowPunct w:val="0"/>
        <w:rPr>
          <w:rFonts w:ascii="Arial" w:hAnsi="Arial" w:cs="Arial"/>
          <w:b w:val="0"/>
          <w:bCs w:val="0"/>
          <w:sz w:val="20"/>
          <w:szCs w:val="20"/>
        </w:rPr>
      </w:pPr>
    </w:p>
    <w:p w:rsidR="00000000" w:rsidRDefault="00BA4C96">
      <w:pPr>
        <w:pStyle w:val="BodyText"/>
        <w:kinsoku w:val="0"/>
        <w:overflowPunct w:val="0"/>
        <w:rPr>
          <w:rFonts w:ascii="Arial" w:hAnsi="Arial" w:cs="Arial"/>
          <w:b w:val="0"/>
          <w:bCs w:val="0"/>
          <w:sz w:val="20"/>
          <w:szCs w:val="20"/>
        </w:rPr>
      </w:pPr>
    </w:p>
    <w:p w:rsidR="00000000" w:rsidRDefault="00BA4C96">
      <w:pPr>
        <w:pStyle w:val="BodyText"/>
        <w:kinsoku w:val="0"/>
        <w:overflowPunct w:val="0"/>
        <w:rPr>
          <w:rFonts w:ascii="Arial" w:hAnsi="Arial" w:cs="Arial"/>
          <w:b w:val="0"/>
          <w:bCs w:val="0"/>
          <w:sz w:val="20"/>
          <w:szCs w:val="20"/>
        </w:rPr>
      </w:pPr>
    </w:p>
    <w:p w:rsidR="00000000" w:rsidRDefault="00BA4C96">
      <w:pPr>
        <w:pStyle w:val="BodyText"/>
        <w:kinsoku w:val="0"/>
        <w:overflowPunct w:val="0"/>
        <w:rPr>
          <w:rFonts w:ascii="Arial" w:hAnsi="Arial" w:cs="Arial"/>
          <w:b w:val="0"/>
          <w:bCs w:val="0"/>
          <w:sz w:val="20"/>
          <w:szCs w:val="20"/>
        </w:rPr>
      </w:pPr>
    </w:p>
    <w:p w:rsidR="00000000" w:rsidRDefault="00BA4C96">
      <w:pPr>
        <w:pStyle w:val="BodyText"/>
        <w:kinsoku w:val="0"/>
        <w:overflowPunct w:val="0"/>
        <w:rPr>
          <w:rFonts w:ascii="Arial" w:hAnsi="Arial" w:cs="Arial"/>
          <w:b w:val="0"/>
          <w:bCs w:val="0"/>
          <w:sz w:val="20"/>
          <w:szCs w:val="20"/>
        </w:rPr>
      </w:pPr>
    </w:p>
    <w:p w:rsidR="00000000" w:rsidRDefault="00BA4C96">
      <w:pPr>
        <w:pStyle w:val="BodyText"/>
        <w:kinsoku w:val="0"/>
        <w:overflowPunct w:val="0"/>
        <w:spacing w:before="5"/>
        <w:rPr>
          <w:rFonts w:ascii="Arial" w:hAnsi="Arial" w:cs="Arial"/>
          <w:b w:val="0"/>
          <w:bCs w:val="0"/>
          <w:sz w:val="26"/>
          <w:szCs w:val="26"/>
        </w:rPr>
      </w:pPr>
    </w:p>
    <w:p w:rsidR="00000000" w:rsidRDefault="00F26641">
      <w:pPr>
        <w:pStyle w:val="BodyText"/>
        <w:kinsoku w:val="0"/>
        <w:overflowPunct w:val="0"/>
        <w:spacing w:before="101"/>
        <w:ind w:left="4050" w:right="6427" w:hanging="2"/>
        <w:jc w:val="center"/>
        <w:rPr>
          <w:rFonts w:ascii="Verdana" w:hAnsi="Verdana" w:cs="Verdana"/>
        </w:rPr>
      </w:pPr>
      <w:r>
        <w:rPr>
          <w:noProof/>
        </w:rPr>
        <mc:AlternateContent>
          <mc:Choice Requires="wpg">
            <w:drawing>
              <wp:anchor distT="0" distB="0" distL="114300" distR="114300" simplePos="0" relativeHeight="251485184" behindDoc="1" locked="0" layoutInCell="0" allowOverlap="1">
                <wp:simplePos x="0" y="0"/>
                <wp:positionH relativeFrom="page">
                  <wp:posOffset>648335</wp:posOffset>
                </wp:positionH>
                <wp:positionV relativeFrom="paragraph">
                  <wp:posOffset>57150</wp:posOffset>
                </wp:positionV>
                <wp:extent cx="5332095" cy="7453630"/>
                <wp:effectExtent l="0" t="0" r="0" b="0"/>
                <wp:wrapNone/>
                <wp:docPr id="1071"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2095" cy="7453630"/>
                          <a:chOff x="1021" y="90"/>
                          <a:chExt cx="8397" cy="11738"/>
                        </a:xfrm>
                      </wpg:grpSpPr>
                      <wpg:grpSp>
                        <wpg:cNvPr id="1072" name="Group 430"/>
                        <wpg:cNvGrpSpPr>
                          <a:grpSpLocks/>
                        </wpg:cNvGrpSpPr>
                        <wpg:grpSpPr bwMode="auto">
                          <a:xfrm>
                            <a:off x="3814" y="90"/>
                            <a:ext cx="2805" cy="2057"/>
                            <a:chOff x="3814" y="90"/>
                            <a:chExt cx="2805" cy="2057"/>
                          </a:xfrm>
                        </wpg:grpSpPr>
                        <wps:wsp>
                          <wps:cNvPr id="1073" name="Freeform 431"/>
                          <wps:cNvSpPr>
                            <a:spLocks/>
                          </wps:cNvSpPr>
                          <wps:spPr bwMode="auto">
                            <a:xfrm>
                              <a:off x="3814" y="90"/>
                              <a:ext cx="2805" cy="2057"/>
                            </a:xfrm>
                            <a:custGeom>
                              <a:avLst/>
                              <a:gdLst>
                                <a:gd name="T0" fmla="*/ 701 w 2805"/>
                                <a:gd name="T1" fmla="*/ 4 h 2057"/>
                                <a:gd name="T2" fmla="*/ 2108 w 2805"/>
                                <a:gd name="T3" fmla="*/ 4 h 2057"/>
                              </a:gdLst>
                              <a:ahLst/>
                              <a:cxnLst>
                                <a:cxn ang="0">
                                  <a:pos x="T0" y="T1"/>
                                </a:cxn>
                                <a:cxn ang="0">
                                  <a:pos x="T2" y="T3"/>
                                </a:cxn>
                              </a:cxnLst>
                              <a:rect l="0" t="0" r="r" b="b"/>
                              <a:pathLst>
                                <a:path w="2805" h="2057">
                                  <a:moveTo>
                                    <a:pt x="701" y="4"/>
                                  </a:moveTo>
                                  <a:lnTo>
                                    <a:pt x="2108" y="4"/>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4" name="Freeform 432"/>
                          <wps:cNvSpPr>
                            <a:spLocks/>
                          </wps:cNvSpPr>
                          <wps:spPr bwMode="auto">
                            <a:xfrm>
                              <a:off x="3814" y="90"/>
                              <a:ext cx="2805" cy="2057"/>
                            </a:xfrm>
                            <a:custGeom>
                              <a:avLst/>
                              <a:gdLst>
                                <a:gd name="T0" fmla="*/ 706 w 2805"/>
                                <a:gd name="T1" fmla="*/ 0 h 2057"/>
                                <a:gd name="T2" fmla="*/ 706 w 2805"/>
                                <a:gd name="T3" fmla="*/ 2051 h 2057"/>
                              </a:gdLst>
                              <a:ahLst/>
                              <a:cxnLst>
                                <a:cxn ang="0">
                                  <a:pos x="T0" y="T1"/>
                                </a:cxn>
                                <a:cxn ang="0">
                                  <a:pos x="T2" y="T3"/>
                                </a:cxn>
                              </a:cxnLst>
                              <a:rect l="0" t="0" r="r" b="b"/>
                              <a:pathLst>
                                <a:path w="2805" h="2057">
                                  <a:moveTo>
                                    <a:pt x="706" y="0"/>
                                  </a:moveTo>
                                  <a:lnTo>
                                    <a:pt x="706" y="205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5" name="Freeform 433"/>
                          <wps:cNvSpPr>
                            <a:spLocks/>
                          </wps:cNvSpPr>
                          <wps:spPr bwMode="auto">
                            <a:xfrm>
                              <a:off x="3814" y="90"/>
                              <a:ext cx="2805" cy="2057"/>
                            </a:xfrm>
                            <a:custGeom>
                              <a:avLst/>
                              <a:gdLst>
                                <a:gd name="T0" fmla="*/ 2103 w 2805"/>
                                <a:gd name="T1" fmla="*/ 0 h 2057"/>
                                <a:gd name="T2" fmla="*/ 2103 w 2805"/>
                                <a:gd name="T3" fmla="*/ 2051 h 2057"/>
                              </a:gdLst>
                              <a:ahLst/>
                              <a:cxnLst>
                                <a:cxn ang="0">
                                  <a:pos x="T0" y="T1"/>
                                </a:cxn>
                                <a:cxn ang="0">
                                  <a:pos x="T2" y="T3"/>
                                </a:cxn>
                              </a:cxnLst>
                              <a:rect l="0" t="0" r="r" b="b"/>
                              <a:pathLst>
                                <a:path w="2805" h="2057">
                                  <a:moveTo>
                                    <a:pt x="2103" y="0"/>
                                  </a:moveTo>
                                  <a:lnTo>
                                    <a:pt x="2103" y="205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6" name="Freeform 434"/>
                          <wps:cNvSpPr>
                            <a:spLocks/>
                          </wps:cNvSpPr>
                          <wps:spPr bwMode="auto">
                            <a:xfrm>
                              <a:off x="3814" y="90"/>
                              <a:ext cx="2805" cy="2057"/>
                            </a:xfrm>
                            <a:custGeom>
                              <a:avLst/>
                              <a:gdLst>
                                <a:gd name="T0" fmla="*/ 0 w 2805"/>
                                <a:gd name="T1" fmla="*/ 2056 h 2057"/>
                                <a:gd name="T2" fmla="*/ 2804 w 2805"/>
                                <a:gd name="T3" fmla="*/ 2056 h 2057"/>
                              </a:gdLst>
                              <a:ahLst/>
                              <a:cxnLst>
                                <a:cxn ang="0">
                                  <a:pos x="T0" y="T1"/>
                                </a:cxn>
                                <a:cxn ang="0">
                                  <a:pos x="T2" y="T3"/>
                                </a:cxn>
                              </a:cxnLst>
                              <a:rect l="0" t="0" r="r" b="b"/>
                              <a:pathLst>
                                <a:path w="2805" h="2057">
                                  <a:moveTo>
                                    <a:pt x="0" y="2056"/>
                                  </a:moveTo>
                                  <a:lnTo>
                                    <a:pt x="2804" y="205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77" name="Freeform 435"/>
                        <wps:cNvSpPr>
                          <a:spLocks/>
                        </wps:cNvSpPr>
                        <wps:spPr bwMode="auto">
                          <a:xfrm>
                            <a:off x="3821" y="2151"/>
                            <a:ext cx="20" cy="2334"/>
                          </a:xfrm>
                          <a:custGeom>
                            <a:avLst/>
                            <a:gdLst>
                              <a:gd name="T0" fmla="*/ 0 w 20"/>
                              <a:gd name="T1" fmla="*/ 0 h 2334"/>
                              <a:gd name="T2" fmla="*/ 0 w 20"/>
                              <a:gd name="T3" fmla="*/ 2334 h 2334"/>
                            </a:gdLst>
                            <a:ahLst/>
                            <a:cxnLst>
                              <a:cxn ang="0">
                                <a:pos x="T0" y="T1"/>
                              </a:cxn>
                              <a:cxn ang="0">
                                <a:pos x="T2" y="T3"/>
                              </a:cxn>
                            </a:cxnLst>
                            <a:rect l="0" t="0" r="r" b="b"/>
                            <a:pathLst>
                              <a:path w="20" h="2334">
                                <a:moveTo>
                                  <a:pt x="0" y="0"/>
                                </a:moveTo>
                                <a:lnTo>
                                  <a:pt x="0" y="2334"/>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78" name="Group 436"/>
                        <wpg:cNvGrpSpPr>
                          <a:grpSpLocks/>
                        </wpg:cNvGrpSpPr>
                        <wpg:grpSpPr bwMode="auto">
                          <a:xfrm>
                            <a:off x="3116" y="2142"/>
                            <a:ext cx="4203" cy="2349"/>
                            <a:chOff x="3116" y="2142"/>
                            <a:chExt cx="4203" cy="2349"/>
                          </a:xfrm>
                        </wpg:grpSpPr>
                        <wps:wsp>
                          <wps:cNvPr id="1079" name="Freeform 437"/>
                          <wps:cNvSpPr>
                            <a:spLocks/>
                          </wps:cNvSpPr>
                          <wps:spPr bwMode="auto">
                            <a:xfrm>
                              <a:off x="3116" y="2142"/>
                              <a:ext cx="4203" cy="2349"/>
                            </a:xfrm>
                            <a:custGeom>
                              <a:avLst/>
                              <a:gdLst>
                                <a:gd name="T0" fmla="*/ 3500 w 4203"/>
                                <a:gd name="T1" fmla="*/ 0 h 2349"/>
                                <a:gd name="T2" fmla="*/ 3500 w 4203"/>
                                <a:gd name="T3" fmla="*/ 2343 h 2349"/>
                              </a:gdLst>
                              <a:ahLst/>
                              <a:cxnLst>
                                <a:cxn ang="0">
                                  <a:pos x="T0" y="T1"/>
                                </a:cxn>
                                <a:cxn ang="0">
                                  <a:pos x="T2" y="T3"/>
                                </a:cxn>
                              </a:cxnLst>
                              <a:rect l="0" t="0" r="r" b="b"/>
                              <a:pathLst>
                                <a:path w="4203" h="2349">
                                  <a:moveTo>
                                    <a:pt x="3500" y="0"/>
                                  </a:moveTo>
                                  <a:lnTo>
                                    <a:pt x="3500" y="234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0" name="Freeform 438"/>
                          <wps:cNvSpPr>
                            <a:spLocks/>
                          </wps:cNvSpPr>
                          <wps:spPr bwMode="auto">
                            <a:xfrm>
                              <a:off x="3116" y="2142"/>
                              <a:ext cx="4203" cy="2349"/>
                            </a:xfrm>
                            <a:custGeom>
                              <a:avLst/>
                              <a:gdLst>
                                <a:gd name="T0" fmla="*/ 0 w 4203"/>
                                <a:gd name="T1" fmla="*/ 2348 h 2349"/>
                                <a:gd name="T2" fmla="*/ 4202 w 4203"/>
                                <a:gd name="T3" fmla="*/ 2348 h 2349"/>
                              </a:gdLst>
                              <a:ahLst/>
                              <a:cxnLst>
                                <a:cxn ang="0">
                                  <a:pos x="T0" y="T1"/>
                                </a:cxn>
                                <a:cxn ang="0">
                                  <a:pos x="T2" y="T3"/>
                                </a:cxn>
                              </a:cxnLst>
                              <a:rect l="0" t="0" r="r" b="b"/>
                              <a:pathLst>
                                <a:path w="4203" h="2349">
                                  <a:moveTo>
                                    <a:pt x="0" y="2348"/>
                                  </a:moveTo>
                                  <a:lnTo>
                                    <a:pt x="4202" y="234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81" name="Freeform 439"/>
                        <wps:cNvSpPr>
                          <a:spLocks/>
                        </wps:cNvSpPr>
                        <wps:spPr bwMode="auto">
                          <a:xfrm>
                            <a:off x="3123" y="4495"/>
                            <a:ext cx="20" cy="2042"/>
                          </a:xfrm>
                          <a:custGeom>
                            <a:avLst/>
                            <a:gdLst>
                              <a:gd name="T0" fmla="*/ 0 w 20"/>
                              <a:gd name="T1" fmla="*/ 0 h 2042"/>
                              <a:gd name="T2" fmla="*/ 0 w 20"/>
                              <a:gd name="T3" fmla="*/ 2041 h 2042"/>
                            </a:gdLst>
                            <a:ahLst/>
                            <a:cxnLst>
                              <a:cxn ang="0">
                                <a:pos x="T0" y="T1"/>
                              </a:cxn>
                              <a:cxn ang="0">
                                <a:pos x="T2" y="T3"/>
                              </a:cxn>
                            </a:cxnLst>
                            <a:rect l="0" t="0" r="r" b="b"/>
                            <a:pathLst>
                              <a:path w="20" h="2042">
                                <a:moveTo>
                                  <a:pt x="0" y="0"/>
                                </a:moveTo>
                                <a:lnTo>
                                  <a:pt x="0" y="2041"/>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82" name="Group 440"/>
                        <wpg:cNvGrpSpPr>
                          <a:grpSpLocks/>
                        </wpg:cNvGrpSpPr>
                        <wpg:grpSpPr bwMode="auto">
                          <a:xfrm>
                            <a:off x="2416" y="4485"/>
                            <a:ext cx="5591" cy="2056"/>
                            <a:chOff x="2416" y="4485"/>
                            <a:chExt cx="5591" cy="2056"/>
                          </a:xfrm>
                        </wpg:grpSpPr>
                        <wps:wsp>
                          <wps:cNvPr id="1083" name="Freeform 441"/>
                          <wps:cNvSpPr>
                            <a:spLocks/>
                          </wps:cNvSpPr>
                          <wps:spPr bwMode="auto">
                            <a:xfrm>
                              <a:off x="2416" y="4485"/>
                              <a:ext cx="5591" cy="2056"/>
                            </a:xfrm>
                            <a:custGeom>
                              <a:avLst/>
                              <a:gdLst>
                                <a:gd name="T0" fmla="*/ 4899 w 5591"/>
                                <a:gd name="T1" fmla="*/ 0 h 2056"/>
                                <a:gd name="T2" fmla="*/ 4899 w 5591"/>
                                <a:gd name="T3" fmla="*/ 2050 h 2056"/>
                              </a:gdLst>
                              <a:ahLst/>
                              <a:cxnLst>
                                <a:cxn ang="0">
                                  <a:pos x="T0" y="T1"/>
                                </a:cxn>
                                <a:cxn ang="0">
                                  <a:pos x="T2" y="T3"/>
                                </a:cxn>
                              </a:cxnLst>
                              <a:rect l="0" t="0" r="r" b="b"/>
                              <a:pathLst>
                                <a:path w="5591" h="2056">
                                  <a:moveTo>
                                    <a:pt x="4899" y="0"/>
                                  </a:moveTo>
                                  <a:lnTo>
                                    <a:pt x="4899" y="205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4" name="Freeform 442"/>
                          <wps:cNvSpPr>
                            <a:spLocks/>
                          </wps:cNvSpPr>
                          <wps:spPr bwMode="auto">
                            <a:xfrm>
                              <a:off x="2416" y="4485"/>
                              <a:ext cx="5591" cy="2056"/>
                            </a:xfrm>
                            <a:custGeom>
                              <a:avLst/>
                              <a:gdLst>
                                <a:gd name="T0" fmla="*/ 0 w 5591"/>
                                <a:gd name="T1" fmla="*/ 2055 h 2056"/>
                                <a:gd name="T2" fmla="*/ 4904 w 5591"/>
                                <a:gd name="T3" fmla="*/ 2055 h 2056"/>
                              </a:gdLst>
                              <a:ahLst/>
                              <a:cxnLst>
                                <a:cxn ang="0">
                                  <a:pos x="T0" y="T1"/>
                                </a:cxn>
                                <a:cxn ang="0">
                                  <a:pos x="T2" y="T3"/>
                                </a:cxn>
                              </a:cxnLst>
                              <a:rect l="0" t="0" r="r" b="b"/>
                              <a:pathLst>
                                <a:path w="5591" h="2056">
                                  <a:moveTo>
                                    <a:pt x="0" y="2055"/>
                                  </a:moveTo>
                                  <a:lnTo>
                                    <a:pt x="4904" y="205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5" name="Freeform 443"/>
                          <wps:cNvSpPr>
                            <a:spLocks/>
                          </wps:cNvSpPr>
                          <wps:spPr bwMode="auto">
                            <a:xfrm>
                              <a:off x="2416" y="4485"/>
                              <a:ext cx="5591" cy="2056"/>
                            </a:xfrm>
                            <a:custGeom>
                              <a:avLst/>
                              <a:gdLst>
                                <a:gd name="T0" fmla="*/ 4904 w 5591"/>
                                <a:gd name="T1" fmla="*/ 2055 h 2056"/>
                                <a:gd name="T2" fmla="*/ 5590 w 5591"/>
                                <a:gd name="T3" fmla="*/ 2055 h 2056"/>
                              </a:gdLst>
                              <a:ahLst/>
                              <a:cxnLst>
                                <a:cxn ang="0">
                                  <a:pos x="T0" y="T1"/>
                                </a:cxn>
                                <a:cxn ang="0">
                                  <a:pos x="T2" y="T3"/>
                                </a:cxn>
                              </a:cxnLst>
                              <a:rect l="0" t="0" r="r" b="b"/>
                              <a:pathLst>
                                <a:path w="5591" h="2056">
                                  <a:moveTo>
                                    <a:pt x="4904" y="2055"/>
                                  </a:moveTo>
                                  <a:lnTo>
                                    <a:pt x="5590" y="205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86" name="Freeform 444"/>
                        <wps:cNvSpPr>
                          <a:spLocks/>
                        </wps:cNvSpPr>
                        <wps:spPr bwMode="auto">
                          <a:xfrm>
                            <a:off x="2424" y="6546"/>
                            <a:ext cx="20" cy="2043"/>
                          </a:xfrm>
                          <a:custGeom>
                            <a:avLst/>
                            <a:gdLst>
                              <a:gd name="T0" fmla="*/ 0 w 20"/>
                              <a:gd name="T1" fmla="*/ 0 h 2043"/>
                              <a:gd name="T2" fmla="*/ 0 w 20"/>
                              <a:gd name="T3" fmla="*/ 2042 h 2043"/>
                            </a:gdLst>
                            <a:ahLst/>
                            <a:cxnLst>
                              <a:cxn ang="0">
                                <a:pos x="T0" y="T1"/>
                              </a:cxn>
                              <a:cxn ang="0">
                                <a:pos x="T2" y="T3"/>
                              </a:cxn>
                            </a:cxnLst>
                            <a:rect l="0" t="0" r="r" b="b"/>
                            <a:pathLst>
                              <a:path w="20" h="2043">
                                <a:moveTo>
                                  <a:pt x="0" y="0"/>
                                </a:moveTo>
                                <a:lnTo>
                                  <a:pt x="0" y="204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7" name="Freeform 445"/>
                        <wps:cNvSpPr>
                          <a:spLocks/>
                        </wps:cNvSpPr>
                        <wps:spPr bwMode="auto">
                          <a:xfrm>
                            <a:off x="8013" y="6536"/>
                            <a:ext cx="20" cy="2052"/>
                          </a:xfrm>
                          <a:custGeom>
                            <a:avLst/>
                            <a:gdLst>
                              <a:gd name="T0" fmla="*/ 0 w 20"/>
                              <a:gd name="T1" fmla="*/ 0 h 2052"/>
                              <a:gd name="T2" fmla="*/ 0 w 20"/>
                              <a:gd name="T3" fmla="*/ 2052 h 2052"/>
                            </a:gdLst>
                            <a:ahLst/>
                            <a:cxnLst>
                              <a:cxn ang="0">
                                <a:pos x="T0" y="T1"/>
                              </a:cxn>
                              <a:cxn ang="0">
                                <a:pos x="T2" y="T3"/>
                              </a:cxn>
                            </a:cxnLst>
                            <a:rect l="0" t="0" r="r" b="b"/>
                            <a:pathLst>
                              <a:path w="20" h="2052">
                                <a:moveTo>
                                  <a:pt x="0" y="0"/>
                                </a:moveTo>
                                <a:lnTo>
                                  <a:pt x="0" y="2052"/>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8" name="Freeform 446"/>
                        <wps:cNvSpPr>
                          <a:spLocks/>
                        </wps:cNvSpPr>
                        <wps:spPr bwMode="auto">
                          <a:xfrm>
                            <a:off x="1718" y="8593"/>
                            <a:ext cx="6999" cy="20"/>
                          </a:xfrm>
                          <a:custGeom>
                            <a:avLst/>
                            <a:gdLst>
                              <a:gd name="T0" fmla="*/ 0 w 6999"/>
                              <a:gd name="T1" fmla="*/ 0 h 20"/>
                              <a:gd name="T2" fmla="*/ 6998 w 6999"/>
                              <a:gd name="T3" fmla="*/ 0 h 20"/>
                            </a:gdLst>
                            <a:ahLst/>
                            <a:cxnLst>
                              <a:cxn ang="0">
                                <a:pos x="T0" y="T1"/>
                              </a:cxn>
                              <a:cxn ang="0">
                                <a:pos x="T2" y="T3"/>
                              </a:cxn>
                            </a:cxnLst>
                            <a:rect l="0" t="0" r="r" b="b"/>
                            <a:pathLst>
                              <a:path w="6999" h="20">
                                <a:moveTo>
                                  <a:pt x="0" y="0"/>
                                </a:moveTo>
                                <a:lnTo>
                                  <a:pt x="6998"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9" name="Freeform 447"/>
                        <wps:cNvSpPr>
                          <a:spLocks/>
                        </wps:cNvSpPr>
                        <wps:spPr bwMode="auto">
                          <a:xfrm>
                            <a:off x="1725" y="8598"/>
                            <a:ext cx="20" cy="1751"/>
                          </a:xfrm>
                          <a:custGeom>
                            <a:avLst/>
                            <a:gdLst>
                              <a:gd name="T0" fmla="*/ 0 w 20"/>
                              <a:gd name="T1" fmla="*/ 0 h 1751"/>
                              <a:gd name="T2" fmla="*/ 0 w 20"/>
                              <a:gd name="T3" fmla="*/ 1750 h 1751"/>
                            </a:gdLst>
                            <a:ahLst/>
                            <a:cxnLst>
                              <a:cxn ang="0">
                                <a:pos x="T0" y="T1"/>
                              </a:cxn>
                              <a:cxn ang="0">
                                <a:pos x="T2" y="T3"/>
                              </a:cxn>
                            </a:cxnLst>
                            <a:rect l="0" t="0" r="r" b="b"/>
                            <a:pathLst>
                              <a:path w="20" h="1751">
                                <a:moveTo>
                                  <a:pt x="0" y="0"/>
                                </a:moveTo>
                                <a:lnTo>
                                  <a:pt x="0" y="175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0" name="Freeform 448"/>
                        <wps:cNvSpPr>
                          <a:spLocks/>
                        </wps:cNvSpPr>
                        <wps:spPr bwMode="auto">
                          <a:xfrm>
                            <a:off x="8714" y="8588"/>
                            <a:ext cx="20" cy="1761"/>
                          </a:xfrm>
                          <a:custGeom>
                            <a:avLst/>
                            <a:gdLst>
                              <a:gd name="T0" fmla="*/ 0 w 20"/>
                              <a:gd name="T1" fmla="*/ 0 h 1761"/>
                              <a:gd name="T2" fmla="*/ 0 w 20"/>
                              <a:gd name="T3" fmla="*/ 1760 h 1761"/>
                            </a:gdLst>
                            <a:ahLst/>
                            <a:cxnLst>
                              <a:cxn ang="0">
                                <a:pos x="T0" y="T1"/>
                              </a:cxn>
                              <a:cxn ang="0">
                                <a:pos x="T2" y="T3"/>
                              </a:cxn>
                            </a:cxnLst>
                            <a:rect l="0" t="0" r="r" b="b"/>
                            <a:pathLst>
                              <a:path w="20" h="1761">
                                <a:moveTo>
                                  <a:pt x="0" y="0"/>
                                </a:moveTo>
                                <a:lnTo>
                                  <a:pt x="0" y="176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91" name="Group 449"/>
                        <wpg:cNvGrpSpPr>
                          <a:grpSpLocks/>
                        </wpg:cNvGrpSpPr>
                        <wpg:grpSpPr bwMode="auto">
                          <a:xfrm>
                            <a:off x="1021" y="10349"/>
                            <a:ext cx="8394" cy="1479"/>
                            <a:chOff x="1021" y="10349"/>
                            <a:chExt cx="8394" cy="1479"/>
                          </a:xfrm>
                        </wpg:grpSpPr>
                        <wps:wsp>
                          <wps:cNvPr id="1092" name="Freeform 450"/>
                          <wps:cNvSpPr>
                            <a:spLocks/>
                          </wps:cNvSpPr>
                          <wps:spPr bwMode="auto">
                            <a:xfrm>
                              <a:off x="1021" y="10349"/>
                              <a:ext cx="8394" cy="1479"/>
                            </a:xfrm>
                            <a:custGeom>
                              <a:avLst/>
                              <a:gdLst>
                                <a:gd name="T0" fmla="*/ 0 w 8394"/>
                                <a:gd name="T1" fmla="*/ 4 h 1479"/>
                                <a:gd name="T2" fmla="*/ 8394 w 8394"/>
                                <a:gd name="T3" fmla="*/ 4 h 1479"/>
                              </a:gdLst>
                              <a:ahLst/>
                              <a:cxnLst>
                                <a:cxn ang="0">
                                  <a:pos x="T0" y="T1"/>
                                </a:cxn>
                                <a:cxn ang="0">
                                  <a:pos x="T2" y="T3"/>
                                </a:cxn>
                              </a:cxnLst>
                              <a:rect l="0" t="0" r="r" b="b"/>
                              <a:pathLst>
                                <a:path w="8394" h="1479">
                                  <a:moveTo>
                                    <a:pt x="0" y="4"/>
                                  </a:moveTo>
                                  <a:lnTo>
                                    <a:pt x="8394" y="4"/>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3" name="Freeform 451"/>
                          <wps:cNvSpPr>
                            <a:spLocks/>
                          </wps:cNvSpPr>
                          <wps:spPr bwMode="auto">
                            <a:xfrm>
                              <a:off x="1021" y="10349"/>
                              <a:ext cx="8394" cy="1479"/>
                            </a:xfrm>
                            <a:custGeom>
                              <a:avLst/>
                              <a:gdLst>
                                <a:gd name="T0" fmla="*/ 4 w 8394"/>
                                <a:gd name="T1" fmla="*/ 0 h 1479"/>
                                <a:gd name="T2" fmla="*/ 4 w 8394"/>
                                <a:gd name="T3" fmla="*/ 1478 h 1479"/>
                              </a:gdLst>
                              <a:ahLst/>
                              <a:cxnLst>
                                <a:cxn ang="0">
                                  <a:pos x="T0" y="T1"/>
                                </a:cxn>
                                <a:cxn ang="0">
                                  <a:pos x="T2" y="T3"/>
                                </a:cxn>
                              </a:cxnLst>
                              <a:rect l="0" t="0" r="r" b="b"/>
                              <a:pathLst>
                                <a:path w="8394" h="1479">
                                  <a:moveTo>
                                    <a:pt x="4" y="0"/>
                                  </a:moveTo>
                                  <a:lnTo>
                                    <a:pt x="4" y="1478"/>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94" name="Freeform 452"/>
                        <wps:cNvSpPr>
                          <a:spLocks/>
                        </wps:cNvSpPr>
                        <wps:spPr bwMode="auto">
                          <a:xfrm>
                            <a:off x="1021" y="11822"/>
                            <a:ext cx="8387" cy="20"/>
                          </a:xfrm>
                          <a:custGeom>
                            <a:avLst/>
                            <a:gdLst>
                              <a:gd name="T0" fmla="*/ 0 w 8387"/>
                              <a:gd name="T1" fmla="*/ 0 h 20"/>
                              <a:gd name="T2" fmla="*/ 8386 w 8387"/>
                              <a:gd name="T3" fmla="*/ 0 h 20"/>
                            </a:gdLst>
                            <a:ahLst/>
                            <a:cxnLst>
                              <a:cxn ang="0">
                                <a:pos x="T0" y="T1"/>
                              </a:cxn>
                              <a:cxn ang="0">
                                <a:pos x="T2" y="T3"/>
                              </a:cxn>
                            </a:cxnLst>
                            <a:rect l="0" t="0" r="r" b="b"/>
                            <a:pathLst>
                              <a:path w="8387" h="20">
                                <a:moveTo>
                                  <a:pt x="0" y="0"/>
                                </a:moveTo>
                                <a:lnTo>
                                  <a:pt x="838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5" name="Freeform 453"/>
                        <wps:cNvSpPr>
                          <a:spLocks/>
                        </wps:cNvSpPr>
                        <wps:spPr bwMode="auto">
                          <a:xfrm>
                            <a:off x="9412" y="10349"/>
                            <a:ext cx="20" cy="1479"/>
                          </a:xfrm>
                          <a:custGeom>
                            <a:avLst/>
                            <a:gdLst>
                              <a:gd name="T0" fmla="*/ 0 w 20"/>
                              <a:gd name="T1" fmla="*/ 0 h 1479"/>
                              <a:gd name="T2" fmla="*/ 0 w 20"/>
                              <a:gd name="T3" fmla="*/ 1478 h 1479"/>
                            </a:gdLst>
                            <a:ahLst/>
                            <a:cxnLst>
                              <a:cxn ang="0">
                                <a:pos x="T0" y="T1"/>
                              </a:cxn>
                              <a:cxn ang="0">
                                <a:pos x="T2" y="T3"/>
                              </a:cxn>
                            </a:cxnLst>
                            <a:rect l="0" t="0" r="r" b="b"/>
                            <a:pathLst>
                              <a:path w="20" h="1479">
                                <a:moveTo>
                                  <a:pt x="0" y="0"/>
                                </a:moveTo>
                                <a:lnTo>
                                  <a:pt x="0" y="147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1DFBA0" id="Group 429" o:spid="_x0000_s1026" style="position:absolute;margin-left:51.05pt;margin-top:4.5pt;width:419.85pt;height:586.9pt;z-index:-251831296;mso-position-horizontal-relative:page" coordorigin="1021,90" coordsize="8397,11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" o:allowincell="f">
                <v:group id="Group 430" o:spid="_x0000_s1027" style="position:absolute;left:3814;top:90;width:2805;height:2057" coordorigin="3814,90" coordsize="2805,20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Ih8sUAAADdAAAADwAAAGRycy9kb3ducmV2LnhtbERPS2vCQBC+F/wPywi9&#10;1U0irSV1FREtPUjBRCi9DdkxCWZnQ3bN4993C4Xe5uN7zno7mkb01LnasoJ4EYEgLqyuuVRwyY9P&#10;ryCcR9bYWCYFEznYbmYPa0y1HfhMfeZLEULYpaig8r5NpXRFRQbdwrbEgbvazqAPsCul7nAI4aaR&#10;SRS9SIM1h4YKW9pXVNyyu1HwPuCwW8aH/nS77qfv/Pnz6xSTUo/zcfcGwtPo/8V/7g8d5k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CIfLFAAAA3QAA&#10;AA8AAAAAAAAAAAAAAAAAqgIAAGRycy9kb3ducmV2LnhtbFBLBQYAAAAABAAEAPoAAACcAwAAAAA=&#10;">
                  <v:shape id="Freeform 431" o:spid="_x0000_s1028" style="position:absolute;left:3814;top:90;width:2805;height:2057;visibility:visible;mso-wrap-style:square;v-text-anchor:top" coordsize="2805,2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o1sUA&#10;AADdAAAADwAAAGRycy9kb3ducmV2LnhtbERPTWvCQBC9C/6HZYRepG5UqDa6iogtQmmlNiDehuyY&#10;BLOzIbuNqb/eLQje5vE+Z75sTSkaql1hWcFwEIEgTq0uOFOQ/Lw9T0E4j6yxtEwK/sjBctHtzDHW&#10;9sLf1Ox9JkIIuxgV5N5XsZQuzcmgG9iKOHAnWxv0AdaZ1DVeQrgp5SiKXqTBgkNDjhWtc0rP+1+j&#10;4PWIH8k1uZL82vrP937bHKabnVJPvXY1A+Gp9Q/x3b3VYX40GcP/N+EE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ajWxQAAAN0AAAAPAAAAAAAAAAAAAAAAAJgCAABkcnMv&#10;ZG93bnJldi54bWxQSwUGAAAAAAQABAD1AAAAigMAAAAA&#10;" path="m701,4r1407,e" filled="f" strokeweight=".48pt">
                    <v:path arrowok="t" o:connecttype="custom" o:connectlocs="701,4;2108,4" o:connectangles="0,0"/>
                  </v:shape>
                  <v:shape id="Freeform 432" o:spid="_x0000_s1029" style="position:absolute;left:3814;top:90;width:2805;height:2057;visibility:visible;mso-wrap-style:square;v-text-anchor:top" coordsize="2805,2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QwosUA&#10;AADdAAAADwAAAGRycy9kb3ducmV2LnhtbERPTWvCQBC9C/6HZYRepG4UqTa6iogtQmmlNiDehuyY&#10;BLOzIbuNqb/eLQje5vE+Z75sTSkaql1hWcFwEIEgTq0uOFOQ/Lw9T0E4j6yxtEwK/sjBctHtzDHW&#10;9sLf1Ox9JkIIuxgV5N5XsZQuzcmgG9iKOHAnWxv0AdaZ1DVeQrgp5SiKXqTBgkNDjhWtc0rP+1+j&#10;4PWIH8k1uZL82vrP937bHKabnVJPvXY1A+Gp9Q/x3b3VYX40GcP/N+EE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xDCixQAAAN0AAAAPAAAAAAAAAAAAAAAAAJgCAABkcnMv&#10;ZG93bnJldi54bWxQSwUGAAAAAAQABAD1AAAAigMAAAAA&#10;" path="m706,r,2051e" filled="f" strokeweight=".48pt">
                    <v:path arrowok="t" o:connecttype="custom" o:connectlocs="706,0;706,2051" o:connectangles="0,0"/>
                  </v:shape>
                  <v:shape id="Freeform 433" o:spid="_x0000_s1030" style="position:absolute;left:3814;top:90;width:2805;height:2057;visibility:visible;mso-wrap-style:square;v-text-anchor:top" coordsize="2805,2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iVOcUA&#10;AADdAAAADwAAAGRycy9kb3ducmV2LnhtbERPTWvCQBC9C/6HZYRepG4UrDa6iogtQmmlNiDehuyY&#10;BLOzIbuNqb/eLQje5vE+Z75sTSkaql1hWcFwEIEgTq0uOFOQ/Lw9T0E4j6yxtEwK/sjBctHtzDHW&#10;9sLf1Ox9JkIIuxgV5N5XsZQuzcmgG9iKOHAnWxv0AdaZ1DVeQrgp5SiKXqTBgkNDjhWtc0rP+1+j&#10;4PWIH8k1uZL82vrP937bHKabnVJPvXY1A+Gp9Q/x3b3VYX40GcP/N+EE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JU5xQAAAN0AAAAPAAAAAAAAAAAAAAAAAJgCAABkcnMv&#10;ZG93bnJldi54bWxQSwUGAAAAAAQABAD1AAAAigMAAAAA&#10;" path="m2103,r,2051e" filled="f" strokeweight=".48pt">
                    <v:path arrowok="t" o:connecttype="custom" o:connectlocs="2103,0;2103,2051" o:connectangles="0,0"/>
                  </v:shape>
                  <v:shape id="Freeform 434" o:spid="_x0000_s1031" style="position:absolute;left:3814;top:90;width:2805;height:2057;visibility:visible;mso-wrap-style:square;v-text-anchor:top" coordsize="2805,2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oLTsUA&#10;AADdAAAADwAAAGRycy9kb3ducmV2LnhtbERPTWvCQBC9C/6HZYReRDd6sBpdpRQVobSiBsTbkB2T&#10;YHY2ZLcx+uu7hUJv83ifs1i1phQN1a6wrGA0jEAQp1YXnClITpvBFITzyBpLy6TgQQ5Wy25ngbG2&#10;dz5Qc/SZCCHsYlSQe1/FUro0J4NuaCviwF1tbdAHWGdS13gP4aaU4yiaSIMFh4YcK3rPKb0dv42C&#10;2QU/kmfyJPm185/bftucp+u9Ui+99m0OwlPr/8V/7p0O86PXCfx+E06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gtOxQAAAN0AAAAPAAAAAAAAAAAAAAAAAJgCAABkcnMv&#10;ZG93bnJldi54bWxQSwUGAAAAAAQABAD1AAAAigMAAAAA&#10;" path="m,2056r2804,e" filled="f" strokeweight=".48pt">
                    <v:path arrowok="t" o:connecttype="custom" o:connectlocs="0,2056;2804,2056" o:connectangles="0,0"/>
                  </v:shape>
                </v:group>
                <v:shape id="Freeform 435" o:spid="_x0000_s1032" style="position:absolute;left:3821;top:2151;width:20;height:2334;visibility:visible;mso-wrap-style:square;v-text-anchor:top" coordsize="20,2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v5sMQA&#10;AADdAAAADwAAAGRycy9kb3ducmV2LnhtbERP20rDQBB9F/oPyxR8ETtRitXYbZFewBcpjf2AaXaa&#10;xGZnw+62jX69Kwh9m8O5znTe21ad2YfGiYaHUQaKpXSmkUrD7nN9/wwqRBJDrRPW8M0B5rPBzZRy&#10;4y6y5XMRK5VCJOSkoY6xyxFDWbOlMHIdS+IOzluKCfoKjadLCrctPmbZE1pqJDXU1PGi5vJYnKyG&#10;j/1uvMclrdqNP9i7F/zp8Pil9e2wf3sFFbmPV/G/+92k+dlkAn/fpBNw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r+bDEAAAA3QAAAA8AAAAAAAAAAAAAAAAAmAIAAGRycy9k&#10;b3ducmV2LnhtbFBLBQYAAAAABAAEAPUAAACJAwAAAAA=&#10;" path="m,l,2334e" filled="f" strokeweight=".16931mm">
                  <v:path arrowok="t" o:connecttype="custom" o:connectlocs="0,0;0,2334" o:connectangles="0,0"/>
                </v:shape>
                <v:group id="Group 436" o:spid="_x0000_s1033" style="position:absolute;left:3116;top:2142;width:4203;height:2349" coordorigin="3116,2142" coordsize="4203,23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oWGMcAAADdAAAADwAAAGRycy9kb3ducmV2LnhtbESPQWvCQBCF70L/wzKF&#10;3nSTFm2JriLSlh5EMBaKtyE7JsHsbMhuk/jvnUOhtxnem/e+WW1G16ieulB7NpDOElDEhbc1lwa+&#10;Tx/TN1AhIltsPJOBGwXYrB8mK8ysH/hIfR5LJSEcMjRQxdhmWoeiIodh5lti0S6+cxhl7UptOxwk&#10;3DX6OUkW2mHN0lBhS7uKimv+6wx8DjhsX9L3fn+97G7n0/zws0/JmKfHcbsEFWmM/+a/6y8r+Mmr&#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eoWGMcAAADd&#10;AAAADwAAAAAAAAAAAAAAAACqAgAAZHJzL2Rvd25yZXYueG1sUEsFBgAAAAAEAAQA+gAAAJ4DAAAA&#10;AA==&#10;">
                  <v:shape id="Freeform 437" o:spid="_x0000_s1034" style="position:absolute;left:3116;top:2142;width:4203;height:2349;visibility:visible;mso-wrap-style:square;v-text-anchor:top" coordsize="4203,2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bw8QA&#10;AADdAAAADwAAAGRycy9kb3ducmV2LnhtbERPS2vCQBC+C/6HZYTezKYeWpu6SikE2kttYqF4G7Jj&#10;Es3Ohuzm4b/vFgRv8/E9Z7ObTCMG6lxtWcFjFIMgLqyuuVTwc0iXaxDOI2tsLJOCKznYbeezDSba&#10;jpzRkPtShBB2CSqovG8TKV1RkUEX2ZY4cCfbGfQBdqXUHY4h3DRyFcdP0mDNoaHClt4rKi55bxRk&#10;x1Sv9P736xPL76kfj0N7lielHhbT2ysIT5O/i2/uDx3mx88v8P9NOEF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Vm8PEAAAA3QAAAA8AAAAAAAAAAAAAAAAAmAIAAGRycy9k&#10;b3ducmV2LnhtbFBLBQYAAAAABAAEAPUAAACJAwAAAAA=&#10;" path="m3500,r,2343e" filled="f" strokeweight=".48pt">
                    <v:path arrowok="t" o:connecttype="custom" o:connectlocs="3500,0;3500,2343" o:connectangles="0,0"/>
                  </v:shape>
                  <v:shape id="Freeform 438" o:spid="_x0000_s1035" style="position:absolute;left:3116;top:2142;width:4203;height:2349;visibility:visible;mso-wrap-style:square;v-text-anchor:top" coordsize="4203,2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pCecQA&#10;AADdAAAADwAAAGRycy9kb3ducmV2LnhtbESPT4vCQAzF78J+hyELe9PpelikOoosCLsX/4N4C53Y&#10;VjuZ0hnb+u3NQfCW8F7e+2W26F2lWmpC6dnA9ygBRZx5W3Ju4HhYDSegQkS2WHkmAw8KsJh/DGaY&#10;Wt/xjtp9zJWEcEjRQBFjnWodsoIchpGviUW7+MZhlLXJtW2wk3BX6XGS/GiHJUtDgTX9FpTd9ndn&#10;YHde2bHdnNb/mG/7e3du66u+GPP12S+noCL18W1+Xf9ZwU8mwi/fyAh6/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6QnnEAAAA3QAAAA8AAAAAAAAAAAAAAAAAmAIAAGRycy9k&#10;b3ducmV2LnhtbFBLBQYAAAAABAAEAPUAAACJAwAAAAA=&#10;" path="m,2348r4202,e" filled="f" strokeweight=".48pt">
                    <v:path arrowok="t" o:connecttype="custom" o:connectlocs="0,2348;4202,2348" o:connectangles="0,0"/>
                  </v:shape>
                </v:group>
                <v:shape id="Freeform 439" o:spid="_x0000_s1036" style="position:absolute;left:3123;top:4495;width:20;height:2042;visibility:visible;mso-wrap-style:square;v-text-anchor:top" coordsize="20,2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23qsIA&#10;AADdAAAADwAAAGRycy9kb3ducmV2LnhtbESP0YrCMBBF34X9hzCCL6KpQkW6RpHAgvjW6gcMzWxb&#10;bCYlyWr9+40g+DbDvXPPnd1htL24kw+dYwWrZQaCuHam40bB9fKz2IIIEdlg75gUPCnAYf812WFh&#10;3INLulexESmEQ4EK2hiHQspQt2QxLN1AnLRf5y3GtPpGGo+PFG57uc6yjbTYcSK0OJBuqb5VfzZB&#10;dO5PVX4861Ln+mLpWc5dp9RsOh6/QUQa48f8vj6ZVD/bruD1TRpB7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rbeqwgAAAN0AAAAPAAAAAAAAAAAAAAAAAJgCAABkcnMvZG93&#10;bnJldi54bWxQSwUGAAAAAAQABAD1AAAAhwMAAAAA&#10;" path="m,l,2041e" filled="f" strokeweight=".16931mm">
                  <v:path arrowok="t" o:connecttype="custom" o:connectlocs="0,0;0,2041" o:connectangles="0,0"/>
                </v:shape>
                <v:group id="Group 440" o:spid="_x0000_s1037" style="position:absolute;left:2416;top:4485;width:5591;height:2056" coordorigin="2416,4485" coordsize="5591,20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dR1cIAAADdAAAADwAAAGRycy9kb3ducmV2LnhtbERPTYvCMBC9L/gfwgje&#10;1rSKi1SjiLjiQYRVQbwNzdgWm0lpsm3990YQvM3jfc582ZlSNFS7wrKCeBiBIE6tLjhTcD79fk9B&#10;OI+ssbRMCh7kYLnofc0x0bblP2qOPhMhhF2CCnLvq0RKl+Zk0A1tRRy4m60N+gDrTOoa2xBuSjmK&#10;oh9psODQkGNF65zS+/HfKNi22K7G8abZ32/rx/U0OVz2MSk16HerGQhPnf+I3+6dDvOj6Qhe34QT&#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3XUdXCAAAA3QAAAA8A&#10;AAAAAAAAAAAAAAAAqgIAAGRycy9kb3ducmV2LnhtbFBLBQYAAAAABAAEAPoAAACZAwAAAAA=&#10;">
                  <v:shape id="Freeform 441" o:spid="_x0000_s1038" style="position:absolute;left:2416;top:4485;width:5591;height:2056;visibility:visible;mso-wrap-style:square;v-text-anchor:top" coordsize="5591,2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xNOsEA&#10;AADdAAAADwAAAGRycy9kb3ducmV2LnhtbERPzYrCMBC+L/gOYQRva+qKItUoVhEseNnqA4zN2Fab&#10;SWmyWt/eCMLe5uP7ncWqM7W4U+sqywpGwwgEcW51xYWC03H3PQPhPLLG2jIpeJKD1bL3tcBY2wf/&#10;0j3zhQgh7GJUUHrfxFK6vCSDbmgb4sBdbGvQB9gWUrf4COGmlj9RNJUGKw4NJTa0KSm/ZX9Ggc7O&#10;dXrDjA/p9rxNjtNkck0TpQb9bj0H4anz/+KPe6/D/Gg2hvc34QS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MTTrBAAAA3QAAAA8AAAAAAAAAAAAAAAAAmAIAAGRycy9kb3du&#10;cmV2LnhtbFBLBQYAAAAABAAEAPUAAACGAwAAAAA=&#10;" path="m4899,r,2050e" filled="f" strokeweight=".48pt">
                    <v:path arrowok="t" o:connecttype="custom" o:connectlocs="4899,0;4899,2050" o:connectangles="0,0"/>
                  </v:shape>
                  <v:shape id="Freeform 442" o:spid="_x0000_s1039" style="position:absolute;left:2416;top:4485;width:5591;height:2056;visibility:visible;mso-wrap-style:square;v-text-anchor:top" coordsize="5591,2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XVTsEA&#10;AADdAAAADwAAAGRycy9kb3ducmV2LnhtbERPzYrCMBC+L/gOYQRva+qiItUoVhEseNnqA4zN2Fab&#10;SWmyWt/eCMLe5uP7ncWqM7W4U+sqywpGwwgEcW51xYWC03H3PQPhPLLG2jIpeJKD1bL3tcBY2wf/&#10;0j3zhQgh7GJUUHrfxFK6vCSDbmgb4sBdbGvQB9gWUrf4COGmlj9RNJUGKw4NJTa0KSm/ZX9Ggc7O&#10;dXrDjA/p9rxNjtNkck0TpQb9bj0H4anz/+KPe6/D/Gg2hvc34QS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l1U7BAAAA3QAAAA8AAAAAAAAAAAAAAAAAmAIAAGRycy9kb3du&#10;cmV2LnhtbFBLBQYAAAAABAAEAPUAAACGAwAAAAA=&#10;" path="m,2055r4904,e" filled="f" strokeweight=".48pt">
                    <v:path arrowok="t" o:connecttype="custom" o:connectlocs="0,2055;4904,2055" o:connectangles="0,0"/>
                  </v:shape>
                  <v:shape id="Freeform 443" o:spid="_x0000_s1040" style="position:absolute;left:2416;top:4485;width:5591;height:2056;visibility:visible;mso-wrap-style:square;v-text-anchor:top" coordsize="5591,2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lw1cAA&#10;AADdAAAADwAAAGRycy9kb3ducmV2LnhtbERPzYrCMBC+C75DGMGbpgqKVKNYRbDgZasPMDZjW20m&#10;pYla394sLOxtPr7fWW06U4sXta6yrGAyjkAQ51ZXXCi4nA+jBQjnkTXWlknBhxxs1v3eCmNt3/xD&#10;r8wXIoSwi1FB6X0TS+nykgy6sW2IA3ezrUEfYFtI3eI7hJtaTqNoLg1WHBpKbGhXUv7InkaBzq51&#10;+sCMT+n+uk/O82R2TxOlhoNuuwThqfP/4j/3UYf50WIGv9+EE+T6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elw1cAAAADdAAAADwAAAAAAAAAAAAAAAACYAgAAZHJzL2Rvd25y&#10;ZXYueG1sUEsFBgAAAAAEAAQA9QAAAIUDAAAAAA==&#10;" path="m4904,2055r686,e" filled="f" strokeweight=".48pt">
                    <v:path arrowok="t" o:connecttype="custom" o:connectlocs="4904,2055;5590,2055" o:connectangles="0,0"/>
                  </v:shape>
                </v:group>
                <v:shape id="Freeform 444" o:spid="_x0000_s1041" style="position:absolute;left:2424;top:6546;width:20;height:2043;visibility:visible;mso-wrap-style:square;v-text-anchor:top" coordsize="20,2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rkDcQA&#10;AADdAAAADwAAAGRycy9kb3ducmV2LnhtbERPTWvCQBC9C/0Pywi9iG7sQUN0lVQQPLZWbHMbstMk&#10;NTsbshsT/70rFLzN433OejuYWlypdZVlBfNZBII4t7riQsHpaz+NQTiPrLG2TApu5GC7eRmtMdG2&#10;50+6Hn0hQgi7BBWU3jeJlC4vyaCb2YY4cL+2NegDbAupW+xDuKnlWxQtpMGKQ0OJDe1Kyi/HzihY&#10;xn/p/v2n+0i/l9nunOGkv3UTpV7HQ7oC4WnwT/G/+6DD/ChewOObcIL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K5A3EAAAA3QAAAA8AAAAAAAAAAAAAAAAAmAIAAGRycy9k&#10;b3ducmV2LnhtbFBLBQYAAAAABAAEAPUAAACJAwAAAAA=&#10;" path="m,l,2042e" filled="f" strokeweight=".48pt">
                  <v:path arrowok="t" o:connecttype="custom" o:connectlocs="0,0;0,2042" o:connectangles="0,0"/>
                </v:shape>
                <v:shape id="Freeform 445" o:spid="_x0000_s1042" style="position:absolute;left:8013;top:6536;width:20;height:2052;visibility:visible;mso-wrap-style:square;v-text-anchor:top" coordsize="20,2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wNUMQA&#10;AADdAAAADwAAAGRycy9kb3ducmV2LnhtbERPTWsCMRC9C/0PYQreNKmKldUorSAKUkrVg8dxM+4u&#10;3UyWJOq2v94UhN7m8T5ntmhtLa7kQ+VYw0tfgSDOnam40HDYr3oTECEiG6wdk4YfCrCYP3VmmBl3&#10;4y+67mIhUgiHDDWUMTaZlCEvyWLou4Y4cWfnLcYEfSGNx1sKt7UcKDWWFitODSU2tCwp/95drIbt&#10;ef073H+G99iePvxgXajjZqS07j63b1MQkdr4L364NybNV5NX+PsmnS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MDVDEAAAA3QAAAA8AAAAAAAAAAAAAAAAAmAIAAGRycy9k&#10;b3ducmV2LnhtbFBLBQYAAAAABAAEAPUAAACJAwAAAAA=&#10;" path="m,l,2052e" filled="f" strokeweight=".6pt">
                  <v:path arrowok="t" o:connecttype="custom" o:connectlocs="0,0;0,2052" o:connectangles="0,0"/>
                </v:shape>
                <v:shape id="Freeform 446" o:spid="_x0000_s1043" style="position:absolute;left:1718;top:8593;width:6999;height:20;visibility:visible;mso-wrap-style:square;v-text-anchor:top" coordsize="699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t97cQA&#10;AADdAAAADwAAAGRycy9kb3ducmV2LnhtbESPQWvDMAyF74X9B6PBLmW1u8MoWdwyBoOdCu0K7VHE&#10;WmIWyyF2G+ffT4dBbxLv6b1P9a6EXt1oTD6yhfXKgCJuovPcWjh9fz5vQKWM7LCPTBZmSrDbPixq&#10;rFyc+EC3Y26VhHCq0EKX81BpnZqOAqZVHIhF+4ljwCzr2Go34iThodcvxrzqgJ6locOBPjpqfo/X&#10;YMHE6exP88WUVIIvLu2vh3lp7dNjeX8Dlanku/n/+ssJvtkIrnwjI+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rfe3EAAAA3QAAAA8AAAAAAAAAAAAAAAAAmAIAAGRycy9k&#10;b3ducmV2LnhtbFBLBQYAAAAABAAEAPUAAACJAwAAAAA=&#10;" path="m,l6998,e" filled="f" strokeweight=".16931mm">
                  <v:path arrowok="t" o:connecttype="custom" o:connectlocs="0,0;6998,0" o:connectangles="0,0"/>
                </v:shape>
                <v:shape id="Freeform 447" o:spid="_x0000_s1044" style="position:absolute;left:1725;top:8598;width:20;height:1751;visibility:visible;mso-wrap-style:square;v-text-anchor:top" coordsize="20,1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Ok8MA&#10;AADdAAAADwAAAGRycy9kb3ducmV2LnhtbERPTWvCQBC9C/0PyxR6091KsWl0laIp5Brrob0N2TEJ&#10;ZmdjdjWpv75bKHibx/uc1Wa0rbhS7xvHGp5nCgRx6UzDlYbD58c0AeEDssHWMWn4IQ+b9cNkhalx&#10;Axd03YdKxBD2KWqoQ+hSKX1Zk0U/cx1x5I6utxgi7CtpehxiuG3lXKmFtNhwbKixo21N5Wl/sRoK&#10;cl87lVevl+F2Pn1nTda1Lwetnx7H9yWIQGO4i//duYnzVfIGf9/E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aOk8MAAADdAAAADwAAAAAAAAAAAAAAAACYAgAAZHJzL2Rv&#10;d25yZXYueG1sUEsFBgAAAAAEAAQA9QAAAIgDAAAAAA==&#10;" path="m,l,1750e" filled="f" strokeweight=".48pt">
                  <v:path arrowok="t" o:connecttype="custom" o:connectlocs="0,0;0,1750" o:connectangles="0,0"/>
                </v:shape>
                <v:shape id="Freeform 448" o:spid="_x0000_s1045" style="position:absolute;left:8714;top:8588;width:20;height:1761;visibility:visible;mso-wrap-style:square;v-text-anchor:top" coordsize="20,1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OTkMUA&#10;AADdAAAADwAAAGRycy9kb3ducmV2LnhtbESPQUvEQAyF74L/YYjgzZ1RXNG6s4sIwuJhl10F8RY6&#10;sVPsZGontvXfm4PgLeG9vPdltZlTZ0YaSpvZw+XCgSGuc2i58fD68nRxC6YIcsAuM3n4oQKb9enJ&#10;CquQJz7QeJTGaAiXCj1Ekb6yttSREpZF7olV+8hDQtF1aGwYcNLw1Nkr525swpa1IWJPj5Hqz+N3&#10;8uC+3PNSDnH3vtzvZHvdjG9l2nt/fjY/3IMRmuXf/He9DYrv7pRfv9ER7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I5OQxQAAAN0AAAAPAAAAAAAAAAAAAAAAAJgCAABkcnMv&#10;ZG93bnJldi54bWxQSwUGAAAAAAQABAD1AAAAigMAAAAA&#10;" path="m,l,1760e" filled="f" strokeweight=".48pt">
                  <v:path arrowok="t" o:connecttype="custom" o:connectlocs="0,0;0,1760" o:connectangles="0,0"/>
                </v:shape>
                <v:group id="Group 449" o:spid="_x0000_s1046" style="position:absolute;left:1021;top:10349;width:8394;height:1479" coordorigin="1021,10349" coordsize="8394,1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xZf8QAAADdAAAADwAAAGRycy9kb3ducmV2LnhtbERPS2vCQBC+F/wPywi9&#10;NZsoLTVmFZFaegiFqiDehuyYBLOzIbvN4993C4Xe5uN7TrYdTSN66lxtWUESxSCIC6trLhWcT4en&#10;VxDOI2tsLJOCiRxsN7OHDFNtB/6i/uhLEULYpaig8r5NpXRFRQZdZFviwN1sZ9AH2JVSdziEcNPI&#10;RRy/SIM1h4YKW9pXVNyP30bB+4DDbpm89fn9tp+up+fPS56QUo/zcbcG4Wn0/+I/94cO8+NV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NxZf8QAAADdAAAA&#10;DwAAAAAAAAAAAAAAAACqAgAAZHJzL2Rvd25yZXYueG1sUEsFBgAAAAAEAAQA+gAAAJsDAAAAAA==&#10;">
                  <v:shape id="Freeform 450" o:spid="_x0000_s1047" style="position:absolute;left:1021;top:10349;width:8394;height:1479;visibility:visible;mso-wrap-style:square;v-text-anchor:top" coordsize="8394,1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2DacIA&#10;AADdAAAADwAAAGRycy9kb3ducmV2LnhtbERPTYvCMBC9C/6HMMLeNLWw6laj6IqwN7UreB2asa1t&#10;JqXJavffG0HwNo/3OYtVZ2pxo9aVlhWMRxEI4szqknMFp9/dcAbCeWSNtWVS8E8OVst+b4GJtnc+&#10;0i31uQgh7BJUUHjfJFK6rCCDbmQb4sBdbGvQB9jmUrd4D+GmlnEUTaTBkkNDgQ19F5RV6Z9RsJ0c&#10;rp/7TXeqynMWV9v9jqfrWqmPQbeeg/DU+bf45f7RYX70FcPzm3C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vYNpwgAAAN0AAAAPAAAAAAAAAAAAAAAAAJgCAABkcnMvZG93&#10;bnJldi54bWxQSwUGAAAAAAQABAD1AAAAhwMAAAAA&#10;" path="m,4r8394,e" filled="f" strokeweight=".16931mm">
                    <v:path arrowok="t" o:connecttype="custom" o:connectlocs="0,4;8394,4" o:connectangles="0,0"/>
                  </v:shape>
                  <v:shape id="Freeform 451" o:spid="_x0000_s1048" style="position:absolute;left:1021;top:10349;width:8394;height:1479;visibility:visible;mso-wrap-style:square;v-text-anchor:top" coordsize="8394,1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Em8sIA&#10;AADdAAAADwAAAGRycy9kb3ducmV2LnhtbERPS4vCMBC+C/6HMII3TVXU3WoUHwjefKyw16EZ29pm&#10;Upqo3X+/EQRv8/E9Z75sTCkeVLvcsoJBPwJBnFidc6rg8rPrfYFwHlljaZkU/JGD5aLdmmOs7ZNP&#10;9Dj7VIQQdjEqyLyvYildkpFB17cVceCutjboA6xTqWt8hnBTymEUTaTBnENDhhVtMkqK890o2E6O&#10;t/Fh3VyK/DcZFtvDjqerUqlup1nNQHhq/Ef8du91mB99j+D1TThB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8SbywgAAAN0AAAAPAAAAAAAAAAAAAAAAAJgCAABkcnMvZG93&#10;bnJldi54bWxQSwUGAAAAAAQABAD1AAAAhwMAAAAA&#10;" path="m4,r,1478e" filled="f" strokeweight=".16931mm">
                    <v:path arrowok="t" o:connecttype="custom" o:connectlocs="4,0;4,1478" o:connectangles="0,0"/>
                  </v:shape>
                </v:group>
                <v:shape id="Freeform 452" o:spid="_x0000_s1049" style="position:absolute;left:1021;top:11822;width:8387;height:20;visibility:visible;mso-wrap-style:square;v-text-anchor:top" coordsize="83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9R4cMA&#10;AADdAAAADwAAAGRycy9kb3ducmV2LnhtbERPTWvCQBC9C/6HZQre6qZGrKauIoogSA+19T5mp0l0&#10;dzZkVxP/vVsoeJvH+5z5srNG3KjxlWMFb8MEBHHudMWFgp/v7esUhA/IGo1jUnAnD8tFvzfHTLuW&#10;v+h2CIWIIewzVFCGUGdS+rwki37oauLI/brGYoiwKaRusI3h1shRkkykxYpjQ4k1rUvKL4erVWA4&#10;Ncd0+75KJ+Pz52a/Ke4n1yo1eOlWHyACdeEp/nfvdJyfzMbw9008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9R4cMAAADdAAAADwAAAAAAAAAAAAAAAACYAgAAZHJzL2Rv&#10;d25yZXYueG1sUEsFBgAAAAAEAAQA9QAAAIgDAAAAAA==&#10;" path="m,l8386,e" filled="f" strokeweight=".48pt">
                  <v:path arrowok="t" o:connecttype="custom" o:connectlocs="0,0;8386,0" o:connectangles="0,0"/>
                </v:shape>
                <v:shape id="Freeform 453" o:spid="_x0000_s1050" style="position:absolute;left:9412;top:10349;width:20;height:1479;visibility:visible;mso-wrap-style:square;v-text-anchor:top" coordsize="20,1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xIMQA&#10;AADdAAAADwAAAGRycy9kb3ducmV2LnhtbERPS2vCQBC+C/6HZYTedKPQoqmrFB+QQi+NHjxOs2MS&#10;mp1NsmtM+uu7hYK3+fies972phIdta60rGA+i0AQZ1aXnCs4n47TJQjnkTVWlknBQA62m/FojbG2&#10;d/6kLvW5CCHsYlRQeF/HUrqsIINuZmviwF1ta9AH2OZSt3gP4aaSiyh6kQZLDg0F1rQrKPtOb0bB&#10;QdqGhvczfZx+mvSyTPbXL7tX6mnSv72C8NT7h/jfnegwP1o9w9834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88SDEAAAA3QAAAA8AAAAAAAAAAAAAAAAAmAIAAGRycy9k&#10;b3ducmV2LnhtbFBLBQYAAAAABAAEAPUAAACJAwAAAAA=&#10;" path="m,l,1478e" filled="f" strokeweight=".48pt">
                  <v:path arrowok="t" o:connecttype="custom" o:connectlocs="0,0;0,1478" o:connectangles="0,0"/>
                </v:shape>
                <w10:wrap anchorx="page"/>
              </v:group>
            </w:pict>
          </mc:Fallback>
        </mc:AlternateContent>
      </w:r>
      <w:r w:rsidR="00BA4C96">
        <w:rPr>
          <w:rFonts w:ascii="Verdana" w:hAnsi="Verdana" w:cs="Verdana"/>
        </w:rPr>
        <w:t>Person’s Name and Title</w:t>
      </w: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spacing w:before="7"/>
        <w:rPr>
          <w:rFonts w:ascii="Verdana" w:hAnsi="Verdana" w:cs="Verdana"/>
          <w:sz w:val="28"/>
          <w:szCs w:val="28"/>
        </w:rPr>
      </w:pPr>
    </w:p>
    <w:p w:rsidR="00000000" w:rsidRDefault="00F26641">
      <w:pPr>
        <w:pStyle w:val="BodyText"/>
        <w:kinsoku w:val="0"/>
        <w:overflowPunct w:val="0"/>
        <w:spacing w:before="100"/>
        <w:ind w:left="3569" w:right="5947"/>
        <w:jc w:val="center"/>
        <w:rPr>
          <w:rFonts w:ascii="Verdana" w:hAnsi="Verdana" w:cs="Verdana"/>
        </w:rPr>
      </w:pPr>
      <w:r>
        <w:rPr>
          <w:noProof/>
        </w:rPr>
        <mc:AlternateContent>
          <mc:Choice Requires="wps">
            <w:drawing>
              <wp:anchor distT="0" distB="0" distL="114300" distR="114300" simplePos="0" relativeHeight="251486208" behindDoc="0" locked="0" layoutInCell="0" allowOverlap="1">
                <wp:simplePos x="0" y="0"/>
                <wp:positionH relativeFrom="page">
                  <wp:posOffset>6890385</wp:posOffset>
                </wp:positionH>
                <wp:positionV relativeFrom="paragraph">
                  <wp:posOffset>373380</wp:posOffset>
                </wp:positionV>
                <wp:extent cx="458470" cy="3183890"/>
                <wp:effectExtent l="0" t="0" r="0" b="0"/>
                <wp:wrapNone/>
                <wp:docPr id="1070"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3183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Person Pyramid</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 o:spid="_x0000_s1156" type="#_x0000_t202" style="position:absolute;left:0;text-align:left;margin-left:542.55pt;margin-top:29.4pt;width:36.1pt;height:250.7pt;z-index:251486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" o:allowincell="f" filled="f" stroked="f">
                <v:textbox style="layout-flow:vertical" inset="0,0,0,0">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Person Pyramid</w:t>
                      </w:r>
                    </w:p>
                  </w:txbxContent>
                </v:textbox>
                <w10:wrap anchorx="page"/>
              </v:shape>
            </w:pict>
          </mc:Fallback>
        </mc:AlternateContent>
      </w:r>
      <w:r w:rsidR="00BA4C96">
        <w:rPr>
          <w:rFonts w:ascii="Verdana" w:hAnsi="Verdana" w:cs="Verdana"/>
        </w:rPr>
        <w:t>Notes about Person’s Physical Appearance</w:t>
      </w: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spacing w:before="7"/>
        <w:rPr>
          <w:rFonts w:ascii="Verdana" w:hAnsi="Verdana" w:cs="Verdana"/>
          <w:sz w:val="28"/>
          <w:szCs w:val="28"/>
        </w:rPr>
      </w:pPr>
    </w:p>
    <w:p w:rsidR="00000000" w:rsidRDefault="00BA4C96">
      <w:pPr>
        <w:pStyle w:val="BodyText"/>
        <w:kinsoku w:val="0"/>
        <w:overflowPunct w:val="0"/>
        <w:spacing w:before="100"/>
        <w:ind w:left="2897" w:right="5259" w:firstLine="307"/>
        <w:rPr>
          <w:rFonts w:ascii="Verdana" w:hAnsi="Verdana" w:cs="Verdana"/>
        </w:rPr>
      </w:pPr>
      <w:r>
        <w:rPr>
          <w:rFonts w:ascii="Verdana" w:hAnsi="Verdana" w:cs="Verdana"/>
        </w:rPr>
        <w:t>Notes about Person’s Family/Growing UP Years</w:t>
      </w: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spacing w:before="9"/>
        <w:rPr>
          <w:rFonts w:ascii="Verdana" w:hAnsi="Verdana" w:cs="Verdana"/>
          <w:sz w:val="20"/>
          <w:szCs w:val="20"/>
        </w:rPr>
      </w:pPr>
    </w:p>
    <w:p w:rsidR="00000000" w:rsidRDefault="00BA4C96">
      <w:pPr>
        <w:pStyle w:val="BodyText"/>
        <w:kinsoku w:val="0"/>
        <w:overflowPunct w:val="0"/>
        <w:ind w:left="3825" w:right="4418" w:hanging="1769"/>
        <w:rPr>
          <w:rFonts w:ascii="Verdana" w:hAnsi="Verdana" w:cs="Verdana"/>
        </w:rPr>
      </w:pPr>
      <w:r>
        <w:rPr>
          <w:rFonts w:ascii="Verdana" w:hAnsi="Verdana" w:cs="Verdana"/>
        </w:rPr>
        <w:t>Notes about Person’</w:t>
      </w:r>
      <w:r>
        <w:rPr>
          <w:rFonts w:ascii="Verdana" w:hAnsi="Verdana" w:cs="Verdana"/>
        </w:rPr>
        <w:t>s Education/Work Experiences</w:t>
      </w: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spacing w:before="11"/>
        <w:rPr>
          <w:rFonts w:ascii="Verdana" w:hAnsi="Verdana" w:cs="Verdana"/>
          <w:sz w:val="20"/>
          <w:szCs w:val="20"/>
        </w:rPr>
      </w:pPr>
    </w:p>
    <w:p w:rsidR="00000000" w:rsidRDefault="00BA4C96">
      <w:pPr>
        <w:pStyle w:val="BodyText"/>
        <w:kinsoku w:val="0"/>
        <w:overflowPunct w:val="0"/>
        <w:ind w:left="1713"/>
        <w:rPr>
          <w:rFonts w:ascii="Verdana" w:hAnsi="Verdana" w:cs="Verdana"/>
        </w:rPr>
      </w:pPr>
      <w:r>
        <w:rPr>
          <w:rFonts w:ascii="Verdana" w:hAnsi="Verdana" w:cs="Verdana"/>
        </w:rPr>
        <w:t>Notes about Person’s Problems/Challenges</w:t>
      </w: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spacing w:before="10"/>
        <w:rPr>
          <w:rFonts w:ascii="Verdana" w:hAnsi="Verdana" w:cs="Verdana"/>
          <w:sz w:val="20"/>
          <w:szCs w:val="20"/>
        </w:rPr>
      </w:pPr>
    </w:p>
    <w:p w:rsidR="00000000" w:rsidRDefault="00BA4C96">
      <w:pPr>
        <w:pStyle w:val="BodyText"/>
        <w:kinsoku w:val="0"/>
        <w:overflowPunct w:val="0"/>
        <w:ind w:left="1977"/>
        <w:rPr>
          <w:rFonts w:ascii="Verdana" w:hAnsi="Verdana" w:cs="Verdana"/>
        </w:rPr>
      </w:pPr>
      <w:r>
        <w:rPr>
          <w:rFonts w:ascii="Verdana" w:hAnsi="Verdana" w:cs="Verdana"/>
        </w:rPr>
        <w:t>Notes about Person’s Accomplishments</w:t>
      </w:r>
    </w:p>
    <w:p w:rsidR="00000000" w:rsidRDefault="00BA4C96">
      <w:pPr>
        <w:pStyle w:val="BodyText"/>
        <w:kinsoku w:val="0"/>
        <w:overflowPunct w:val="0"/>
        <w:ind w:left="1977"/>
        <w:rPr>
          <w:rFonts w:ascii="Verdana" w:hAnsi="Verdana" w:cs="Verdana"/>
        </w:rPr>
        <w:sectPr w:rsidR="00000000">
          <w:pgSz w:w="12240" w:h="15840"/>
          <w:pgMar w:top="740" w:right="0" w:bottom="280" w:left="580" w:header="720" w:footer="720" w:gutter="0"/>
          <w:cols w:space="720"/>
          <w:noEndnote/>
        </w:sectPr>
      </w:pPr>
    </w:p>
    <w:p w:rsidR="00000000" w:rsidRDefault="00F26641">
      <w:pPr>
        <w:pStyle w:val="BodyText"/>
        <w:kinsoku w:val="0"/>
        <w:overflowPunct w:val="0"/>
        <w:rPr>
          <w:b w:val="0"/>
          <w:bCs w:val="0"/>
          <w:sz w:val="20"/>
          <w:szCs w:val="20"/>
        </w:rPr>
      </w:pPr>
      <w:r>
        <w:rPr>
          <w:noProof/>
        </w:rPr>
        <w:lastRenderedPageBreak/>
        <mc:AlternateContent>
          <mc:Choice Requires="wpg">
            <w:drawing>
              <wp:anchor distT="0" distB="0" distL="114300" distR="114300" simplePos="0" relativeHeight="251487232" behindDoc="0" locked="0" layoutInCell="0" allowOverlap="1">
                <wp:simplePos x="0" y="0"/>
                <wp:positionH relativeFrom="page">
                  <wp:posOffset>6652260</wp:posOffset>
                </wp:positionH>
                <wp:positionV relativeFrom="page">
                  <wp:posOffset>405130</wp:posOffset>
                </wp:positionV>
                <wp:extent cx="788035" cy="8686165"/>
                <wp:effectExtent l="0" t="0" r="0" b="0"/>
                <wp:wrapNone/>
                <wp:docPr id="1067"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476" y="638"/>
                          <a:chExt cx="1241" cy="13679"/>
                        </a:xfrm>
                      </wpg:grpSpPr>
                      <wps:wsp>
                        <wps:cNvPr id="1068" name="Freeform 456"/>
                        <wps:cNvSpPr>
                          <a:spLocks/>
                        </wps:cNvSpPr>
                        <wps:spPr bwMode="auto">
                          <a:xfrm>
                            <a:off x="10484" y="645"/>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9" name="Freeform 457"/>
                        <wps:cNvSpPr>
                          <a:spLocks/>
                        </wps:cNvSpPr>
                        <wps:spPr bwMode="auto">
                          <a:xfrm>
                            <a:off x="10484" y="645"/>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3D933B" id="Group 455" o:spid="_x0000_s1026" style="position:absolute;margin-left:523.8pt;margin-top:31.9pt;width:62.05pt;height:683.95pt;z-index:251487232;mso-position-horizontal-relative:page;mso-position-vertical-relative:page" coordorigin="10476,638"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" o:allowincell="f">
                <v:shape id="Freeform 456" o:spid="_x0000_s1027" style="position:absolute;left:10484;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FQw8cA&#10;AADdAAAADwAAAGRycy9kb3ducmV2LnhtbESPT0/DMAzF70h8h8hI3FjKNFVbt2xC/JG4IQZD7OY1&#10;XlNonCoJW/vt8QGJm633/N7Pq83gO3WimNrABm4nBSjiOtiWGwPvb083c1ApI1vsApOBkRJs1pcX&#10;K6xsOPMrnba5URLCqUIDLue+0jrVjjymSeiJRTuG6DHLGhttI54l3Hd6WhSl9tiyNDjs6d5R/b39&#10;8QYW/bifT93X7ONlfHicjbvDZ1tGY66vhrslqExD/jf/XT9bwS9KwZVvZAS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BUMPHAAAA3QAAAA8AAAAAAAAAAAAAAAAAmAIAAGRy&#10;cy9kb3ducmV2LnhtbFBLBQYAAAAABAAEAPUAAACMAwAAAAA=&#10;" path="m,l1225,r,13663l,13663,,xe" fillcolor="#010101" stroked="f">
                  <v:path arrowok="t" o:connecttype="custom" o:connectlocs="0,0;1225,0;1225,13663;0,13663;0,0" o:connectangles="0,0,0,0,0"/>
                </v:shape>
                <v:shape id="Freeform 457" o:spid="_x0000_s1028" style="position:absolute;left:10484;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BydsIA&#10;AADdAAAADwAAAGRycy9kb3ducmV2LnhtbERP32vCMBB+F/wfwgl7s4kbyKxGkQ3BDQaz9sHHoznb&#10;0uZSkky7/34ZDPZ2H9/P2+xG24sb+dA61rDIFAjiypmWaw3l+TB/BhEissHeMWn4pgC77XSywdy4&#10;O5/oVsRapBAOOWpoYhxyKUPVkMWQuYE4cVfnLcYEfS2Nx3sKt718VGopLbacGhoc6KWhqiu+rIbX&#10;WnVlh2/q6fJ+OHLBHx1/Rq0fZuN+DSLSGP/Ff+6jSfPVcgW/36QT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EHJ2wgAAAN0AAAAPAAAAAAAAAAAAAAAAAJgCAABkcnMvZG93&#10;bnJldi54bWxQSwUGAAAAAAQABAD1AAAAhwMAAAAA&#10;" path="m,13663r1225,l1225,,,,,13663xe" filled="f" strokecolor="#010101">
                  <v:path arrowok="t" o:connecttype="custom" o:connectlocs="0,13663;1225,13663;1225,0;0,0;0,13663" o:connectangles="0,0,0,0,0"/>
                </v:shape>
                <w10:wrap anchorx="page" anchory="page"/>
              </v:group>
            </w:pict>
          </mc:Fallback>
        </mc:AlternateContent>
      </w:r>
      <w:r>
        <w:rPr>
          <w:noProof/>
        </w:rPr>
        <mc:AlternateContent>
          <mc:Choice Requires="wps">
            <w:drawing>
              <wp:anchor distT="0" distB="0" distL="114300" distR="114300" simplePos="0" relativeHeight="251488256" behindDoc="0" locked="0" layoutInCell="0" allowOverlap="1">
                <wp:simplePos x="0" y="0"/>
                <wp:positionH relativeFrom="page">
                  <wp:posOffset>6890385</wp:posOffset>
                </wp:positionH>
                <wp:positionV relativeFrom="page">
                  <wp:posOffset>2849245</wp:posOffset>
                </wp:positionV>
                <wp:extent cx="458470" cy="3795395"/>
                <wp:effectExtent l="0" t="0" r="0" b="0"/>
                <wp:wrapNone/>
                <wp:docPr id="1066"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3795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Literature Analysis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8" o:spid="_x0000_s1157" type="#_x0000_t202" style="position:absolute;margin-left:542.55pt;margin-top:224.35pt;width:36.1pt;height:298.85pt;z-index:25148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" o:allowincell="f" filled="f" stroked="f">
                <v:textbox style="layout-flow:vertical" inset="0,0,0,0">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Literature Analysis</w:t>
                      </w:r>
                    </w:p>
                  </w:txbxContent>
                </v:textbox>
                <w10:wrap anchorx="page" anchory="page"/>
              </v:shape>
            </w:pict>
          </mc:Fallback>
        </mc:AlternateContent>
      </w: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spacing w:before="11"/>
        <w:rPr>
          <w:b w:val="0"/>
          <w:bCs w:val="0"/>
          <w:sz w:val="14"/>
          <w:szCs w:val="14"/>
        </w:rPr>
      </w:pPr>
    </w:p>
    <w:tbl>
      <w:tblPr>
        <w:tblW w:w="0" w:type="auto"/>
        <w:tblInd w:w="446" w:type="dxa"/>
        <w:tblLayout w:type="fixed"/>
        <w:tblCellMar>
          <w:left w:w="0" w:type="dxa"/>
          <w:right w:w="0" w:type="dxa"/>
        </w:tblCellMar>
        <w:tblLook w:val="0000" w:firstRow="0" w:lastRow="0" w:firstColumn="0" w:lastColumn="0" w:noHBand="0" w:noVBand="0"/>
      </w:tblPr>
      <w:tblGrid>
        <w:gridCol w:w="2952"/>
        <w:gridCol w:w="2952"/>
        <w:gridCol w:w="2952"/>
      </w:tblGrid>
      <w:tr w:rsidR="00000000">
        <w:tblPrEx>
          <w:tblCellMar>
            <w:top w:w="0" w:type="dxa"/>
            <w:left w:w="0" w:type="dxa"/>
            <w:bottom w:w="0" w:type="dxa"/>
            <w:right w:w="0" w:type="dxa"/>
          </w:tblCellMar>
        </w:tblPrEx>
        <w:trPr>
          <w:trHeight w:val="291"/>
        </w:trPr>
        <w:tc>
          <w:tcPr>
            <w:tcW w:w="2952" w:type="dxa"/>
            <w:tcBorders>
              <w:top w:val="none" w:sz="6" w:space="0" w:color="auto"/>
              <w:left w:val="none" w:sz="6" w:space="0" w:color="auto"/>
              <w:bottom w:val="single" w:sz="4" w:space="0" w:color="000000"/>
              <w:right w:val="single" w:sz="4" w:space="0" w:color="000000"/>
            </w:tcBorders>
          </w:tcPr>
          <w:p w:rsidR="00000000" w:rsidRDefault="00BA4C96">
            <w:pPr>
              <w:pStyle w:val="TableParagraph"/>
              <w:kinsoku w:val="0"/>
              <w:overflowPunct w:val="0"/>
              <w:rPr>
                <w:sz w:val="20"/>
                <w:szCs w:val="20"/>
              </w:rPr>
            </w:pPr>
          </w:p>
        </w:tc>
        <w:tc>
          <w:tcPr>
            <w:tcW w:w="2952" w:type="dxa"/>
            <w:vMerge w:val="restart"/>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spacing w:before="1"/>
              <w:ind w:left="536" w:right="527"/>
              <w:jc w:val="center"/>
              <w:rPr>
                <w:rFonts w:ascii="Verdana" w:hAnsi="Verdana" w:cs="Verdana"/>
                <w:b/>
                <w:bCs/>
              </w:rPr>
            </w:pPr>
            <w:r>
              <w:rPr>
                <w:rFonts w:ascii="Verdana" w:hAnsi="Verdana" w:cs="Verdana"/>
                <w:b/>
                <w:bCs/>
              </w:rPr>
              <w:t>Climax</w:t>
            </w:r>
          </w:p>
        </w:tc>
        <w:tc>
          <w:tcPr>
            <w:tcW w:w="2952" w:type="dxa"/>
            <w:tcBorders>
              <w:top w:val="none" w:sz="6" w:space="0" w:color="auto"/>
              <w:left w:val="single" w:sz="4" w:space="0" w:color="000000"/>
              <w:bottom w:val="single" w:sz="4" w:space="0" w:color="000000"/>
              <w:right w:val="none" w:sz="6" w:space="0" w:color="auto"/>
            </w:tcBorders>
          </w:tcPr>
          <w:p w:rsidR="00000000" w:rsidRDefault="00BA4C96">
            <w:pPr>
              <w:pStyle w:val="TableParagraph"/>
              <w:kinsoku w:val="0"/>
              <w:overflowPunct w:val="0"/>
              <w:rPr>
                <w:sz w:val="20"/>
                <w:szCs w:val="20"/>
              </w:rPr>
            </w:pPr>
          </w:p>
        </w:tc>
      </w:tr>
      <w:tr w:rsidR="00000000">
        <w:tblPrEx>
          <w:tblCellMar>
            <w:top w:w="0" w:type="dxa"/>
            <w:left w:w="0" w:type="dxa"/>
            <w:bottom w:w="0" w:type="dxa"/>
            <w:right w:w="0" w:type="dxa"/>
          </w:tblCellMar>
        </w:tblPrEx>
        <w:trPr>
          <w:trHeight w:val="2916"/>
        </w:trPr>
        <w:tc>
          <w:tcPr>
            <w:tcW w:w="2952"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spacing w:before="1"/>
              <w:ind w:left="536" w:right="526"/>
              <w:jc w:val="center"/>
              <w:rPr>
                <w:rFonts w:ascii="Verdana" w:hAnsi="Verdana" w:cs="Verdana"/>
                <w:b/>
                <w:bCs/>
              </w:rPr>
            </w:pPr>
            <w:r>
              <w:rPr>
                <w:rFonts w:ascii="Verdana" w:hAnsi="Verdana" w:cs="Verdana"/>
                <w:b/>
                <w:bCs/>
              </w:rPr>
              <w:t>Conflict</w:t>
            </w:r>
          </w:p>
        </w:tc>
        <w:tc>
          <w:tcPr>
            <w:tcW w:w="2952" w:type="dxa"/>
            <w:vMerge/>
            <w:tcBorders>
              <w:top w:val="nil"/>
              <w:left w:val="single" w:sz="4" w:space="0" w:color="000000"/>
              <w:bottom w:val="single" w:sz="4" w:space="0" w:color="000000"/>
              <w:right w:val="single" w:sz="4" w:space="0" w:color="000000"/>
            </w:tcBorders>
          </w:tcPr>
          <w:p w:rsidR="00000000" w:rsidRDefault="00BA4C96">
            <w:pPr>
              <w:pStyle w:val="BodyText"/>
              <w:kinsoku w:val="0"/>
              <w:overflowPunct w:val="0"/>
              <w:spacing w:before="11"/>
              <w:rPr>
                <w:b w:val="0"/>
                <w:bCs w:val="0"/>
                <w:sz w:val="2"/>
                <w:szCs w:val="2"/>
              </w:rPr>
            </w:pPr>
          </w:p>
        </w:tc>
        <w:tc>
          <w:tcPr>
            <w:tcW w:w="2952"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spacing w:before="1"/>
              <w:ind w:left="536" w:right="528"/>
              <w:jc w:val="center"/>
              <w:rPr>
                <w:rFonts w:ascii="Verdana" w:hAnsi="Verdana" w:cs="Verdana"/>
                <w:b/>
                <w:bCs/>
              </w:rPr>
            </w:pPr>
            <w:r>
              <w:rPr>
                <w:rFonts w:ascii="Verdana" w:hAnsi="Verdana" w:cs="Verdana"/>
                <w:b/>
                <w:bCs/>
              </w:rPr>
              <w:t>Falling Action</w:t>
            </w:r>
          </w:p>
        </w:tc>
      </w:tr>
      <w:tr w:rsidR="00000000">
        <w:tblPrEx>
          <w:tblCellMar>
            <w:top w:w="0" w:type="dxa"/>
            <w:left w:w="0" w:type="dxa"/>
            <w:bottom w:w="0" w:type="dxa"/>
            <w:right w:w="0" w:type="dxa"/>
          </w:tblCellMar>
        </w:tblPrEx>
        <w:trPr>
          <w:trHeight w:val="2916"/>
        </w:trPr>
        <w:tc>
          <w:tcPr>
            <w:tcW w:w="2952"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spacing w:before="1"/>
              <w:ind w:left="535" w:right="528"/>
              <w:jc w:val="center"/>
              <w:rPr>
                <w:rFonts w:ascii="Verdana" w:hAnsi="Verdana" w:cs="Verdana"/>
                <w:b/>
                <w:bCs/>
              </w:rPr>
            </w:pPr>
            <w:r>
              <w:rPr>
                <w:rFonts w:ascii="Verdana" w:hAnsi="Verdana" w:cs="Verdana"/>
                <w:b/>
                <w:bCs/>
              </w:rPr>
              <w:t>Antagonist</w:t>
            </w:r>
          </w:p>
        </w:tc>
        <w:tc>
          <w:tcPr>
            <w:tcW w:w="2952" w:type="dxa"/>
            <w:vMerge/>
            <w:tcBorders>
              <w:top w:val="nil"/>
              <w:left w:val="single" w:sz="4" w:space="0" w:color="000000"/>
              <w:bottom w:val="single" w:sz="4" w:space="0" w:color="000000"/>
              <w:right w:val="single" w:sz="4" w:space="0" w:color="000000"/>
            </w:tcBorders>
          </w:tcPr>
          <w:p w:rsidR="00000000" w:rsidRDefault="00BA4C96">
            <w:pPr>
              <w:pStyle w:val="BodyText"/>
              <w:kinsoku w:val="0"/>
              <w:overflowPunct w:val="0"/>
              <w:spacing w:before="11"/>
              <w:rPr>
                <w:b w:val="0"/>
                <w:bCs w:val="0"/>
                <w:sz w:val="2"/>
                <w:szCs w:val="2"/>
              </w:rPr>
            </w:pPr>
          </w:p>
        </w:tc>
        <w:tc>
          <w:tcPr>
            <w:tcW w:w="2952"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spacing w:before="1"/>
              <w:ind w:left="536" w:right="525"/>
              <w:jc w:val="center"/>
              <w:rPr>
                <w:rFonts w:ascii="Verdana" w:hAnsi="Verdana" w:cs="Verdana"/>
                <w:b/>
                <w:bCs/>
              </w:rPr>
            </w:pPr>
            <w:r>
              <w:rPr>
                <w:rFonts w:ascii="Verdana" w:hAnsi="Verdana" w:cs="Verdana"/>
                <w:b/>
                <w:bCs/>
              </w:rPr>
              <w:t>Point of View</w:t>
            </w:r>
          </w:p>
        </w:tc>
      </w:tr>
      <w:tr w:rsidR="00000000">
        <w:tblPrEx>
          <w:tblCellMar>
            <w:top w:w="0" w:type="dxa"/>
            <w:left w:w="0" w:type="dxa"/>
            <w:bottom w:w="0" w:type="dxa"/>
            <w:right w:w="0" w:type="dxa"/>
          </w:tblCellMar>
        </w:tblPrEx>
        <w:trPr>
          <w:trHeight w:val="2916"/>
        </w:trPr>
        <w:tc>
          <w:tcPr>
            <w:tcW w:w="2952"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spacing w:before="1"/>
              <w:ind w:left="536" w:right="527"/>
              <w:jc w:val="center"/>
              <w:rPr>
                <w:rFonts w:ascii="Verdana" w:hAnsi="Verdana" w:cs="Verdana"/>
                <w:b/>
                <w:bCs/>
              </w:rPr>
            </w:pPr>
            <w:r>
              <w:rPr>
                <w:rFonts w:ascii="Verdana" w:hAnsi="Verdana" w:cs="Verdana"/>
                <w:b/>
                <w:bCs/>
              </w:rPr>
              <w:t>Protagonist</w:t>
            </w:r>
          </w:p>
        </w:tc>
        <w:tc>
          <w:tcPr>
            <w:tcW w:w="2952" w:type="dxa"/>
            <w:vMerge/>
            <w:tcBorders>
              <w:top w:val="nil"/>
              <w:left w:val="single" w:sz="4" w:space="0" w:color="000000"/>
              <w:bottom w:val="single" w:sz="4" w:space="0" w:color="000000"/>
              <w:right w:val="single" w:sz="4" w:space="0" w:color="000000"/>
            </w:tcBorders>
          </w:tcPr>
          <w:p w:rsidR="00000000" w:rsidRDefault="00BA4C96">
            <w:pPr>
              <w:pStyle w:val="BodyText"/>
              <w:kinsoku w:val="0"/>
              <w:overflowPunct w:val="0"/>
              <w:spacing w:before="11"/>
              <w:rPr>
                <w:b w:val="0"/>
                <w:bCs w:val="0"/>
                <w:sz w:val="2"/>
                <w:szCs w:val="2"/>
              </w:rPr>
            </w:pPr>
          </w:p>
        </w:tc>
        <w:tc>
          <w:tcPr>
            <w:tcW w:w="2952"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spacing w:before="1"/>
              <w:ind w:left="536" w:right="524"/>
              <w:jc w:val="center"/>
              <w:rPr>
                <w:rFonts w:ascii="Verdana" w:hAnsi="Verdana" w:cs="Verdana"/>
                <w:b/>
                <w:bCs/>
              </w:rPr>
            </w:pPr>
            <w:r>
              <w:rPr>
                <w:rFonts w:ascii="Verdana" w:hAnsi="Verdana" w:cs="Verdana"/>
                <w:b/>
                <w:bCs/>
              </w:rPr>
              <w:t>Theme</w:t>
            </w:r>
          </w:p>
        </w:tc>
      </w:tr>
      <w:tr w:rsidR="00000000">
        <w:tblPrEx>
          <w:tblCellMar>
            <w:top w:w="0" w:type="dxa"/>
            <w:left w:w="0" w:type="dxa"/>
            <w:bottom w:w="0" w:type="dxa"/>
            <w:right w:w="0" w:type="dxa"/>
          </w:tblCellMar>
        </w:tblPrEx>
        <w:trPr>
          <w:trHeight w:val="2917"/>
        </w:trPr>
        <w:tc>
          <w:tcPr>
            <w:tcW w:w="2952"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spacing w:before="1"/>
              <w:ind w:left="534" w:right="528"/>
              <w:jc w:val="center"/>
              <w:rPr>
                <w:rFonts w:ascii="Verdana" w:hAnsi="Verdana" w:cs="Verdana"/>
                <w:b/>
                <w:bCs/>
              </w:rPr>
            </w:pPr>
            <w:r>
              <w:rPr>
                <w:rFonts w:ascii="Verdana" w:hAnsi="Verdana" w:cs="Verdana"/>
                <w:b/>
                <w:bCs/>
              </w:rPr>
              <w:t>Setting</w:t>
            </w:r>
          </w:p>
        </w:tc>
        <w:tc>
          <w:tcPr>
            <w:tcW w:w="2952" w:type="dxa"/>
            <w:vMerge/>
            <w:tcBorders>
              <w:top w:val="nil"/>
              <w:left w:val="single" w:sz="4" w:space="0" w:color="000000"/>
              <w:bottom w:val="single" w:sz="4" w:space="0" w:color="000000"/>
              <w:right w:val="single" w:sz="4" w:space="0" w:color="000000"/>
            </w:tcBorders>
          </w:tcPr>
          <w:p w:rsidR="00000000" w:rsidRDefault="00BA4C96">
            <w:pPr>
              <w:pStyle w:val="BodyText"/>
              <w:kinsoku w:val="0"/>
              <w:overflowPunct w:val="0"/>
              <w:spacing w:before="11"/>
              <w:rPr>
                <w:b w:val="0"/>
                <w:bCs w:val="0"/>
                <w:sz w:val="2"/>
                <w:szCs w:val="2"/>
              </w:rPr>
            </w:pPr>
          </w:p>
        </w:tc>
        <w:tc>
          <w:tcPr>
            <w:tcW w:w="2952"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spacing w:before="1"/>
              <w:ind w:left="536" w:right="528"/>
              <w:jc w:val="center"/>
              <w:rPr>
                <w:rFonts w:ascii="Verdana" w:hAnsi="Verdana" w:cs="Verdana"/>
                <w:b/>
                <w:bCs/>
              </w:rPr>
            </w:pPr>
            <w:r>
              <w:rPr>
                <w:rFonts w:ascii="Verdana" w:hAnsi="Verdana" w:cs="Verdana"/>
                <w:b/>
                <w:bCs/>
              </w:rPr>
              <w:t>Ending</w:t>
            </w:r>
          </w:p>
        </w:tc>
      </w:tr>
    </w:tbl>
    <w:p w:rsidR="00000000" w:rsidRDefault="00BA4C96">
      <w:pPr>
        <w:rPr>
          <w:sz w:val="14"/>
          <w:szCs w:val="14"/>
        </w:rPr>
        <w:sectPr w:rsidR="00000000">
          <w:pgSz w:w="12240" w:h="15840"/>
          <w:pgMar w:top="640" w:right="0" w:bottom="280" w:left="580" w:header="720" w:footer="720" w:gutter="0"/>
          <w:cols w:space="720"/>
          <w:noEndnote/>
        </w:sect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spacing w:before="6"/>
        <w:rPr>
          <w:b w:val="0"/>
          <w:bCs w:val="0"/>
          <w:sz w:val="27"/>
          <w:szCs w:val="27"/>
        </w:rPr>
      </w:pPr>
    </w:p>
    <w:p w:rsidR="00000000" w:rsidRDefault="00F26641">
      <w:pPr>
        <w:pStyle w:val="Heading4"/>
        <w:kinsoku w:val="0"/>
        <w:overflowPunct w:val="0"/>
        <w:spacing w:before="99"/>
        <w:ind w:left="3570"/>
        <w:rPr>
          <w:rFonts w:ascii="Verdana" w:hAnsi="Verdana" w:cs="Verdana"/>
        </w:rPr>
      </w:pPr>
      <w:r>
        <w:rPr>
          <w:noProof/>
        </w:rPr>
        <mc:AlternateContent>
          <mc:Choice Requires="wpg">
            <w:drawing>
              <wp:anchor distT="0" distB="0" distL="114300" distR="114300" simplePos="0" relativeHeight="251489280" behindDoc="1" locked="0" layoutInCell="0" allowOverlap="1">
                <wp:simplePos x="0" y="0"/>
                <wp:positionH relativeFrom="page">
                  <wp:posOffset>648335</wp:posOffset>
                </wp:positionH>
                <wp:positionV relativeFrom="paragraph">
                  <wp:posOffset>55880</wp:posOffset>
                </wp:positionV>
                <wp:extent cx="5675630" cy="7181850"/>
                <wp:effectExtent l="0" t="0" r="0" b="0"/>
                <wp:wrapNone/>
                <wp:docPr id="1025"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5630" cy="7181850"/>
                          <a:chOff x="1021" y="88"/>
                          <a:chExt cx="8938" cy="11310"/>
                        </a:xfrm>
                      </wpg:grpSpPr>
                      <wpg:grpSp>
                        <wpg:cNvPr id="1026" name="Group 460"/>
                        <wpg:cNvGrpSpPr>
                          <a:grpSpLocks/>
                        </wpg:cNvGrpSpPr>
                        <wpg:grpSpPr bwMode="auto">
                          <a:xfrm>
                            <a:off x="1021" y="88"/>
                            <a:ext cx="5926" cy="2747"/>
                            <a:chOff x="1021" y="88"/>
                            <a:chExt cx="5926" cy="2747"/>
                          </a:xfrm>
                        </wpg:grpSpPr>
                        <wps:wsp>
                          <wps:cNvPr id="1027" name="Freeform 461"/>
                          <wps:cNvSpPr>
                            <a:spLocks/>
                          </wps:cNvSpPr>
                          <wps:spPr bwMode="auto">
                            <a:xfrm>
                              <a:off x="1021" y="88"/>
                              <a:ext cx="5926" cy="2747"/>
                            </a:xfrm>
                            <a:custGeom>
                              <a:avLst/>
                              <a:gdLst>
                                <a:gd name="T0" fmla="*/ 3012 w 5926"/>
                                <a:gd name="T1" fmla="*/ 4 h 2747"/>
                                <a:gd name="T2" fmla="*/ 5925 w 5926"/>
                                <a:gd name="T3" fmla="*/ 4 h 2747"/>
                              </a:gdLst>
                              <a:ahLst/>
                              <a:cxnLst>
                                <a:cxn ang="0">
                                  <a:pos x="T0" y="T1"/>
                                </a:cxn>
                                <a:cxn ang="0">
                                  <a:pos x="T2" y="T3"/>
                                </a:cxn>
                              </a:cxnLst>
                              <a:rect l="0" t="0" r="r" b="b"/>
                              <a:pathLst>
                                <a:path w="5926" h="2747">
                                  <a:moveTo>
                                    <a:pt x="3012" y="4"/>
                                  </a:moveTo>
                                  <a:lnTo>
                                    <a:pt x="5925" y="4"/>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 name="Freeform 462"/>
                          <wps:cNvSpPr>
                            <a:spLocks/>
                          </wps:cNvSpPr>
                          <wps:spPr bwMode="auto">
                            <a:xfrm>
                              <a:off x="1021" y="88"/>
                              <a:ext cx="5926" cy="2747"/>
                            </a:xfrm>
                            <a:custGeom>
                              <a:avLst/>
                              <a:gdLst>
                                <a:gd name="T0" fmla="*/ 3016 w 5926"/>
                                <a:gd name="T1" fmla="*/ 0 h 2747"/>
                                <a:gd name="T2" fmla="*/ 3016 w 5926"/>
                                <a:gd name="T3" fmla="*/ 2391 h 2747"/>
                              </a:gdLst>
                              <a:ahLst/>
                              <a:cxnLst>
                                <a:cxn ang="0">
                                  <a:pos x="T0" y="T1"/>
                                </a:cxn>
                                <a:cxn ang="0">
                                  <a:pos x="T2" y="T3"/>
                                </a:cxn>
                              </a:cxnLst>
                              <a:rect l="0" t="0" r="r" b="b"/>
                              <a:pathLst>
                                <a:path w="5926" h="2747">
                                  <a:moveTo>
                                    <a:pt x="3016" y="0"/>
                                  </a:moveTo>
                                  <a:lnTo>
                                    <a:pt x="3016" y="239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 name="Freeform 463"/>
                          <wps:cNvSpPr>
                            <a:spLocks/>
                          </wps:cNvSpPr>
                          <wps:spPr bwMode="auto">
                            <a:xfrm>
                              <a:off x="1021" y="88"/>
                              <a:ext cx="5926" cy="2747"/>
                            </a:xfrm>
                            <a:custGeom>
                              <a:avLst/>
                              <a:gdLst>
                                <a:gd name="T0" fmla="*/ 5920 w 5926"/>
                                <a:gd name="T1" fmla="*/ 0 h 2747"/>
                                <a:gd name="T2" fmla="*/ 5920 w 5926"/>
                                <a:gd name="T3" fmla="*/ 2401 h 2747"/>
                              </a:gdLst>
                              <a:ahLst/>
                              <a:cxnLst>
                                <a:cxn ang="0">
                                  <a:pos x="T0" y="T1"/>
                                </a:cxn>
                                <a:cxn ang="0">
                                  <a:pos x="T2" y="T3"/>
                                </a:cxn>
                              </a:cxnLst>
                              <a:rect l="0" t="0" r="r" b="b"/>
                              <a:pathLst>
                                <a:path w="5926" h="2747">
                                  <a:moveTo>
                                    <a:pt x="5920" y="0"/>
                                  </a:moveTo>
                                  <a:lnTo>
                                    <a:pt x="5920" y="240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 name="Freeform 464"/>
                          <wps:cNvSpPr>
                            <a:spLocks/>
                          </wps:cNvSpPr>
                          <wps:spPr bwMode="auto">
                            <a:xfrm>
                              <a:off x="1021" y="88"/>
                              <a:ext cx="5926" cy="2747"/>
                            </a:xfrm>
                            <a:custGeom>
                              <a:avLst/>
                              <a:gdLst>
                                <a:gd name="T0" fmla="*/ 3009 w 5926"/>
                                <a:gd name="T1" fmla="*/ 2396 h 2747"/>
                                <a:gd name="T2" fmla="*/ 5923 w 5926"/>
                                <a:gd name="T3" fmla="*/ 2396 h 2747"/>
                              </a:gdLst>
                              <a:ahLst/>
                              <a:cxnLst>
                                <a:cxn ang="0">
                                  <a:pos x="T0" y="T1"/>
                                </a:cxn>
                                <a:cxn ang="0">
                                  <a:pos x="T2" y="T3"/>
                                </a:cxn>
                              </a:cxnLst>
                              <a:rect l="0" t="0" r="r" b="b"/>
                              <a:pathLst>
                                <a:path w="5926" h="2747">
                                  <a:moveTo>
                                    <a:pt x="3009" y="2396"/>
                                  </a:moveTo>
                                  <a:lnTo>
                                    <a:pt x="5923" y="239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 name="Freeform 465"/>
                          <wps:cNvSpPr>
                            <a:spLocks/>
                          </wps:cNvSpPr>
                          <wps:spPr bwMode="auto">
                            <a:xfrm>
                              <a:off x="1021" y="88"/>
                              <a:ext cx="5926" cy="2747"/>
                            </a:xfrm>
                            <a:custGeom>
                              <a:avLst/>
                              <a:gdLst>
                                <a:gd name="T0" fmla="*/ 0 w 5926"/>
                                <a:gd name="T1" fmla="*/ 2746 h 2747"/>
                                <a:gd name="T2" fmla="*/ 2781 w 5926"/>
                                <a:gd name="T3" fmla="*/ 2746 h 2747"/>
                              </a:gdLst>
                              <a:ahLst/>
                              <a:cxnLst>
                                <a:cxn ang="0">
                                  <a:pos x="T0" y="T1"/>
                                </a:cxn>
                                <a:cxn ang="0">
                                  <a:pos x="T2" y="T3"/>
                                </a:cxn>
                              </a:cxnLst>
                              <a:rect l="0" t="0" r="r" b="b"/>
                              <a:pathLst>
                                <a:path w="5926" h="2747">
                                  <a:moveTo>
                                    <a:pt x="0" y="2746"/>
                                  </a:moveTo>
                                  <a:lnTo>
                                    <a:pt x="2781" y="274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32" name="Freeform 466"/>
                        <wps:cNvSpPr>
                          <a:spLocks/>
                        </wps:cNvSpPr>
                        <wps:spPr bwMode="auto">
                          <a:xfrm>
                            <a:off x="1026" y="2830"/>
                            <a:ext cx="20" cy="2403"/>
                          </a:xfrm>
                          <a:custGeom>
                            <a:avLst/>
                            <a:gdLst>
                              <a:gd name="T0" fmla="*/ 0 w 20"/>
                              <a:gd name="T1" fmla="*/ 0 h 2403"/>
                              <a:gd name="T2" fmla="*/ 0 w 20"/>
                              <a:gd name="T3" fmla="*/ 2402 h 2403"/>
                            </a:gdLst>
                            <a:ahLst/>
                            <a:cxnLst>
                              <a:cxn ang="0">
                                <a:pos x="T0" y="T1"/>
                              </a:cxn>
                              <a:cxn ang="0">
                                <a:pos x="T2" y="T3"/>
                              </a:cxn>
                            </a:cxnLst>
                            <a:rect l="0" t="0" r="r" b="b"/>
                            <a:pathLst>
                              <a:path w="20" h="2403">
                                <a:moveTo>
                                  <a:pt x="0" y="0"/>
                                </a:moveTo>
                                <a:lnTo>
                                  <a:pt x="0" y="2402"/>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33" name="Group 467"/>
                        <wpg:cNvGrpSpPr>
                          <a:grpSpLocks/>
                        </wpg:cNvGrpSpPr>
                        <wpg:grpSpPr bwMode="auto">
                          <a:xfrm>
                            <a:off x="1021" y="2490"/>
                            <a:ext cx="8936" cy="2744"/>
                            <a:chOff x="1021" y="2490"/>
                            <a:chExt cx="8936" cy="2744"/>
                          </a:xfrm>
                        </wpg:grpSpPr>
                        <wps:wsp>
                          <wps:cNvPr id="1034" name="Freeform 468"/>
                          <wps:cNvSpPr>
                            <a:spLocks/>
                          </wps:cNvSpPr>
                          <wps:spPr bwMode="auto">
                            <a:xfrm>
                              <a:off x="1021" y="2490"/>
                              <a:ext cx="8936" cy="2744"/>
                            </a:xfrm>
                            <a:custGeom>
                              <a:avLst/>
                              <a:gdLst>
                                <a:gd name="T0" fmla="*/ 6151 w 8936"/>
                                <a:gd name="T1" fmla="*/ 345 h 2744"/>
                                <a:gd name="T2" fmla="*/ 8935 w 8936"/>
                                <a:gd name="T3" fmla="*/ 345 h 2744"/>
                              </a:gdLst>
                              <a:ahLst/>
                              <a:cxnLst>
                                <a:cxn ang="0">
                                  <a:pos x="T0" y="T1"/>
                                </a:cxn>
                                <a:cxn ang="0">
                                  <a:pos x="T2" y="T3"/>
                                </a:cxn>
                              </a:cxnLst>
                              <a:rect l="0" t="0" r="r" b="b"/>
                              <a:pathLst>
                                <a:path w="8936" h="2744">
                                  <a:moveTo>
                                    <a:pt x="6151" y="345"/>
                                  </a:moveTo>
                                  <a:lnTo>
                                    <a:pt x="8935" y="34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 name="Freeform 469"/>
                          <wps:cNvSpPr>
                            <a:spLocks/>
                          </wps:cNvSpPr>
                          <wps:spPr bwMode="auto">
                            <a:xfrm>
                              <a:off x="1021" y="2490"/>
                              <a:ext cx="8936" cy="2744"/>
                            </a:xfrm>
                            <a:custGeom>
                              <a:avLst/>
                              <a:gdLst>
                                <a:gd name="T0" fmla="*/ 6158 w 8936"/>
                                <a:gd name="T1" fmla="*/ 350 h 2744"/>
                                <a:gd name="T2" fmla="*/ 6158 w 8936"/>
                                <a:gd name="T3" fmla="*/ 1317 h 2744"/>
                              </a:gdLst>
                              <a:ahLst/>
                              <a:cxnLst>
                                <a:cxn ang="0">
                                  <a:pos x="T0" y="T1"/>
                                </a:cxn>
                                <a:cxn ang="0">
                                  <a:pos x="T2" y="T3"/>
                                </a:cxn>
                              </a:cxnLst>
                              <a:rect l="0" t="0" r="r" b="b"/>
                              <a:pathLst>
                                <a:path w="8936" h="2744">
                                  <a:moveTo>
                                    <a:pt x="6158" y="350"/>
                                  </a:moveTo>
                                  <a:lnTo>
                                    <a:pt x="6158" y="131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 name="Freeform 470"/>
                          <wps:cNvSpPr>
                            <a:spLocks/>
                          </wps:cNvSpPr>
                          <wps:spPr bwMode="auto">
                            <a:xfrm>
                              <a:off x="1021" y="2490"/>
                              <a:ext cx="8936" cy="2744"/>
                            </a:xfrm>
                            <a:custGeom>
                              <a:avLst/>
                              <a:gdLst>
                                <a:gd name="T0" fmla="*/ 2774 w 8936"/>
                                <a:gd name="T1" fmla="*/ 1322 h 2744"/>
                                <a:gd name="T2" fmla="*/ 6163 w 8936"/>
                                <a:gd name="T3" fmla="*/ 1322 h 2744"/>
                              </a:gdLst>
                              <a:ahLst/>
                              <a:cxnLst>
                                <a:cxn ang="0">
                                  <a:pos x="T0" y="T1"/>
                                </a:cxn>
                                <a:cxn ang="0">
                                  <a:pos x="T2" y="T3"/>
                                </a:cxn>
                              </a:cxnLst>
                              <a:rect l="0" t="0" r="r" b="b"/>
                              <a:pathLst>
                                <a:path w="8936" h="2744">
                                  <a:moveTo>
                                    <a:pt x="2774" y="1322"/>
                                  </a:moveTo>
                                  <a:lnTo>
                                    <a:pt x="6163" y="132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7" name="Freeform 471"/>
                          <wps:cNvSpPr>
                            <a:spLocks/>
                          </wps:cNvSpPr>
                          <wps:spPr bwMode="auto">
                            <a:xfrm>
                              <a:off x="1021" y="2490"/>
                              <a:ext cx="8936" cy="2744"/>
                            </a:xfrm>
                            <a:custGeom>
                              <a:avLst/>
                              <a:gdLst>
                                <a:gd name="T0" fmla="*/ 2779 w 8936"/>
                                <a:gd name="T1" fmla="*/ 340 h 2744"/>
                                <a:gd name="T2" fmla="*/ 2779 w 8936"/>
                                <a:gd name="T3" fmla="*/ 2743 h 2744"/>
                              </a:gdLst>
                              <a:ahLst/>
                              <a:cxnLst>
                                <a:cxn ang="0">
                                  <a:pos x="T0" y="T1"/>
                                </a:cxn>
                                <a:cxn ang="0">
                                  <a:pos x="T2" y="T3"/>
                                </a:cxn>
                              </a:cxnLst>
                              <a:rect l="0" t="0" r="r" b="b"/>
                              <a:pathLst>
                                <a:path w="8936" h="2744">
                                  <a:moveTo>
                                    <a:pt x="2779" y="340"/>
                                  </a:moveTo>
                                  <a:lnTo>
                                    <a:pt x="2779" y="274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8" name="Freeform 472"/>
                          <wps:cNvSpPr>
                            <a:spLocks/>
                          </wps:cNvSpPr>
                          <wps:spPr bwMode="auto">
                            <a:xfrm>
                              <a:off x="1021" y="2490"/>
                              <a:ext cx="8936" cy="2744"/>
                            </a:xfrm>
                            <a:custGeom>
                              <a:avLst/>
                              <a:gdLst>
                                <a:gd name="T0" fmla="*/ 4468 w 8936"/>
                                <a:gd name="T1" fmla="*/ 0 h 2744"/>
                                <a:gd name="T2" fmla="*/ 4468 w 8936"/>
                                <a:gd name="T3" fmla="*/ 2733 h 2744"/>
                              </a:gdLst>
                              <a:ahLst/>
                              <a:cxnLst>
                                <a:cxn ang="0">
                                  <a:pos x="T0" y="T1"/>
                                </a:cxn>
                                <a:cxn ang="0">
                                  <a:pos x="T2" y="T3"/>
                                </a:cxn>
                              </a:cxnLst>
                              <a:rect l="0" t="0" r="r" b="b"/>
                              <a:pathLst>
                                <a:path w="8936" h="2744">
                                  <a:moveTo>
                                    <a:pt x="4468" y="0"/>
                                  </a:moveTo>
                                  <a:lnTo>
                                    <a:pt x="4468" y="273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9" name="Freeform 473"/>
                          <wps:cNvSpPr>
                            <a:spLocks/>
                          </wps:cNvSpPr>
                          <wps:spPr bwMode="auto">
                            <a:xfrm>
                              <a:off x="1021" y="2490"/>
                              <a:ext cx="8936" cy="2744"/>
                            </a:xfrm>
                            <a:custGeom>
                              <a:avLst/>
                              <a:gdLst>
                                <a:gd name="T0" fmla="*/ 6158 w 8936"/>
                                <a:gd name="T1" fmla="*/ 1327 h 2744"/>
                                <a:gd name="T2" fmla="*/ 6158 w 8936"/>
                                <a:gd name="T3" fmla="*/ 2733 h 2744"/>
                              </a:gdLst>
                              <a:ahLst/>
                              <a:cxnLst>
                                <a:cxn ang="0">
                                  <a:pos x="T0" y="T1"/>
                                </a:cxn>
                                <a:cxn ang="0">
                                  <a:pos x="T2" y="T3"/>
                                </a:cxn>
                              </a:cxnLst>
                              <a:rect l="0" t="0" r="r" b="b"/>
                              <a:pathLst>
                                <a:path w="8936" h="2744">
                                  <a:moveTo>
                                    <a:pt x="6158" y="1327"/>
                                  </a:moveTo>
                                  <a:lnTo>
                                    <a:pt x="6158" y="273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 name="Freeform 474"/>
                          <wps:cNvSpPr>
                            <a:spLocks/>
                          </wps:cNvSpPr>
                          <wps:spPr bwMode="auto">
                            <a:xfrm>
                              <a:off x="1021" y="2490"/>
                              <a:ext cx="8936" cy="2744"/>
                            </a:xfrm>
                            <a:custGeom>
                              <a:avLst/>
                              <a:gdLst>
                                <a:gd name="T0" fmla="*/ 8932 w 8936"/>
                                <a:gd name="T1" fmla="*/ 340 h 2744"/>
                                <a:gd name="T2" fmla="*/ 8932 w 8936"/>
                                <a:gd name="T3" fmla="*/ 2743 h 2744"/>
                              </a:gdLst>
                              <a:ahLst/>
                              <a:cxnLst>
                                <a:cxn ang="0">
                                  <a:pos x="T0" y="T1"/>
                                </a:cxn>
                                <a:cxn ang="0">
                                  <a:pos x="T2" y="T3"/>
                                </a:cxn>
                              </a:cxnLst>
                              <a:rect l="0" t="0" r="r" b="b"/>
                              <a:pathLst>
                                <a:path w="8936" h="2744">
                                  <a:moveTo>
                                    <a:pt x="8932" y="340"/>
                                  </a:moveTo>
                                  <a:lnTo>
                                    <a:pt x="8932" y="274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1" name="Freeform 475"/>
                          <wps:cNvSpPr>
                            <a:spLocks/>
                          </wps:cNvSpPr>
                          <wps:spPr bwMode="auto">
                            <a:xfrm>
                              <a:off x="1021" y="2490"/>
                              <a:ext cx="8936" cy="2744"/>
                            </a:xfrm>
                            <a:custGeom>
                              <a:avLst/>
                              <a:gdLst>
                                <a:gd name="T0" fmla="*/ 0 w 8936"/>
                                <a:gd name="T1" fmla="*/ 2738 h 2744"/>
                                <a:gd name="T2" fmla="*/ 2781 w 8936"/>
                                <a:gd name="T3" fmla="*/ 2738 h 2744"/>
                              </a:gdLst>
                              <a:ahLst/>
                              <a:cxnLst>
                                <a:cxn ang="0">
                                  <a:pos x="T0" y="T1"/>
                                </a:cxn>
                                <a:cxn ang="0">
                                  <a:pos x="T2" y="T3"/>
                                </a:cxn>
                              </a:cxnLst>
                              <a:rect l="0" t="0" r="r" b="b"/>
                              <a:pathLst>
                                <a:path w="8936" h="2744">
                                  <a:moveTo>
                                    <a:pt x="0" y="2738"/>
                                  </a:moveTo>
                                  <a:lnTo>
                                    <a:pt x="2781" y="273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2" name="Freeform 476"/>
                          <wps:cNvSpPr>
                            <a:spLocks/>
                          </wps:cNvSpPr>
                          <wps:spPr bwMode="auto">
                            <a:xfrm>
                              <a:off x="1021" y="2490"/>
                              <a:ext cx="8936" cy="2744"/>
                            </a:xfrm>
                            <a:custGeom>
                              <a:avLst/>
                              <a:gdLst>
                                <a:gd name="T0" fmla="*/ 3009 w 8936"/>
                                <a:gd name="T1" fmla="*/ 2738 h 2744"/>
                                <a:gd name="T2" fmla="*/ 5923 w 8936"/>
                                <a:gd name="T3" fmla="*/ 2738 h 2744"/>
                              </a:gdLst>
                              <a:ahLst/>
                              <a:cxnLst>
                                <a:cxn ang="0">
                                  <a:pos x="T0" y="T1"/>
                                </a:cxn>
                                <a:cxn ang="0">
                                  <a:pos x="T2" y="T3"/>
                                </a:cxn>
                              </a:cxnLst>
                              <a:rect l="0" t="0" r="r" b="b"/>
                              <a:pathLst>
                                <a:path w="8936" h="2744">
                                  <a:moveTo>
                                    <a:pt x="3009" y="2738"/>
                                  </a:moveTo>
                                  <a:lnTo>
                                    <a:pt x="5923" y="273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 name="Freeform 477"/>
                          <wps:cNvSpPr>
                            <a:spLocks/>
                          </wps:cNvSpPr>
                          <wps:spPr bwMode="auto">
                            <a:xfrm>
                              <a:off x="1021" y="2490"/>
                              <a:ext cx="8936" cy="2744"/>
                            </a:xfrm>
                            <a:custGeom>
                              <a:avLst/>
                              <a:gdLst>
                                <a:gd name="T0" fmla="*/ 6151 w 8936"/>
                                <a:gd name="T1" fmla="*/ 2738 h 2744"/>
                                <a:gd name="T2" fmla="*/ 8935 w 8936"/>
                                <a:gd name="T3" fmla="*/ 2738 h 2744"/>
                              </a:gdLst>
                              <a:ahLst/>
                              <a:cxnLst>
                                <a:cxn ang="0">
                                  <a:pos x="T0" y="T1"/>
                                </a:cxn>
                                <a:cxn ang="0">
                                  <a:pos x="T2" y="T3"/>
                                </a:cxn>
                              </a:cxnLst>
                              <a:rect l="0" t="0" r="r" b="b"/>
                              <a:pathLst>
                                <a:path w="8936" h="2744">
                                  <a:moveTo>
                                    <a:pt x="6151" y="2738"/>
                                  </a:moveTo>
                                  <a:lnTo>
                                    <a:pt x="8935" y="273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44" name="Freeform 478"/>
                        <wps:cNvSpPr>
                          <a:spLocks/>
                        </wps:cNvSpPr>
                        <wps:spPr bwMode="auto">
                          <a:xfrm>
                            <a:off x="4037" y="5233"/>
                            <a:ext cx="20" cy="1022"/>
                          </a:xfrm>
                          <a:custGeom>
                            <a:avLst/>
                            <a:gdLst>
                              <a:gd name="T0" fmla="*/ 0 w 20"/>
                              <a:gd name="T1" fmla="*/ 0 h 1022"/>
                              <a:gd name="T2" fmla="*/ 0 w 20"/>
                              <a:gd name="T3" fmla="*/ 1021 h 1022"/>
                            </a:gdLst>
                            <a:ahLst/>
                            <a:cxnLst>
                              <a:cxn ang="0">
                                <a:pos x="T0" y="T1"/>
                              </a:cxn>
                              <a:cxn ang="0">
                                <a:pos x="T2" y="T3"/>
                              </a:cxn>
                            </a:cxnLst>
                            <a:rect l="0" t="0" r="r" b="b"/>
                            <a:pathLst>
                              <a:path w="20" h="1022">
                                <a:moveTo>
                                  <a:pt x="0" y="0"/>
                                </a:moveTo>
                                <a:lnTo>
                                  <a:pt x="0" y="1021"/>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45" name="Group 479"/>
                        <wpg:cNvGrpSpPr>
                          <a:grpSpLocks/>
                        </wpg:cNvGrpSpPr>
                        <wpg:grpSpPr bwMode="auto">
                          <a:xfrm>
                            <a:off x="1021" y="5223"/>
                            <a:ext cx="8936" cy="2013"/>
                            <a:chOff x="1021" y="5223"/>
                            <a:chExt cx="8936" cy="2013"/>
                          </a:xfrm>
                        </wpg:grpSpPr>
                        <wps:wsp>
                          <wps:cNvPr id="1046" name="Freeform 480"/>
                          <wps:cNvSpPr>
                            <a:spLocks/>
                          </wps:cNvSpPr>
                          <wps:spPr bwMode="auto">
                            <a:xfrm>
                              <a:off x="1021" y="5223"/>
                              <a:ext cx="8936" cy="2013"/>
                            </a:xfrm>
                            <a:custGeom>
                              <a:avLst/>
                              <a:gdLst>
                                <a:gd name="T0" fmla="*/ 5920 w 8936"/>
                                <a:gd name="T1" fmla="*/ 0 h 2013"/>
                                <a:gd name="T2" fmla="*/ 5920 w 8936"/>
                                <a:gd name="T3" fmla="*/ 1040 h 2013"/>
                              </a:gdLst>
                              <a:ahLst/>
                              <a:cxnLst>
                                <a:cxn ang="0">
                                  <a:pos x="T0" y="T1"/>
                                </a:cxn>
                                <a:cxn ang="0">
                                  <a:pos x="T2" y="T3"/>
                                </a:cxn>
                              </a:cxnLst>
                              <a:rect l="0" t="0" r="r" b="b"/>
                              <a:pathLst>
                                <a:path w="8936" h="2013">
                                  <a:moveTo>
                                    <a:pt x="5920" y="0"/>
                                  </a:moveTo>
                                  <a:lnTo>
                                    <a:pt x="5920" y="104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7" name="Freeform 481"/>
                          <wps:cNvSpPr>
                            <a:spLocks/>
                          </wps:cNvSpPr>
                          <wps:spPr bwMode="auto">
                            <a:xfrm>
                              <a:off x="1021" y="5223"/>
                              <a:ext cx="8936" cy="2013"/>
                            </a:xfrm>
                            <a:custGeom>
                              <a:avLst/>
                              <a:gdLst>
                                <a:gd name="T0" fmla="*/ 0 w 8936"/>
                                <a:gd name="T1" fmla="*/ 1035 h 2013"/>
                                <a:gd name="T2" fmla="*/ 2781 w 8936"/>
                                <a:gd name="T3" fmla="*/ 1035 h 2013"/>
                              </a:gdLst>
                              <a:ahLst/>
                              <a:cxnLst>
                                <a:cxn ang="0">
                                  <a:pos x="T0" y="T1"/>
                                </a:cxn>
                                <a:cxn ang="0">
                                  <a:pos x="T2" y="T3"/>
                                </a:cxn>
                              </a:cxnLst>
                              <a:rect l="0" t="0" r="r" b="b"/>
                              <a:pathLst>
                                <a:path w="8936" h="2013">
                                  <a:moveTo>
                                    <a:pt x="0" y="1035"/>
                                  </a:moveTo>
                                  <a:lnTo>
                                    <a:pt x="2781" y="103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8" name="Freeform 482"/>
                          <wps:cNvSpPr>
                            <a:spLocks/>
                          </wps:cNvSpPr>
                          <wps:spPr bwMode="auto">
                            <a:xfrm>
                              <a:off x="1021" y="5223"/>
                              <a:ext cx="8936" cy="2013"/>
                            </a:xfrm>
                            <a:custGeom>
                              <a:avLst/>
                              <a:gdLst>
                                <a:gd name="T0" fmla="*/ 3009 w 8936"/>
                                <a:gd name="T1" fmla="*/ 1035 h 2013"/>
                                <a:gd name="T2" fmla="*/ 5923 w 8936"/>
                                <a:gd name="T3" fmla="*/ 1035 h 2013"/>
                              </a:gdLst>
                              <a:ahLst/>
                              <a:cxnLst>
                                <a:cxn ang="0">
                                  <a:pos x="T0" y="T1"/>
                                </a:cxn>
                                <a:cxn ang="0">
                                  <a:pos x="T2" y="T3"/>
                                </a:cxn>
                              </a:cxnLst>
                              <a:rect l="0" t="0" r="r" b="b"/>
                              <a:pathLst>
                                <a:path w="8936" h="2013">
                                  <a:moveTo>
                                    <a:pt x="3009" y="1035"/>
                                  </a:moveTo>
                                  <a:lnTo>
                                    <a:pt x="5923" y="103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9" name="Freeform 483"/>
                          <wps:cNvSpPr>
                            <a:spLocks/>
                          </wps:cNvSpPr>
                          <wps:spPr bwMode="auto">
                            <a:xfrm>
                              <a:off x="1021" y="5223"/>
                              <a:ext cx="8936" cy="2013"/>
                            </a:xfrm>
                            <a:custGeom>
                              <a:avLst/>
                              <a:gdLst>
                                <a:gd name="T0" fmla="*/ 6151 w 8936"/>
                                <a:gd name="T1" fmla="*/ 1035 h 2013"/>
                                <a:gd name="T2" fmla="*/ 8935 w 8936"/>
                                <a:gd name="T3" fmla="*/ 1035 h 2013"/>
                              </a:gdLst>
                              <a:ahLst/>
                              <a:cxnLst>
                                <a:cxn ang="0">
                                  <a:pos x="T0" y="T1"/>
                                </a:cxn>
                                <a:cxn ang="0">
                                  <a:pos x="T2" y="T3"/>
                                </a:cxn>
                              </a:cxnLst>
                              <a:rect l="0" t="0" r="r" b="b"/>
                              <a:pathLst>
                                <a:path w="8936" h="2013">
                                  <a:moveTo>
                                    <a:pt x="6151" y="1035"/>
                                  </a:moveTo>
                                  <a:lnTo>
                                    <a:pt x="8935" y="103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0" name="Freeform 484"/>
                          <wps:cNvSpPr>
                            <a:spLocks/>
                          </wps:cNvSpPr>
                          <wps:spPr bwMode="auto">
                            <a:xfrm>
                              <a:off x="1021" y="5223"/>
                              <a:ext cx="8936" cy="2013"/>
                            </a:xfrm>
                            <a:custGeom>
                              <a:avLst/>
                              <a:gdLst>
                                <a:gd name="T0" fmla="*/ 4468 w 8936"/>
                                <a:gd name="T1" fmla="*/ 1040 h 2013"/>
                                <a:gd name="T2" fmla="*/ 4468 w 8936"/>
                                <a:gd name="T3" fmla="*/ 2007 h 2013"/>
                              </a:gdLst>
                              <a:ahLst/>
                              <a:cxnLst>
                                <a:cxn ang="0">
                                  <a:pos x="T0" y="T1"/>
                                </a:cxn>
                                <a:cxn ang="0">
                                  <a:pos x="T2" y="T3"/>
                                </a:cxn>
                              </a:cxnLst>
                              <a:rect l="0" t="0" r="r" b="b"/>
                              <a:pathLst>
                                <a:path w="8936" h="2013">
                                  <a:moveTo>
                                    <a:pt x="4468" y="1040"/>
                                  </a:moveTo>
                                  <a:lnTo>
                                    <a:pt x="4468" y="200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 name="Freeform 485"/>
                          <wps:cNvSpPr>
                            <a:spLocks/>
                          </wps:cNvSpPr>
                          <wps:spPr bwMode="auto">
                            <a:xfrm>
                              <a:off x="1021" y="5223"/>
                              <a:ext cx="8936" cy="2013"/>
                            </a:xfrm>
                            <a:custGeom>
                              <a:avLst/>
                              <a:gdLst>
                                <a:gd name="T0" fmla="*/ 6158 w 8936"/>
                                <a:gd name="T1" fmla="*/ 1040 h 2013"/>
                                <a:gd name="T2" fmla="*/ 6158 w 8936"/>
                                <a:gd name="T3" fmla="*/ 2007 h 2013"/>
                              </a:gdLst>
                              <a:ahLst/>
                              <a:cxnLst>
                                <a:cxn ang="0">
                                  <a:pos x="T0" y="T1"/>
                                </a:cxn>
                                <a:cxn ang="0">
                                  <a:pos x="T2" y="T3"/>
                                </a:cxn>
                              </a:cxnLst>
                              <a:rect l="0" t="0" r="r" b="b"/>
                              <a:pathLst>
                                <a:path w="8936" h="2013">
                                  <a:moveTo>
                                    <a:pt x="6158" y="1040"/>
                                  </a:moveTo>
                                  <a:lnTo>
                                    <a:pt x="6158" y="200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2" name="Freeform 486"/>
                          <wps:cNvSpPr>
                            <a:spLocks/>
                          </wps:cNvSpPr>
                          <wps:spPr bwMode="auto">
                            <a:xfrm>
                              <a:off x="1021" y="5223"/>
                              <a:ext cx="8936" cy="2013"/>
                            </a:xfrm>
                            <a:custGeom>
                              <a:avLst/>
                              <a:gdLst>
                                <a:gd name="T0" fmla="*/ 2774 w 8936"/>
                                <a:gd name="T1" fmla="*/ 2012 h 2013"/>
                                <a:gd name="T2" fmla="*/ 6163 w 8936"/>
                                <a:gd name="T3" fmla="*/ 2012 h 2013"/>
                              </a:gdLst>
                              <a:ahLst/>
                              <a:cxnLst>
                                <a:cxn ang="0">
                                  <a:pos x="T0" y="T1"/>
                                </a:cxn>
                                <a:cxn ang="0">
                                  <a:pos x="T2" y="T3"/>
                                </a:cxn>
                              </a:cxnLst>
                              <a:rect l="0" t="0" r="r" b="b"/>
                              <a:pathLst>
                                <a:path w="8936" h="2013">
                                  <a:moveTo>
                                    <a:pt x="2774" y="2012"/>
                                  </a:moveTo>
                                  <a:lnTo>
                                    <a:pt x="6163" y="201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53" name="Freeform 487"/>
                        <wps:cNvSpPr>
                          <a:spLocks/>
                        </wps:cNvSpPr>
                        <wps:spPr bwMode="auto">
                          <a:xfrm>
                            <a:off x="1026" y="6254"/>
                            <a:ext cx="20" cy="2402"/>
                          </a:xfrm>
                          <a:custGeom>
                            <a:avLst/>
                            <a:gdLst>
                              <a:gd name="T0" fmla="*/ 0 w 20"/>
                              <a:gd name="T1" fmla="*/ 0 h 2402"/>
                              <a:gd name="T2" fmla="*/ 0 w 20"/>
                              <a:gd name="T3" fmla="*/ 2401 h 2402"/>
                            </a:gdLst>
                            <a:ahLst/>
                            <a:cxnLst>
                              <a:cxn ang="0">
                                <a:pos x="T0" y="T1"/>
                              </a:cxn>
                              <a:cxn ang="0">
                                <a:pos x="T2" y="T3"/>
                              </a:cxn>
                            </a:cxnLst>
                            <a:rect l="0" t="0" r="r" b="b"/>
                            <a:pathLst>
                              <a:path w="20" h="2402">
                                <a:moveTo>
                                  <a:pt x="0" y="0"/>
                                </a:moveTo>
                                <a:lnTo>
                                  <a:pt x="0" y="2401"/>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54" name="Group 488"/>
                        <wpg:cNvGrpSpPr>
                          <a:grpSpLocks/>
                        </wpg:cNvGrpSpPr>
                        <wpg:grpSpPr bwMode="auto">
                          <a:xfrm>
                            <a:off x="1021" y="6254"/>
                            <a:ext cx="8936" cy="2747"/>
                            <a:chOff x="1021" y="6254"/>
                            <a:chExt cx="8936" cy="2747"/>
                          </a:xfrm>
                        </wpg:grpSpPr>
                        <wps:wsp>
                          <wps:cNvPr id="1055" name="Freeform 489"/>
                          <wps:cNvSpPr>
                            <a:spLocks/>
                          </wps:cNvSpPr>
                          <wps:spPr bwMode="auto">
                            <a:xfrm>
                              <a:off x="1021" y="6254"/>
                              <a:ext cx="8936" cy="2747"/>
                            </a:xfrm>
                            <a:custGeom>
                              <a:avLst/>
                              <a:gdLst>
                                <a:gd name="T0" fmla="*/ 2779 w 8936"/>
                                <a:gd name="T1" fmla="*/ 0 h 2747"/>
                                <a:gd name="T2" fmla="*/ 2779 w 8936"/>
                                <a:gd name="T3" fmla="*/ 2401 h 2747"/>
                              </a:gdLst>
                              <a:ahLst/>
                              <a:cxnLst>
                                <a:cxn ang="0">
                                  <a:pos x="T0" y="T1"/>
                                </a:cxn>
                                <a:cxn ang="0">
                                  <a:pos x="T2" y="T3"/>
                                </a:cxn>
                              </a:cxnLst>
                              <a:rect l="0" t="0" r="r" b="b"/>
                              <a:pathLst>
                                <a:path w="8936" h="2747">
                                  <a:moveTo>
                                    <a:pt x="2779" y="0"/>
                                  </a:moveTo>
                                  <a:lnTo>
                                    <a:pt x="2779" y="240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6" name="Freeform 490"/>
                          <wps:cNvSpPr>
                            <a:spLocks/>
                          </wps:cNvSpPr>
                          <wps:spPr bwMode="auto">
                            <a:xfrm>
                              <a:off x="1021" y="6254"/>
                              <a:ext cx="8936" cy="2747"/>
                            </a:xfrm>
                            <a:custGeom>
                              <a:avLst/>
                              <a:gdLst>
                                <a:gd name="T0" fmla="*/ 6158 w 8936"/>
                                <a:gd name="T1" fmla="*/ 986 h 2747"/>
                                <a:gd name="T2" fmla="*/ 6158 w 8936"/>
                                <a:gd name="T3" fmla="*/ 2391 h 2747"/>
                              </a:gdLst>
                              <a:ahLst/>
                              <a:cxnLst>
                                <a:cxn ang="0">
                                  <a:pos x="T0" y="T1"/>
                                </a:cxn>
                                <a:cxn ang="0">
                                  <a:pos x="T2" y="T3"/>
                                </a:cxn>
                              </a:cxnLst>
                              <a:rect l="0" t="0" r="r" b="b"/>
                              <a:pathLst>
                                <a:path w="8936" h="2747">
                                  <a:moveTo>
                                    <a:pt x="6158" y="986"/>
                                  </a:moveTo>
                                  <a:lnTo>
                                    <a:pt x="6158" y="239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 name="Freeform 491"/>
                          <wps:cNvSpPr>
                            <a:spLocks/>
                          </wps:cNvSpPr>
                          <wps:spPr bwMode="auto">
                            <a:xfrm>
                              <a:off x="1021" y="6254"/>
                              <a:ext cx="8936" cy="2747"/>
                            </a:xfrm>
                            <a:custGeom>
                              <a:avLst/>
                              <a:gdLst>
                                <a:gd name="T0" fmla="*/ 8932 w 8936"/>
                                <a:gd name="T1" fmla="*/ 0 h 2747"/>
                                <a:gd name="T2" fmla="*/ 8932 w 8936"/>
                                <a:gd name="T3" fmla="*/ 2401 h 2747"/>
                              </a:gdLst>
                              <a:ahLst/>
                              <a:cxnLst>
                                <a:cxn ang="0">
                                  <a:pos x="T0" y="T1"/>
                                </a:cxn>
                                <a:cxn ang="0">
                                  <a:pos x="T2" y="T3"/>
                                </a:cxn>
                              </a:cxnLst>
                              <a:rect l="0" t="0" r="r" b="b"/>
                              <a:pathLst>
                                <a:path w="8936" h="2747">
                                  <a:moveTo>
                                    <a:pt x="8932" y="0"/>
                                  </a:moveTo>
                                  <a:lnTo>
                                    <a:pt x="8932" y="240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8" name="Freeform 492"/>
                          <wps:cNvSpPr>
                            <a:spLocks/>
                          </wps:cNvSpPr>
                          <wps:spPr bwMode="auto">
                            <a:xfrm>
                              <a:off x="1021" y="6254"/>
                              <a:ext cx="8936" cy="2747"/>
                            </a:xfrm>
                            <a:custGeom>
                              <a:avLst/>
                              <a:gdLst>
                                <a:gd name="T0" fmla="*/ 0 w 8936"/>
                                <a:gd name="T1" fmla="*/ 2396 h 2747"/>
                                <a:gd name="T2" fmla="*/ 2781 w 8936"/>
                                <a:gd name="T3" fmla="*/ 2396 h 2747"/>
                              </a:gdLst>
                              <a:ahLst/>
                              <a:cxnLst>
                                <a:cxn ang="0">
                                  <a:pos x="T0" y="T1"/>
                                </a:cxn>
                                <a:cxn ang="0">
                                  <a:pos x="T2" y="T3"/>
                                </a:cxn>
                              </a:cxnLst>
                              <a:rect l="0" t="0" r="r" b="b"/>
                              <a:pathLst>
                                <a:path w="8936" h="2747">
                                  <a:moveTo>
                                    <a:pt x="0" y="2396"/>
                                  </a:moveTo>
                                  <a:lnTo>
                                    <a:pt x="2781" y="239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9" name="Freeform 493"/>
                          <wps:cNvSpPr>
                            <a:spLocks/>
                          </wps:cNvSpPr>
                          <wps:spPr bwMode="auto">
                            <a:xfrm>
                              <a:off x="1021" y="6254"/>
                              <a:ext cx="8936" cy="2747"/>
                            </a:xfrm>
                            <a:custGeom>
                              <a:avLst/>
                              <a:gdLst>
                                <a:gd name="T0" fmla="*/ 6151 w 8936"/>
                                <a:gd name="T1" fmla="*/ 2396 h 2747"/>
                                <a:gd name="T2" fmla="*/ 8935 w 8936"/>
                                <a:gd name="T3" fmla="*/ 2396 h 2747"/>
                              </a:gdLst>
                              <a:ahLst/>
                              <a:cxnLst>
                                <a:cxn ang="0">
                                  <a:pos x="T0" y="T1"/>
                                </a:cxn>
                                <a:cxn ang="0">
                                  <a:pos x="T2" y="T3"/>
                                </a:cxn>
                              </a:cxnLst>
                              <a:rect l="0" t="0" r="r" b="b"/>
                              <a:pathLst>
                                <a:path w="8936" h="2747">
                                  <a:moveTo>
                                    <a:pt x="6151" y="2396"/>
                                  </a:moveTo>
                                  <a:lnTo>
                                    <a:pt x="8935" y="239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0" name="Freeform 494"/>
                          <wps:cNvSpPr>
                            <a:spLocks/>
                          </wps:cNvSpPr>
                          <wps:spPr bwMode="auto">
                            <a:xfrm>
                              <a:off x="1021" y="6254"/>
                              <a:ext cx="8936" cy="2747"/>
                            </a:xfrm>
                            <a:custGeom>
                              <a:avLst/>
                              <a:gdLst>
                                <a:gd name="T0" fmla="*/ 4468 w 8936"/>
                                <a:gd name="T1" fmla="*/ 986 h 2747"/>
                                <a:gd name="T2" fmla="*/ 4468 w 8936"/>
                                <a:gd name="T3" fmla="*/ 2742 h 2747"/>
                              </a:gdLst>
                              <a:ahLst/>
                              <a:cxnLst>
                                <a:cxn ang="0">
                                  <a:pos x="T0" y="T1"/>
                                </a:cxn>
                                <a:cxn ang="0">
                                  <a:pos x="T2" y="T3"/>
                                </a:cxn>
                              </a:cxnLst>
                              <a:rect l="0" t="0" r="r" b="b"/>
                              <a:pathLst>
                                <a:path w="8936" h="2747">
                                  <a:moveTo>
                                    <a:pt x="4468" y="986"/>
                                  </a:moveTo>
                                  <a:lnTo>
                                    <a:pt x="4468" y="274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1" name="Freeform 495"/>
                          <wps:cNvSpPr>
                            <a:spLocks/>
                          </wps:cNvSpPr>
                          <wps:spPr bwMode="auto">
                            <a:xfrm>
                              <a:off x="1021" y="6254"/>
                              <a:ext cx="8936" cy="2747"/>
                            </a:xfrm>
                            <a:custGeom>
                              <a:avLst/>
                              <a:gdLst>
                                <a:gd name="T0" fmla="*/ 3009 w 8936"/>
                                <a:gd name="T1" fmla="*/ 2746 h 2747"/>
                                <a:gd name="T2" fmla="*/ 5923 w 8936"/>
                                <a:gd name="T3" fmla="*/ 2746 h 2747"/>
                              </a:gdLst>
                              <a:ahLst/>
                              <a:cxnLst>
                                <a:cxn ang="0">
                                  <a:pos x="T0" y="T1"/>
                                </a:cxn>
                                <a:cxn ang="0">
                                  <a:pos x="T2" y="T3"/>
                                </a:cxn>
                              </a:cxnLst>
                              <a:rect l="0" t="0" r="r" b="b"/>
                              <a:pathLst>
                                <a:path w="8936" h="2747">
                                  <a:moveTo>
                                    <a:pt x="3009" y="2746"/>
                                  </a:moveTo>
                                  <a:lnTo>
                                    <a:pt x="5923" y="274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2" name="Group 496"/>
                        <wpg:cNvGrpSpPr>
                          <a:grpSpLocks/>
                        </wpg:cNvGrpSpPr>
                        <wpg:grpSpPr bwMode="auto">
                          <a:xfrm>
                            <a:off x="4033" y="9006"/>
                            <a:ext cx="2904" cy="2393"/>
                            <a:chOff x="4033" y="9006"/>
                            <a:chExt cx="2904" cy="2393"/>
                          </a:xfrm>
                        </wpg:grpSpPr>
                        <wps:wsp>
                          <wps:cNvPr id="1063" name="Freeform 497"/>
                          <wps:cNvSpPr>
                            <a:spLocks/>
                          </wps:cNvSpPr>
                          <wps:spPr bwMode="auto">
                            <a:xfrm>
                              <a:off x="4033" y="9006"/>
                              <a:ext cx="2904" cy="2393"/>
                            </a:xfrm>
                            <a:custGeom>
                              <a:avLst/>
                              <a:gdLst>
                                <a:gd name="T0" fmla="*/ 4 w 2904"/>
                                <a:gd name="T1" fmla="*/ 0 h 2393"/>
                                <a:gd name="T2" fmla="*/ 4 w 2904"/>
                                <a:gd name="T3" fmla="*/ 2392 h 2393"/>
                              </a:gdLst>
                              <a:ahLst/>
                              <a:cxnLst>
                                <a:cxn ang="0">
                                  <a:pos x="T0" y="T1"/>
                                </a:cxn>
                                <a:cxn ang="0">
                                  <a:pos x="T2" y="T3"/>
                                </a:cxn>
                              </a:cxnLst>
                              <a:rect l="0" t="0" r="r" b="b"/>
                              <a:pathLst>
                                <a:path w="2904" h="2393">
                                  <a:moveTo>
                                    <a:pt x="4" y="0"/>
                                  </a:moveTo>
                                  <a:lnTo>
                                    <a:pt x="4" y="2392"/>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4" name="Freeform 498"/>
                          <wps:cNvSpPr>
                            <a:spLocks/>
                          </wps:cNvSpPr>
                          <wps:spPr bwMode="auto">
                            <a:xfrm>
                              <a:off x="4033" y="9006"/>
                              <a:ext cx="2904" cy="2393"/>
                            </a:xfrm>
                            <a:custGeom>
                              <a:avLst/>
                              <a:gdLst>
                                <a:gd name="T0" fmla="*/ 0 w 2904"/>
                                <a:gd name="T1" fmla="*/ 2387 h 2393"/>
                                <a:gd name="T2" fmla="*/ 2904 w 2904"/>
                                <a:gd name="T3" fmla="*/ 2387 h 2393"/>
                              </a:gdLst>
                              <a:ahLst/>
                              <a:cxnLst>
                                <a:cxn ang="0">
                                  <a:pos x="T0" y="T1"/>
                                </a:cxn>
                                <a:cxn ang="0">
                                  <a:pos x="T2" y="T3"/>
                                </a:cxn>
                              </a:cxnLst>
                              <a:rect l="0" t="0" r="r" b="b"/>
                              <a:pathLst>
                                <a:path w="2904" h="2393">
                                  <a:moveTo>
                                    <a:pt x="0" y="2387"/>
                                  </a:moveTo>
                                  <a:lnTo>
                                    <a:pt x="2904" y="2387"/>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65" name="Freeform 499"/>
                        <wps:cNvSpPr>
                          <a:spLocks/>
                        </wps:cNvSpPr>
                        <wps:spPr bwMode="auto">
                          <a:xfrm>
                            <a:off x="6942" y="8996"/>
                            <a:ext cx="20" cy="2403"/>
                          </a:xfrm>
                          <a:custGeom>
                            <a:avLst/>
                            <a:gdLst>
                              <a:gd name="T0" fmla="*/ 0 w 20"/>
                              <a:gd name="T1" fmla="*/ 0 h 2403"/>
                              <a:gd name="T2" fmla="*/ 0 w 20"/>
                              <a:gd name="T3" fmla="*/ 2402 h 2403"/>
                            </a:gdLst>
                            <a:ahLst/>
                            <a:cxnLst>
                              <a:cxn ang="0">
                                <a:pos x="T0" y="T1"/>
                              </a:cxn>
                              <a:cxn ang="0">
                                <a:pos x="T2" y="T3"/>
                              </a:cxn>
                            </a:cxnLst>
                            <a:rect l="0" t="0" r="r" b="b"/>
                            <a:pathLst>
                              <a:path w="20" h="2403">
                                <a:moveTo>
                                  <a:pt x="0" y="0"/>
                                </a:moveTo>
                                <a:lnTo>
                                  <a:pt x="0" y="240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2BF581" id="Group 459" o:spid="_x0000_s1026" style="position:absolute;margin-left:51.05pt;margin-top:4.4pt;width:446.9pt;height:565.5pt;z-index:-251827200;mso-position-horizontal-relative:page" coordorigin="1021,88" coordsize="8938,1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" o:allowincell="f">
                <v:group id="Group 460" o:spid="_x0000_s1027" style="position:absolute;left:1021;top:88;width:5926;height:2747" coordorigin="1021,88" coordsize="5926,2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I7MMAAADdAAAADwAAAGRycy9kb3ducmV2LnhtbERPTYvCMBC9C/6HMII3&#10;TasoUo0isrvsQQTrwuJtaMa22ExKk23rv98Igrd5vM/Z7HpTiZYaV1pWEE8jEMSZ1SXnCn4un5MV&#10;COeRNVaWScGDHOy2w8EGE207PlOb+lyEEHYJKii8rxMpXVaQQTe1NXHgbrYx6ANscqkb7EK4qeQs&#10;ipbSYMmhocCaDgVl9/TPKPjqsNvP44/2eL8dHtfL4vR7jEmp8ajfr0F46v1b/HJ/6zA/m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igjswwAAAN0AAAAP&#10;AAAAAAAAAAAAAAAAAKoCAABkcnMvZG93bnJldi54bWxQSwUGAAAAAAQABAD6AAAAmgMAAAAA&#10;">
                  <v:shape id="Freeform 461" o:spid="_x0000_s1028" style="position:absolute;left:1021;top:88;width:5926;height:2747;visibility:visible;mso-wrap-style:square;v-text-anchor:top" coordsize="5926,2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OBcIA&#10;AADdAAAADwAAAGRycy9kb3ducmV2LnhtbERPzWoCMRC+F3yHMIK3mlWkldUoYit4Eaz6AMNmzK5u&#10;JmsSdfftTaHQ23x8vzNftrYWD/KhcqxgNMxAEBdOV2wUnI6b9ymIEJE11o5JQUcBlove2xxz7Z78&#10;Q49DNCKFcMhRQRljk0sZipIshqFriBN3dt5iTNAbqT0+U7it5TjLPqTFilNDiQ2tSyquh7tVcF9v&#10;J53fnaLpviqz2Xe37/0FlRr029UMRKQ2/ov/3Fud5mfjT/j9Jp0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FM4FwgAAAN0AAAAPAAAAAAAAAAAAAAAAAJgCAABkcnMvZG93&#10;bnJldi54bWxQSwUGAAAAAAQABAD1AAAAhwMAAAAA&#10;" path="m3012,4r2913,e" filled="f" strokeweight=".48pt">
                    <v:path arrowok="t" o:connecttype="custom" o:connectlocs="3012,4;5925,4" o:connectangles="0,0"/>
                  </v:shape>
                  <v:shape id="Freeform 462" o:spid="_x0000_s1029" style="position:absolute;left:1021;top:88;width:5926;height:2747;visibility:visible;mso-wrap-style:square;v-text-anchor:top" coordsize="5926,2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ad8UA&#10;AADdAAAADwAAAGRycy9kb3ducmV2LnhtbESPQWsCMRCF70L/Q5iCN81WipStUYqt4EWw6g8YNtPs&#10;tpvJNom6+++dg+BthvfmvW8Wq9636kIxNYENvEwLUMRVsA07A6fjZvIGKmVki21gMjBQgtXyabTA&#10;0oYrf9PlkJ2SEE4lGqhz7kqtU1WTxzQNHbFoPyF6zLJGp23Eq4T7Vs+KYq49NiwNNXa0rqn6O5y9&#10;gfN6+zrE3Sm74bNxm/3w/7X/RWPGz/3HO6hMfX6Y79dbK/jFTHDlGxlB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i1p3xQAAAN0AAAAPAAAAAAAAAAAAAAAAAJgCAABkcnMv&#10;ZG93bnJldi54bWxQSwUGAAAAAAQABAD1AAAAigMAAAAA&#10;" path="m3016,r,2391e" filled="f" strokeweight=".48pt">
                    <v:path arrowok="t" o:connecttype="custom" o:connectlocs="3016,0;3016,2391" o:connectangles="0,0"/>
                  </v:shape>
                  <v:shape id="Freeform 463" o:spid="_x0000_s1030" style="position:absolute;left:1021;top:88;width:5926;height:2747;visibility:visible;mso-wrap-style:square;v-text-anchor:top" coordsize="5926,2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f/7MIA&#10;AADdAAAADwAAAGRycy9kb3ducmV2LnhtbERPzWoCMRC+F3yHMIK3mlWk1NUoYit4Eaz6AMNmzK5u&#10;JmsSdfftTaHQ23x8vzNftrYWD/KhcqxgNMxAEBdOV2wUnI6b908QISJrrB2Tgo4CLBe9tznm2j35&#10;hx6HaEQK4ZCjgjLGJpcyFCVZDEPXECfu7LzFmKA3Unt8pnBby3GWfUiLFaeGEhtal1RcD3er4L7e&#10;Tjq/O0XTfVVms+9u3/sLKjXot6sZiEht/Bf/ubc6zc/GU/j9Jp0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x//swgAAAN0AAAAPAAAAAAAAAAAAAAAAAJgCAABkcnMvZG93&#10;bnJldi54bWxQSwUGAAAAAAQABAD1AAAAhwMAAAAA&#10;" path="m5920,r,2401e" filled="f" strokeweight=".48pt">
                    <v:path arrowok="t" o:connecttype="custom" o:connectlocs="5920,0;5920,2401" o:connectangles="0,0"/>
                  </v:shape>
                  <v:shape id="Freeform 464" o:spid="_x0000_s1031" style="position:absolute;left:1021;top:88;width:5926;height:2747;visibility:visible;mso-wrap-style:square;v-text-anchor:top" coordsize="5926,2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TArMUA&#10;AADdAAAADwAAAGRycy9kb3ducmV2LnhtbESPzWoDMQyE74G8g1Ght8TbH0LZxgklbSCXQv4eQKxV&#10;77ZreWM7ye7bV4dAbhIzmvk0X/a+VReKqQls4GlagCKugm3YGTge1pM3UCkjW2wDk4GBEiwX49Ec&#10;SxuuvKPLPjslIZxKNFDn3JVap6omj2kaOmLRfkL0mGWNTtuIVwn3rX4uipn22LA01NjRqqbqb3/2&#10;Bs6rzesQv4/ZDZ+NW2+H09f2F415fOg/3kFl6vPdfLveWMEvXoRfvpER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JMCsxQAAAN0AAAAPAAAAAAAAAAAAAAAAAJgCAABkcnMv&#10;ZG93bnJldi54bWxQSwUGAAAAAAQABAD1AAAAigMAAAAA&#10;" path="m3009,2396r2914,e" filled="f" strokeweight=".48pt">
                    <v:path arrowok="t" o:connecttype="custom" o:connectlocs="3009,2396;5923,2396" o:connectangles="0,0"/>
                  </v:shape>
                  <v:shape id="Freeform 465" o:spid="_x0000_s1032" style="position:absolute;left:1021;top:88;width:5926;height:2747;visibility:visible;mso-wrap-style:square;v-text-anchor:top" coordsize="5926,2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hlN8IA&#10;AADdAAAADwAAAGRycy9kb3ducmV2LnhtbERP22oCMRB9F/oPYQq+aVYtUrZGKV7Al4K3Dxg2Y3bt&#10;ZrImUXf/vikIvs3hXGe2aG0t7uRD5VjBaJiBIC6crtgoOB03g08QISJrrB2Tgo4CLOZvvRnm2j14&#10;T/dDNCKFcMhRQRljk0sZipIshqFriBN3dt5iTNAbqT0+Urit5TjLptJixamhxIaWJRW/h5tVcFtu&#10;Pzr/c4qmW1Vms+uu690Fleq/t99fICK18SV+urc6zc8mI/j/Jp0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aGU3wgAAAN0AAAAPAAAAAAAAAAAAAAAAAJgCAABkcnMvZG93&#10;bnJldi54bWxQSwUGAAAAAAQABAD1AAAAhwMAAAAA&#10;" path="m,2746r2781,e" filled="f" strokeweight=".48pt">
                    <v:path arrowok="t" o:connecttype="custom" o:connectlocs="0,2746;2781,2746" o:connectangles="0,0"/>
                  </v:shape>
                </v:group>
                <v:shape id="Freeform 466" o:spid="_x0000_s1033" style="position:absolute;left:1026;top:2830;width:20;height:2403;visibility:visible;mso-wrap-style:square;v-text-anchor:top" coordsize="20,2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7x98IA&#10;AADdAAAADwAAAGRycy9kb3ducmV2LnhtbERPTWvCQBC9F/oflil4azbRIm3qJgShIr1FpV6H7DQJ&#10;ZmdDdo3x37uC4G0e73NW+WQ6MdLgWssKkigGQVxZ3XKt4LD/ef8E4Tyyxs4yKbiSgzx7fVlhqu2F&#10;Sxp3vhYhhF2KChrv+1RKVzVk0EW2Jw7cvx0M+gCHWuoBLyHcdHIex0tpsOXQ0GBP64aq0+5sFJQb&#10;LpPFWPV/H+3vV3F2x/Vpc1Rq9jYV3yA8Tf4pfri3OsyPF3O4fxNOk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fvH3wgAAAN0AAAAPAAAAAAAAAAAAAAAAAJgCAABkcnMvZG93&#10;bnJldi54bWxQSwUGAAAAAAQABAD1AAAAhwMAAAAA&#10;" path="m,l,2402e" filled="f" strokeweight=".16931mm">
                  <v:path arrowok="t" o:connecttype="custom" o:connectlocs="0,0;0,2402" o:connectangles="0,0"/>
                </v:shape>
                <v:group id="Group 467" o:spid="_x0000_s1034" style="position:absolute;left:1021;top:2490;width:8936;height:2744" coordorigin="1021,2490" coordsize="8936,2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JD2pwwAAAN0AAAAP&#10;AAAAAAAAAAAAAAAAAKoCAABkcnMvZG93bnJldi54bWxQSwUGAAAAAAQABAD6AAAAmgMAAAAA&#10;">
                  <v:shape id="Freeform 468" o:spid="_x0000_s1035" style="position:absolute;left:1021;top:2490;width:8936;height:2744;visibility:visible;mso-wrap-style:square;v-text-anchor:top" coordsize="8936,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uFdMUA&#10;AADdAAAADwAAAGRycy9kb3ducmV2LnhtbERPTWvCQBC9F/wPywi91Y1WtKSuIpbQgl7UQj0O2TFJ&#10;uzsbs1sT/fXdguBtHu9zZovOGnGmxleOFQwHCQji3OmKCwWf++zpBYQPyBqNY1JwIQ+Lee9hhql2&#10;LW/pvAuFiCHsU1RQhlCnUvq8JIt+4GriyB1dYzFE2BRSN9jGcGvkKEkm0mLFsaHEmlYl5T+7X6vA&#10;1IfV4di+ZdP3zdf3dROyU7U2Sj32u+UriEBduItv7g8d5yfPY/j/Jp4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O4V0xQAAAN0AAAAPAAAAAAAAAAAAAAAAAJgCAABkcnMv&#10;ZG93bnJldi54bWxQSwUGAAAAAAQABAD1AAAAigMAAAAA&#10;" path="m6151,345r2784,e" filled="f" strokeweight=".48pt">
                    <v:path arrowok="t" o:connecttype="custom" o:connectlocs="6151,345;8935,345" o:connectangles="0,0"/>
                  </v:shape>
                  <v:shape id="Freeform 469" o:spid="_x0000_s1036" style="position:absolute;left:1021;top:2490;width:8936;height:2744;visibility:visible;mso-wrap-style:square;v-text-anchor:top" coordsize="8936,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cg78UA&#10;AADdAAAADwAAAGRycy9kb3ducmV2LnhtbERPTWvCQBC9F/wPywi91Y0WtaSuIpbQgl7UQj0O2TFJ&#10;uzsbs1sT/fXdguBtHu9zZovOGnGmxleOFQwHCQji3OmKCwWf++zpBYQPyBqNY1JwIQ+Lee9hhql2&#10;LW/pvAuFiCHsU1RQhlCnUvq8JIt+4GriyB1dYzFE2BRSN9jGcGvkKEkm0mLFsaHEmlYl5T+7X6vA&#10;1IfV4di+ZdP3zdf3dROyU7U2Sj32u+UriEBduItv7g8d5yfPY/j/Jp4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dyDvxQAAAN0AAAAPAAAAAAAAAAAAAAAAAJgCAABkcnMv&#10;ZG93bnJldi54bWxQSwUGAAAAAAQABAD1AAAAigMAAAAA&#10;" path="m6158,350r,967e" filled="f" strokeweight=".48pt">
                    <v:path arrowok="t" o:connecttype="custom" o:connectlocs="6158,350;6158,1317" o:connectangles="0,0"/>
                  </v:shape>
                  <v:shape id="Freeform 470" o:spid="_x0000_s1037" style="position:absolute;left:1021;top:2490;width:8936;height:2744;visibility:visible;mso-wrap-style:square;v-text-anchor:top" coordsize="8936,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mMUA&#10;AADdAAAADwAAAGRycy9kb3ducmV2LnhtbERPTWvCQBC9C/0PyxR6azZtwZboKsUSFPRSLehxyI5J&#10;dHc2ZlcT++u7BcHbPN7njKe9NeJCra8dK3hJUhDEhdM1lwp+NvnzBwgfkDUax6TgSh6mk4fBGDPt&#10;Ov6myzqUIoawz1BBFUKTSemLiiz6xDXEkdu71mKIsC2lbrGL4dbI1zQdSos1x4YKG5pVVBzXZ6vA&#10;NLvZbt995e/z1fbwuwr5qV4apZ4e+88RiEB9uItv7oWO89O3Ifx/E0+Qk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pb6YxQAAAN0AAAAPAAAAAAAAAAAAAAAAAJgCAABkcnMv&#10;ZG93bnJldi54bWxQSwUGAAAAAAQABAD1AAAAigMAAAAA&#10;" path="m2774,1322r3389,e" filled="f" strokeweight=".48pt">
                    <v:path arrowok="t" o:connecttype="custom" o:connectlocs="2774,1322;6163,1322" o:connectangles="0,0"/>
                  </v:shape>
                  <v:shape id="Freeform 471" o:spid="_x0000_s1038" style="position:absolute;left:1021;top:2490;width:8936;height:2744;visibility:visible;mso-wrap-style:square;v-text-anchor:top" coordsize="8936,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bA8UA&#10;AADdAAAADwAAAGRycy9kb3ducmV2LnhtbERPTWvCQBC9F/oflin0ZjZtQUt0lWIJFfSiFvQ4ZMck&#10;ujubZleT9te7gtDbPN7nTGa9NeJCra8dK3hJUhDEhdM1lwq+t/ngHYQPyBqNY1LwSx5m08eHCWba&#10;dbymyyaUIoawz1BBFUKTSemLiiz6xDXEkTu41mKIsC2lbrGL4dbI1zQdSos1x4YKG5pXVJw2Z6vA&#10;NPv5/tB95qOv1e74twr5T700Sj0/9R9jEIH68C++uxc6zk/fRnD7Jp4gp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6RsDxQAAAN0AAAAPAAAAAAAAAAAAAAAAAJgCAABkcnMv&#10;ZG93bnJldi54bWxQSwUGAAAAAAQABAD1AAAAigMAAAAA&#10;" path="m2779,340r,2403e" filled="f" strokeweight=".48pt">
                    <v:path arrowok="t" o:connecttype="custom" o:connectlocs="2779,340;2779,2743" o:connectangles="0,0"/>
                  </v:shape>
                  <v:shape id="Freeform 472" o:spid="_x0000_s1039" style="position:absolute;left:1021;top:2490;width:8936;height:2744;visibility:visible;mso-wrap-style:square;v-text-anchor:top" coordsize="8936,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aPccgA&#10;AADdAAAADwAAAGRycy9kb3ducmV2LnhtbESPQWvCQBCF7wX/wzKCt7pRoS2pq4gSWqiX2kI9Dtkx&#10;ie7OptmtSfvrO4dCbzO8N+99s1wP3qkrdbEJbGA2zUARl8E2XBl4fytuH0DFhGzRBSYD3xRhvRrd&#10;LDG3oedXuh5SpSSEY44G6pTaXOtY1uQxTkNLLNopdB6TrF2lbYe9hHun51l2pz02LA01trStqbwc&#10;vrwB1x63x1O/K+6f9h/nn30qPpsXZ8xkPGweQSUa0r/57/rZCn62EFz5Rkb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do9xyAAAAN0AAAAPAAAAAAAAAAAAAAAAAJgCAABk&#10;cnMvZG93bnJldi54bWxQSwUGAAAAAAQABAD1AAAAjQMAAAAA&#10;" path="m4468,r,2733e" filled="f" strokeweight=".48pt">
                    <v:path arrowok="t" o:connecttype="custom" o:connectlocs="4468,0;4468,2733" o:connectangles="0,0"/>
                  </v:shape>
                  <v:shape id="Freeform 473" o:spid="_x0000_s1040" style="position:absolute;left:1021;top:2490;width:8936;height:2744;visibility:visible;mso-wrap-style:square;v-text-anchor:top" coordsize="8936,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oq6sUA&#10;AADdAAAADwAAAGRycy9kb3ducmV2LnhtbERPTWvCQBC9F/wPywi91Y0W1KauIpbQgl7UQj0O2TFJ&#10;uzsbs1sT/fXdguBtHu9zZovOGnGmxleOFQwHCQji3OmKCwWf++xpCsIHZI3GMSm4kIfFvPcww1S7&#10;lrd03oVCxBD2KSooQ6hTKX1ekkU/cDVx5I6usRgibAqpG2xjuDVylCRjabHi2FBiTauS8p/dr1Vg&#10;6sPqcGzfssn75uv7ugnZqVobpR773fIVRKAu3MU394eO85PnF/j/Jp4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OirqxQAAAN0AAAAPAAAAAAAAAAAAAAAAAJgCAABkcnMv&#10;ZG93bnJldi54bWxQSwUGAAAAAAQABAD1AAAAigMAAAAA&#10;" path="m6158,1327r,1406e" filled="f" strokeweight=".48pt">
                    <v:path arrowok="t" o:connecttype="custom" o:connectlocs="6158,1327;6158,2733" o:connectangles="0,0"/>
                  </v:shape>
                  <v:shape id="Freeform 474" o:spid="_x0000_s1041" style="position:absolute;left:1021;top:2490;width:8936;height:2744;visibility:visible;mso-wrap-style:square;v-text-anchor:top" coordsize="8936,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bwCsgA&#10;AADdAAAADwAAAGRycy9kb3ducmV2LnhtbESPQWvCQBCF7wX/wzKCt7pRpC2pq4gSWqiX2kI9Dtkx&#10;ie7OptmtSfvrO4dCbzO8N+99s1wP3qkrdbEJbGA2zUARl8E2XBl4fytuH0DFhGzRBSYD3xRhvRrd&#10;LDG3oedXuh5SpSSEY44G6pTaXOtY1uQxTkNLLNopdB6TrF2lbYe9hHun51l2pz02LA01trStqbwc&#10;vrwB1x63x1O/K+6f9h/nn30qPpsXZ8xkPGweQSUa0r/57/rZCn62EH75Rkb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BvAKyAAAAN0AAAAPAAAAAAAAAAAAAAAAAJgCAABk&#10;cnMvZG93bnJldi54bWxQSwUGAAAAAAQABAD1AAAAjQMAAAAA&#10;" path="m8932,340r,2403e" filled="f" strokeweight=".48pt">
                    <v:path arrowok="t" o:connecttype="custom" o:connectlocs="8932,340;8932,2743" o:connectangles="0,0"/>
                  </v:shape>
                  <v:shape id="Freeform 475" o:spid="_x0000_s1042" style="position:absolute;left:1021;top:2490;width:8936;height:2744;visibility:visible;mso-wrap-style:square;v-text-anchor:top" coordsize="8936,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pVkcQA&#10;AADdAAAADwAAAGRycy9kb3ducmV2LnhtbERPTWvCQBC9F/wPywi91Y2lWImuIkpooV6qgh6H7JhE&#10;d2fT7NZEf71bEHqbx/uc6byzRlyo8ZVjBcNBAoI4d7riQsFum72MQfiArNE4JgVX8jCf9Z6mmGrX&#10;8jddNqEQMYR9igrKEOpUSp+XZNEPXE0cuaNrLIYIm0LqBtsYbo18TZKRtFhxbCixpmVJ+XnzaxWY&#10;+rA8HNtV9v6x3p9u65D9VF9Gqed+t5iACNSFf/HD/anj/ORtCH/fxB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KVZHEAAAA3QAAAA8AAAAAAAAAAAAAAAAAmAIAAGRycy9k&#10;b3ducmV2LnhtbFBLBQYAAAAABAAEAPUAAACJAwAAAAA=&#10;" path="m,2738r2781,e" filled="f" strokeweight=".48pt">
                    <v:path arrowok="t" o:connecttype="custom" o:connectlocs="0,2738;2781,2738" o:connectangles="0,0"/>
                  </v:shape>
                  <v:shape id="Freeform 476" o:spid="_x0000_s1043" style="position:absolute;left:1021;top:2490;width:8936;height:2744;visibility:visible;mso-wrap-style:square;v-text-anchor:top" coordsize="8936,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jL5sUA&#10;AADdAAAADwAAAGRycy9kb3ducmV2LnhtbERPTWvCQBC9C/0PyxR6M5tKqSW6SrGECnpRC3ocsmMS&#10;3Z1Ns1uT9td3BcHbPN7nTOe9NeJCra8dK3hOUhDEhdM1lwq+dvnwDYQPyBqNY1LwSx7ms4fBFDPt&#10;Ot7QZRtKEUPYZ6igCqHJpPRFRRZ94hriyB1dazFE2JZSt9jFcGvkKE1fpcWaY0OFDS0qKs7bH6vA&#10;NIfF4dh95OPP9f70tw75d70ySj099u8TEIH6cBff3Esd56cvI7h+E0+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mMvmxQAAAN0AAAAPAAAAAAAAAAAAAAAAAJgCAABkcnMv&#10;ZG93bnJldi54bWxQSwUGAAAAAAQABAD1AAAAigMAAAAA&#10;" path="m3009,2738r2914,e" filled="f" strokeweight=".48pt">
                    <v:path arrowok="t" o:connecttype="custom" o:connectlocs="3009,2738;5923,2738" o:connectangles="0,0"/>
                  </v:shape>
                  <v:shape id="Freeform 477" o:spid="_x0000_s1044" style="position:absolute;left:1021;top:2490;width:8936;height:2744;visibility:visible;mso-wrap-style:square;v-text-anchor:top" coordsize="8936,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RufcUA&#10;AADdAAAADwAAAGRycy9kb3ducmV2LnhtbERPTWvCQBC9F/wPywi91Y1WtKSuIpbQgl7UQj0O2TFJ&#10;uzsbs1sT/fXdguBtHu9zZovOGnGmxleOFQwHCQji3OmKCwWf++zpBYQPyBqNY1JwIQ+Lee9hhql2&#10;LW/pvAuFiCHsU1RQhlCnUvq8JIt+4GriyB1dYzFE2BRSN9jGcGvkKEkm0mLFsaHEmlYl5T+7X6vA&#10;1IfV4di+ZdP3zdf3dROyU7U2Sj32u+UriEBduItv7g8d5yfjZ/j/Jp4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1G59xQAAAN0AAAAPAAAAAAAAAAAAAAAAAJgCAABkcnMv&#10;ZG93bnJldi54bWxQSwUGAAAAAAQABAD1AAAAigMAAAAA&#10;" path="m6151,2738r2784,e" filled="f" strokeweight=".48pt">
                    <v:path arrowok="t" o:connecttype="custom" o:connectlocs="6151,2738;8935,2738" o:connectangles="0,0"/>
                  </v:shape>
                </v:group>
                <v:shape id="Freeform 478" o:spid="_x0000_s1045" style="position:absolute;left:4037;top:5233;width:20;height:1022;visibility:visible;mso-wrap-style:square;v-text-anchor:top" coordsize="20,1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VIIsEA&#10;AADdAAAADwAAAGRycy9kb3ducmV2LnhtbERPTYvCMBC9C/sfwgh700QRKdUodbGwN1GXxePQjG2x&#10;mZQmavXXm4UFb/N4n7Nc97YRN+p87VjDZKxAEBfO1Fxq+DnmowSED8gGG8ek4UEe1quPwRJT4+68&#10;p9shlCKGsE9RQxVCm0rpi4os+rFriSN3dp3FEGFXStPhPYbbRk6VmkuLNceGClv6qqi4HK5Ww+aU&#10;U35+bpO8llmWubDd/SZK689hny1ABOrDW/zv/jZxvprN4O+beIJ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31SCLBAAAA3QAAAA8AAAAAAAAAAAAAAAAAmAIAAGRycy9kb3du&#10;cmV2LnhtbFBLBQYAAAAABAAEAPUAAACGAwAAAAA=&#10;" path="m,l,1021e" filled="f" strokeweight=".16931mm">
                  <v:path arrowok="t" o:connecttype="custom" o:connectlocs="0,0;0,1021" o:connectangles="0,0"/>
                </v:shape>
                <v:group id="Group 479" o:spid="_x0000_s1046" style="position:absolute;left:1021;top:5223;width:8936;height:2013" coordorigin="1021,5223" coordsize="8936,20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dzO8MAAADdAAAADwAAAGRycy9kb3ducmV2LnhtbERPS4vCMBC+C/6HMIK3&#10;Na2usnSNIqLiQRZ8wLK3oRnbYjMpTWzrv98Igrf5+J4zX3amFA3VrrCsIB5FIIhTqwvOFFzO248v&#10;EM4jaywtk4IHOVgu+r05Jtq2fKTm5DMRQtglqCD3vkqkdGlOBt3IVsSBu9raoA+wzqSusQ3hppTj&#10;KJpJgwWHhhwrWueU3k53o2DXYruaxJvmcLuuH3/n6c/vISalhoNu9Q3CU+ff4pd7r8P86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h3M7wwAAAN0AAAAP&#10;AAAAAAAAAAAAAAAAAKoCAABkcnMvZG93bnJldi54bWxQSwUGAAAAAAQABAD6AAAAmgMAAAAA&#10;">
                  <v:shape id="Freeform 480" o:spid="_x0000_s1047" style="position:absolute;left:1021;top:5223;width:8936;height:2013;visibility:visible;mso-wrap-style:square;v-text-anchor:top" coordsize="8936,2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lnbcQA&#10;AADdAAAADwAAAGRycy9kb3ducmV2LnhtbERP24rCMBB9F/yHMIIvoumKiFSjiLAiC7uy3vBxaMa2&#10;2kxKk9Xq1xtB2Lc5nOtMZrUpxJUql1tW8NGLQBAnVuecKthtP7sjEM4jaywsk4I7OZhNm40Jxtre&#10;+JeuG5+KEMIuRgWZ92UspUsyMuh6tiQO3MlWBn2AVSp1hbcQbgrZj6KhNJhzaMiwpEVGyWXzZxSc&#10;S7fcH/lncLzrzmn/eKy/Dt9SqXarno9BeKr9v/jtXukwPxoM4fVNOEF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JZ23EAAAA3QAAAA8AAAAAAAAAAAAAAAAAmAIAAGRycy9k&#10;b3ducmV2LnhtbFBLBQYAAAAABAAEAPUAAACJAwAAAAA=&#10;" path="m5920,r,1040e" filled="f" strokeweight=".48pt">
                    <v:path arrowok="t" o:connecttype="custom" o:connectlocs="5920,0;5920,1040" o:connectangles="0,0"/>
                  </v:shape>
                  <v:shape id="Freeform 481" o:spid="_x0000_s1048" style="position:absolute;left:1021;top:5223;width:8936;height:2013;visibility:visible;mso-wrap-style:square;v-text-anchor:top" coordsize="8936,2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XC9sYA&#10;AADdAAAADwAAAGRycy9kb3ducmV2LnhtbERPTWvCQBC9F/oflin0UnRTEVtSN0GEShGsaE3xOGTH&#10;JJqdDdlVo7/eLQi9zeN9zjjtTC1O1LrKsoLXfgSCOLe64kLB5uez9w7CeWSNtWVScCEHafL4MMZY&#10;2zOv6LT2hQgh7GJUUHrfxFK6vCSDrm8b4sDtbGvQB9gWUrd4DuGmloMoGkmDFYeGEhualpQf1kej&#10;YN+4Wbbl7+H2ol922fW6nP8upFLPT93kA4Snzv+L7+4vHeZHwzf4+yacI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XC9sYAAADdAAAADwAAAAAAAAAAAAAAAACYAgAAZHJz&#10;L2Rvd25yZXYueG1sUEsFBgAAAAAEAAQA9QAAAIsDAAAAAA==&#10;" path="m,1035r2781,e" filled="f" strokeweight=".48pt">
                    <v:path arrowok="t" o:connecttype="custom" o:connectlocs="0,1035;2781,1035" o:connectangles="0,0"/>
                  </v:shape>
                  <v:shape id="Freeform 482" o:spid="_x0000_s1049" style="position:absolute;left:1021;top:5223;width:8936;height:2013;visibility:visible;mso-wrap-style:square;v-text-anchor:top" coordsize="8936,2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pWhMcA&#10;AADdAAAADwAAAGRycy9kb3ducmV2LnhtbESPQWvCQBCF70L/wzIFL1I3ikhJXaUUFBFa0dbicciO&#10;SdrsbMiuGv31zkHwNsN78943k1nrKnWiJpSeDQz6CSjizNuScwM/3/OXV1AhIlusPJOBCwWYTZ86&#10;E0ytP/OGTtuYKwnhkKKBIsY61TpkBTkMfV8Ti3bwjcMoa5Nr2+BZwl2lh0ky1g5LloYCa/ooKPvf&#10;Hp2Bvzosdnv+Gu0vtnfYXa/r1e+nNqb73L6/gYrUxof5fr20gp+MBFe+kRH0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aVoTHAAAA3QAAAA8AAAAAAAAAAAAAAAAAmAIAAGRy&#10;cy9kb3ducmV2LnhtbFBLBQYAAAAABAAEAPUAAACMAwAAAAA=&#10;" path="m3009,1035r2914,e" filled="f" strokeweight=".48pt">
                    <v:path arrowok="t" o:connecttype="custom" o:connectlocs="3009,1035;5923,1035" o:connectangles="0,0"/>
                  </v:shape>
                  <v:shape id="Freeform 483" o:spid="_x0000_s1050" style="position:absolute;left:1021;top:5223;width:8936;height:2013;visibility:visible;mso-wrap-style:square;v-text-anchor:top" coordsize="8936,2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bzH8YA&#10;AADdAAAADwAAAGRycy9kb3ducmV2LnhtbERPTWvCQBC9F/oflin0UnRTEWlTN0GEShGsaE3xOGTH&#10;JJqdDdlVo7/eLQi9zeN9zjjtTC1O1LrKsoLXfgSCOLe64kLB5uez9wbCeWSNtWVScCEHafL4MMZY&#10;2zOv6LT2hQgh7GJUUHrfxFK6vCSDrm8b4sDtbGvQB9gWUrd4DuGmloMoGkmDFYeGEhualpQf1kej&#10;YN+4Wbbl7+H2ol922fW6nP8upFLPT93kA4Snzv+L7+4vHeZHw3f4+yacI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bzH8YAAADdAAAADwAAAAAAAAAAAAAAAACYAgAAZHJz&#10;L2Rvd25yZXYueG1sUEsFBgAAAAAEAAQA9QAAAIsDAAAAAA==&#10;" path="m6151,1035r2784,e" filled="f" strokeweight=".48pt">
                    <v:path arrowok="t" o:connecttype="custom" o:connectlocs="6151,1035;8935,1035" o:connectangles="0,0"/>
                  </v:shape>
                  <v:shape id="Freeform 484" o:spid="_x0000_s1051" style="position:absolute;left:1021;top:5223;width:8936;height:2013;visibility:visible;mso-wrap-style:square;v-text-anchor:top" coordsize="8936,2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XMX8gA&#10;AADdAAAADwAAAGRycy9kb3ducmV2LnhtbESPQWvCQBCF7wX/wzJCL1I3LVpKdBUptBRBRVuLxyE7&#10;JtHsbMhuNfrrnYPQ2wzvzXvfjKetq9SJmlB6NvDcT0ARZ96WnBv4+f54egMVIrLFyjMZuFCA6aTz&#10;MMbU+jOv6bSJuZIQDikaKGKsU61DVpDD0Pc1sWh73ziMsja5tg2eJdxV+iVJXrXDkqWhwJreC8qO&#10;mz9n4FCHz+2Ol4Pdxfb22+t1Nf9daGMeu+1sBCpSG//N9+svK/jJUPjlGxlBT2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tcxfyAAAAN0AAAAPAAAAAAAAAAAAAAAAAJgCAABk&#10;cnMvZG93bnJldi54bWxQSwUGAAAAAAQABAD1AAAAjQMAAAAA&#10;" path="m4468,1040r,967e" filled="f" strokeweight=".48pt">
                    <v:path arrowok="t" o:connecttype="custom" o:connectlocs="4468,1040;4468,2007" o:connectangles="0,0"/>
                  </v:shape>
                  <v:shape id="Freeform 485" o:spid="_x0000_s1052" style="position:absolute;left:1021;top:5223;width:8936;height:2013;visibility:visible;mso-wrap-style:square;v-text-anchor:top" coordsize="8936,2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pxMYA&#10;AADdAAAADwAAAGRycy9kb3ducmV2LnhtbERPTWvCQBC9F/oflil4KbpRWimpmyBCiwhVtKZ4HLJj&#10;kjY7G7KrRn+9KxS8zeN9ziTtTC2O1LrKsoLhIAJBnFtdcaFg+/3RfwPhPLLG2jIpOJODNHl8mGCs&#10;7YnXdNz4QoQQdjEqKL1vYildXpJBN7ANceD2tjXoA2wLqVs8hXBTy1EUjaXBikNDiQ3NSsr/Ngej&#10;4Ldxn9mOly+7s37eZ5fLavHzJZXqPXXTdxCeOn8X/7vnOsyPXodw+yacI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pxMYAAADdAAAADwAAAAAAAAAAAAAAAACYAgAAZHJz&#10;L2Rvd25yZXYueG1sUEsFBgAAAAAEAAQA9QAAAIsDAAAAAA==&#10;" path="m6158,1040r,967e" filled="f" strokeweight=".48pt">
                    <v:path arrowok="t" o:connecttype="custom" o:connectlocs="6158,1040;6158,2007" o:connectangles="0,0"/>
                  </v:shape>
                  <v:shape id="Freeform 486" o:spid="_x0000_s1053" style="position:absolute;left:1021;top:5223;width:8936;height:2013;visibility:visible;mso-wrap-style:square;v-text-anchor:top" coordsize="8936,2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v3s8QA&#10;AADdAAAADwAAAGRycy9kb3ducmV2LnhtbERP22rCQBB9L/gPywi+FN0oKhJdRQSlFGypN3wcsmMS&#10;zc6G7FajX98tCL7N4VxnMqtNIa5Uudyygm4nAkGcWJ1zqmC3XbZHIJxH1lhYJgV3cjCbNt4mGGt7&#10;4x+6bnwqQgi7GBVk3pexlC7JyKDr2JI4cCdbGfQBVqnUFd5CuClkL4qG0mDOoSHDkhYZJZfNr1Fw&#10;Lt1qf+Sv/vGu30/7x+P787CWSrWa9XwMwlPtX+Kn+0OH+dGgB//fhBP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r97PEAAAA3QAAAA8AAAAAAAAAAAAAAAAAmAIAAGRycy9k&#10;b3ducmV2LnhtbFBLBQYAAAAABAAEAPUAAACJAwAAAAA=&#10;" path="m2774,2012r3389,e" filled="f" strokeweight=".48pt">
                    <v:path arrowok="t" o:connecttype="custom" o:connectlocs="2774,2012;6163,2012" o:connectangles="0,0"/>
                  </v:shape>
                </v:group>
                <v:shape id="Freeform 487" o:spid="_x0000_s1054" style="position:absolute;left:1026;top:6254;width:20;height:2402;visibility:visible;mso-wrap-style:square;v-text-anchor:top" coordsize="20,2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sa7cIA&#10;AADdAAAADwAAAGRycy9kb3ducmV2LnhtbERPTYvCMBC9L/gfwgje1lSXFalGEdF1YU+rIh6HZmyq&#10;zaQ0qVZ//WZB8DaP9znTeWtLcaXaF44VDPoJCOLM6YJzBfvd+n0MwgdkjaVjUnAnD/NZ522KqXY3&#10;/qXrNuQihrBPUYEJoUql9Jkhi77vKuLInVxtMURY51LXeIvhtpTDJBlJiwXHBoMVLQ1ll21jFZBc&#10;r/RCbr5WP81x82gOD8P2rFSv2y4mIAK14SV+ur91nJ98fsD/N/EE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OxrtwgAAAN0AAAAPAAAAAAAAAAAAAAAAAJgCAABkcnMvZG93&#10;bnJldi54bWxQSwUGAAAAAAQABAD1AAAAhwMAAAAA&#10;" path="m,l,2401e" filled="f" strokeweight=".16931mm">
                  <v:path arrowok="t" o:connecttype="custom" o:connectlocs="0,0;0,2401" o:connectangles="0,0"/>
                </v:shape>
                <v:group id="Group 488" o:spid="_x0000_s1055" style="position:absolute;left:1021;top:6254;width:8936;height:2747" coordorigin="1021,6254" coordsize="8936,2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JAfcMAAADdAAAADwAAAGRycy9kb3ducmV2LnhtbERPS4vCMBC+C/6HMIK3&#10;Na2usnSNIqLiQRZ8wLK3oRnbYjMpTWzrv98Igrf5+J4zX3amFA3VrrCsIB5FIIhTqwvOFFzO248v&#10;EM4jaywtk4IHOVgu+r05Jtq2fKTm5DMRQtglqCD3vkqkdGlOBt3IVsSBu9raoA+wzqSusQ3hppTj&#10;KJpJgwWHhhwrWueU3k53o2DXYruaxJvmcLuuH3/n6c/vISalhoNu9Q3CU+ff4pd7r8P8a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EkB9wwAAAN0AAAAP&#10;AAAAAAAAAAAAAAAAAKoCAABkcnMvZG93bnJldi54bWxQSwUGAAAAAAQABAD6AAAAmgMAAAAA&#10;">
                  <v:shape id="Freeform 489" o:spid="_x0000_s1056" style="position:absolute;left:1021;top:6254;width:8936;height:2747;visibility:visible;mso-wrap-style:square;v-text-anchor:top" coordsize="8936,2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jzr8MA&#10;AADdAAAADwAAAGRycy9kb3ducmV2LnhtbERPTWvCQBC9F/wPywi96UaDUqKrlEigBw81lvY6ZMck&#10;NDsbs2sS++vdQqG3ebzP2e5H04ieOldbVrCYRyCIC6trLhV8nLPZCwjnkTU2lknBnRzsd5OnLSba&#10;DnyiPvelCCHsElRQed8mUrqiIoNublviwF1sZ9AH2JVSdziEcNPIZRStpcGaQ0OFLaUVFd/5zSi4&#10;0pf0x/jnwAvKOX13nPWfsVLP0/F1A8LT6P/Ff+43HeZHqxX8fhNOkL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jzr8MAAADdAAAADwAAAAAAAAAAAAAAAACYAgAAZHJzL2Rv&#10;d25yZXYueG1sUEsFBgAAAAAEAAQA9QAAAIgDAAAAAA==&#10;" path="m2779,r,2401e" filled="f" strokeweight=".48pt">
                    <v:path arrowok="t" o:connecttype="custom" o:connectlocs="2779,0;2779,2401" o:connectangles="0,0"/>
                  </v:shape>
                  <v:shape id="Freeform 490" o:spid="_x0000_s1057" style="position:absolute;left:1021;top:6254;width:8936;height:2747;visibility:visible;mso-wrap-style:square;v-text-anchor:top" coordsize="8936,2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pt2MEA&#10;AADdAAAADwAAAGRycy9kb3ducmV2LnhtbERPTYvCMBC9L/gfwgjetqkrilSjiCJ42INW0evQjG2x&#10;mdQmW7v+eiMs7G0e73Pmy85UoqXGlZYVDKMYBHFmdcm5gtNx+zkF4TyyxsoyKfglB8tF72OOibYP&#10;PlCb+lyEEHYJKii8rxMpXVaQQRfZmjhwV9sY9AE2udQNPkK4qeRXHE+kwZJDQ4E1rQvKbumPUXCn&#10;i/Tfo+eGh5Tyeu94255HSg363WoGwlPn/8V/7p0O8+PxBN7fhB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KbdjBAAAA3QAAAA8AAAAAAAAAAAAAAAAAmAIAAGRycy9kb3du&#10;cmV2LnhtbFBLBQYAAAAABAAEAPUAAACGAwAAAAA=&#10;" path="m6158,986r,1405e" filled="f" strokeweight=".48pt">
                    <v:path arrowok="t" o:connecttype="custom" o:connectlocs="6158,986;6158,2391" o:connectangles="0,0"/>
                  </v:shape>
                  <v:shape id="Freeform 491" o:spid="_x0000_s1058" style="position:absolute;left:1021;top:6254;width:8936;height:2747;visibility:visible;mso-wrap-style:square;v-text-anchor:top" coordsize="8936,2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bIQ8MA&#10;AADdAAAADwAAAGRycy9kb3ducmV2LnhtbERPTWvCQBC9C/0PywjezEZDraRZpVgCHnqoaanXITtN&#10;gtnZmN3GtL++Kwje5vE+J9uOphUD9a6xrGARxSCIS6sbrhR8fuTzNQjnkTW2lknBLznYbh4mGaba&#10;XvhAQ+ErEULYpaig9r5LpXRlTQZdZDviwH3b3qAPsK+k7vESwk0rl3G8kgYbDg01drSrqTwVP0bB&#10;mY7SvyV/r7yggnfvjvPhK1FqNh1fnkF4Gv1dfHPvdZgfPz7B9Ztwgt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bIQ8MAAADdAAAADwAAAAAAAAAAAAAAAACYAgAAZHJzL2Rv&#10;d25yZXYueG1sUEsFBgAAAAAEAAQA9QAAAIgDAAAAAA==&#10;" path="m8932,r,2401e" filled="f" strokeweight=".48pt">
                    <v:path arrowok="t" o:connecttype="custom" o:connectlocs="8932,0;8932,2401" o:connectangles="0,0"/>
                  </v:shape>
                  <v:shape id="Freeform 492" o:spid="_x0000_s1059" style="position:absolute;left:1021;top:6254;width:8936;height:2747;visibility:visible;mso-wrap-style:square;v-text-anchor:top" coordsize="8936,2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lcMcQA&#10;AADdAAAADwAAAGRycy9kb3ducmV2LnhtbESPQWvCQBCF70L/wzIFb7pRUUrqKsUiePCgsbTXITtN&#10;QrOzaXaN0V/vHARvM7w3732zXPeuVh21ofJsYDJOQBHn3lZcGPg6bUdvoEJEtlh7JgNXCrBevQyW&#10;mFp/4SN1WSyUhHBI0UAZY5NqHfKSHIaxb4hF+/WtwyhrW2jb4kXCXa2nSbLQDiuWhhIb2pSU/2Vn&#10;Z+CffnTcz26fPKGMN4fA2+57Zszwtf94BxWpj0/z43pnBT+ZC658IyPo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ZXDHEAAAA3QAAAA8AAAAAAAAAAAAAAAAAmAIAAGRycy9k&#10;b3ducmV2LnhtbFBLBQYAAAAABAAEAPUAAACJAwAAAAA=&#10;" path="m,2396r2781,e" filled="f" strokeweight=".48pt">
                    <v:path arrowok="t" o:connecttype="custom" o:connectlocs="0,2396;2781,2396" o:connectangles="0,0"/>
                  </v:shape>
                  <v:shape id="Freeform 493" o:spid="_x0000_s1060" style="position:absolute;left:1021;top:6254;width:8936;height:2747;visibility:visible;mso-wrap-style:square;v-text-anchor:top" coordsize="8936,2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X5qsMA&#10;AADdAAAADwAAAGRycy9kb3ducmV2LnhtbERPTWvCQBC9C/0PywjezEZDpaZZpVgCHnqoaanXITtN&#10;gtnZmN3GtL++Kwje5vE+J9uOphUD9a6xrGARxSCIS6sbrhR8fuTzJxDOI2tsLZOCX3Kw3TxMMky1&#10;vfCBhsJXIoSwS1FB7X2XSunKmgy6yHbEgfu2vUEfYF9J3eMlhJtWLuN4JQ02HBpq7GhXU3kqfoyC&#10;Mx2lf0v+XnlBBe/eHefDV6LUbDq+PIPwNPq7+Obe6zA/flzD9Ztwgt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X5qsMAAADdAAAADwAAAAAAAAAAAAAAAACYAgAAZHJzL2Rv&#10;d25yZXYueG1sUEsFBgAAAAAEAAQA9QAAAIgDAAAAAA==&#10;" path="m6151,2396r2784,e" filled="f" strokeweight=".48pt">
                    <v:path arrowok="t" o:connecttype="custom" o:connectlocs="6151,2396;8935,2396" o:connectangles="0,0"/>
                  </v:shape>
                  <v:shape id="Freeform 494" o:spid="_x0000_s1061" style="position:absolute;left:1021;top:6254;width:8936;height:2747;visibility:visible;mso-wrap-style:square;v-text-anchor:top" coordsize="8936,2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OaisUA&#10;AADdAAAADwAAAGRycy9kb3ducmV2LnhtbESPQWvCQBCF7wX/wzJCb3WTClKiaxBF8OChTUWvQ3ZM&#10;gtnZmN3GtL++cyj0NsN78943q3x0rRqoD41nA+ksAUVcettwZeD0uX95AxUissXWMxn4pgD5evK0&#10;wsz6B3/QUMRKSQiHDA3UMXaZ1qGsyWGY+Y5YtKvvHUZZ+0rbHh8S7lr9miQL7bBhaaixo21N5a34&#10;cgbudNHxOP/ZcUoFb98D74fz3Jjn6bhZgoo0xn/z3/XBCn6yEH75Rkb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g5qKxQAAAN0AAAAPAAAAAAAAAAAAAAAAAJgCAABkcnMv&#10;ZG93bnJldi54bWxQSwUGAAAAAAQABAD1AAAAigMAAAAA&#10;" path="m4468,986r,1756e" filled="f" strokeweight=".48pt">
                    <v:path arrowok="t" o:connecttype="custom" o:connectlocs="4468,986;4468,2742" o:connectangles="0,0"/>
                  </v:shape>
                  <v:shape id="Freeform 495" o:spid="_x0000_s1062" style="position:absolute;left:1021;top:6254;width:8936;height:2747;visibility:visible;mso-wrap-style:square;v-text-anchor:top" coordsize="8936,2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8/EcAA&#10;AADdAAAADwAAAGRycy9kb3ducmV2LnhtbERPTYvCMBC9C/6HMII3TbuCSDWKuAgePGgVvQ7N2Bab&#10;SW1irfvrN8LC3ubxPmex6kwlWmpcaVlBPI5AEGdWl5wrOJ+2oxkI55E1VpZJwZscrJb93gITbV98&#10;pDb1uQgh7BJUUHhfJ1K6rCCDbmxr4sDdbGPQB9jkUjf4CuGmkl9RNJUGSw4NBda0KSi7p0+j4EFX&#10;6feTn2+OKeXNwfG2vUyUGg669RyEp87/i//cOx3mR9MYPt+EE+Ty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88/EcAAAADdAAAADwAAAAAAAAAAAAAAAACYAgAAZHJzL2Rvd25y&#10;ZXYueG1sUEsFBgAAAAAEAAQA9QAAAIUDAAAAAA==&#10;" path="m3009,2746r2914,e" filled="f" strokeweight=".48pt">
                    <v:path arrowok="t" o:connecttype="custom" o:connectlocs="3009,2746;5923,2746" o:connectangles="0,0"/>
                  </v:shape>
                </v:group>
                <v:group id="Group 496" o:spid="_x0000_s1063" style="position:absolute;left:4033;top:9006;width:2904;height:2393" coordorigin="4033,9006" coordsize="2904,2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u3L8MAAADdAAAADwAAAGRycy9kb3ducmV2LnhtbERPTYvCMBC9C/6HMII3&#10;TasoUo0isrvsQQTrwuJtaMa22ExKk23rv98Igrd5vM/Z7HpTiZYaV1pWEE8jEMSZ1SXnCn4un5MV&#10;COeRNVaWScGDHOy2w8EGE207PlOb+lyEEHYJKii8rxMpXVaQQTe1NXHgbrYx6ANscqkb7EK4qeQs&#10;ipbSYMmhocCaDgVl9/TPKPjqsNvP44/2eL8dHtfL4vR7jEmp8ajfr0F46v1b/HJ/6zA/Ws7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27cvwwAAAN0AAAAP&#10;AAAAAAAAAAAAAAAAAKoCAABkcnMvZG93bnJldi54bWxQSwUGAAAAAAQABAD6AAAAmgMAAAAA&#10;">
                  <v:shape id="Freeform 497" o:spid="_x0000_s1064" style="position:absolute;left:4033;top:9006;width:2904;height:2393;visibility:visible;mso-wrap-style:square;v-text-anchor:top" coordsize="2904,2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C1G8IA&#10;AADdAAAADwAAAGRycy9kb3ducmV2LnhtbERPS4vCMBC+L/gfwgheljXRhSJdoxRB8KLg4+JtaMa2&#10;u82kNtHWf28WBG/z8T1nvuxtLe7U+sqxhslYgSDOnam40HA6rr9mIHxANlg7Jg0P8rBcDD7mmBrX&#10;8Z7uh1CIGMI+RQ1lCE0qpc9LsujHriGO3MW1FkOEbSFNi10Mt7WcKpVIixXHhhIbWpWU/x1uVsPn&#10;cXO2+6z+bXZbNckuHSZXi1qPhn32AyJQH97il3tj4nyVfMP/N/EE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0LUbwgAAAN0AAAAPAAAAAAAAAAAAAAAAAJgCAABkcnMvZG93&#10;bnJldi54bWxQSwUGAAAAAAQABAD1AAAAhwMAAAAA&#10;" path="m4,r,2392e" filled="f" strokeweight=".16931mm">
                    <v:path arrowok="t" o:connecttype="custom" o:connectlocs="4,0;4,2392" o:connectangles="0,0"/>
                  </v:shape>
                  <v:shape id="Freeform 498" o:spid="_x0000_s1065" style="position:absolute;left:4033;top:9006;width:2904;height:2393;visibility:visible;mso-wrap-style:square;v-text-anchor:top" coordsize="2904,2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ktb8IA&#10;AADdAAAADwAAAGRycy9kb3ducmV2LnhtbERPS4vCMBC+L/gfwgheljVRliJdoxRB8KLg4+JtaMa2&#10;u82kNtHWf28WBG/z8T1nvuxtLe7U+sqxhslYgSDOnam40HA6rr9mIHxANlg7Jg0P8rBcDD7mmBrX&#10;8Z7uh1CIGMI+RQ1lCE0qpc9LsujHriGO3MW1FkOEbSFNi10Mt7WcKpVIixXHhhIbWpWU/x1uVsPn&#10;cXO2+6z+bXZbNckuHSZXi1qPhn32AyJQH97il3tj4nyVfMP/N/EE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OS1vwgAAAN0AAAAPAAAAAAAAAAAAAAAAAJgCAABkcnMvZG93&#10;bnJldi54bWxQSwUGAAAAAAQABAD1AAAAhwMAAAAA&#10;" path="m,2387r2904,e" filled="f" strokeweight=".16931mm">
                    <v:path arrowok="t" o:connecttype="custom" o:connectlocs="0,2387;2904,2387" o:connectangles="0,0"/>
                  </v:shape>
                </v:group>
                <v:shape id="Freeform 499" o:spid="_x0000_s1066" style="position:absolute;left:6942;top:8996;width:20;height:2403;visibility:visible;mso-wrap-style:square;v-text-anchor:top" coordsize="20,2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QuvsQA&#10;AADdAAAADwAAAGRycy9kb3ducmV2LnhtbERP32vCMBB+F/wfwgl700THnFSjiDA2GMjs9uDj0ZxN&#10;sbmUJq3d/vpFGOztPr6ft9kNrhY9taHyrGE+UyCIC28qLjV8fb5MVyBCRDZYeyYN3xRgtx2PNpgZ&#10;f+MT9XksRQrhkKEGG2OTSRkKSw7DzDfEibv41mFMsC2lafGWwl0tF0otpcOKU4PFhg6WimveOQ3P&#10;zeu7Wp37YvFj1bH7eMxPXTxo/TAZ9msQkYb4L/5zv5k0Xy2f4P5NOkF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0Lr7EAAAA3QAAAA8AAAAAAAAAAAAAAAAAmAIAAGRycy9k&#10;b3ducmV2LnhtbFBLBQYAAAAABAAEAPUAAACJAwAAAAA=&#10;" path="m,l,2402e" filled="f" strokeweight=".48pt">
                  <v:path arrowok="t" o:connecttype="custom" o:connectlocs="0,0;0,2402" o:connectangles="0,0"/>
                </v:shape>
                <w10:wrap anchorx="page"/>
              </v:group>
            </w:pict>
          </mc:Fallback>
        </mc:AlternateContent>
      </w:r>
      <w:r w:rsidR="00BA4C96">
        <w:rPr>
          <w:rFonts w:ascii="Verdana" w:hAnsi="Verdana" w:cs="Verdana"/>
        </w:rPr>
        <w:t>What Happened?</w:t>
      </w: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spacing w:before="5"/>
        <w:rPr>
          <w:rFonts w:ascii="Verdana" w:hAnsi="Verdana" w:cs="Verdana"/>
          <w:sz w:val="29"/>
          <w:szCs w:val="29"/>
        </w:rPr>
      </w:pPr>
    </w:p>
    <w:p w:rsidR="00000000" w:rsidRDefault="00BA4C96">
      <w:pPr>
        <w:pStyle w:val="BodyText"/>
        <w:kinsoku w:val="0"/>
        <w:overflowPunct w:val="0"/>
        <w:spacing w:before="5"/>
        <w:rPr>
          <w:rFonts w:ascii="Verdana" w:hAnsi="Verdana" w:cs="Verdana"/>
          <w:sz w:val="29"/>
          <w:szCs w:val="29"/>
        </w:rPr>
        <w:sectPr w:rsidR="00000000">
          <w:pgSz w:w="12240" w:h="15840"/>
          <w:pgMar w:top="820" w:right="0" w:bottom="280" w:left="580" w:header="720" w:footer="720" w:gutter="0"/>
          <w:cols w:space="720"/>
          <w:noEndnote/>
        </w:sectPr>
      </w:pPr>
    </w:p>
    <w:p w:rsidR="00000000" w:rsidRDefault="00BA4C96">
      <w:pPr>
        <w:pStyle w:val="BodyText"/>
        <w:kinsoku w:val="0"/>
        <w:overflowPunct w:val="0"/>
        <w:spacing w:before="100"/>
        <w:ind w:left="1164" w:right="20" w:hanging="297"/>
        <w:rPr>
          <w:rFonts w:ascii="Verdana" w:hAnsi="Verdana" w:cs="Verdana"/>
          <w:sz w:val="28"/>
          <w:szCs w:val="28"/>
        </w:rPr>
      </w:pPr>
      <w:r>
        <w:rPr>
          <w:rFonts w:ascii="Verdana" w:hAnsi="Verdana" w:cs="Verdana"/>
          <w:sz w:val="28"/>
          <w:szCs w:val="28"/>
        </w:rPr>
        <w:lastRenderedPageBreak/>
        <w:t>Where did it happen?</w:t>
      </w:r>
    </w:p>
    <w:p w:rsidR="00000000" w:rsidRDefault="00BA4C96">
      <w:pPr>
        <w:pStyle w:val="BodyText"/>
        <w:kinsoku w:val="0"/>
        <w:overflowPunct w:val="0"/>
        <w:spacing w:before="100"/>
        <w:ind w:left="1102" w:right="2753" w:hanging="234"/>
        <w:rPr>
          <w:rFonts w:ascii="Verdana" w:hAnsi="Verdana" w:cs="Verdana"/>
          <w:sz w:val="28"/>
          <w:szCs w:val="28"/>
        </w:rPr>
      </w:pPr>
      <w:r>
        <w:rPr>
          <w:rFonts w:cs="Vrinda"/>
          <w:b w:val="0"/>
          <w:bCs w:val="0"/>
        </w:rPr>
        <w:br w:type="column"/>
      </w:r>
      <w:r>
        <w:rPr>
          <w:rFonts w:ascii="Verdana" w:hAnsi="Verdana" w:cs="Verdana"/>
          <w:sz w:val="28"/>
          <w:szCs w:val="28"/>
        </w:rPr>
        <w:lastRenderedPageBreak/>
        <w:t>When did it happen?</w:t>
      </w:r>
    </w:p>
    <w:p w:rsidR="00000000" w:rsidRDefault="00BA4C96">
      <w:pPr>
        <w:pStyle w:val="BodyText"/>
        <w:kinsoku w:val="0"/>
        <w:overflowPunct w:val="0"/>
        <w:spacing w:before="100"/>
        <w:ind w:left="1102" w:right="2753" w:hanging="234"/>
        <w:rPr>
          <w:rFonts w:ascii="Verdana" w:hAnsi="Verdana" w:cs="Verdana"/>
          <w:sz w:val="28"/>
          <w:szCs w:val="28"/>
        </w:rPr>
        <w:sectPr w:rsidR="00000000">
          <w:type w:val="continuous"/>
          <w:pgSz w:w="12240" w:h="15840"/>
          <w:pgMar w:top="1120" w:right="0" w:bottom="280" w:left="580" w:header="720" w:footer="720" w:gutter="0"/>
          <w:cols w:num="2" w:space="720" w:equalWidth="0">
            <w:col w:w="2836" w:space="3380"/>
            <w:col w:w="5444"/>
          </w:cols>
          <w:noEndnote/>
        </w:sectPr>
      </w:pP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spacing w:before="8"/>
        <w:rPr>
          <w:rFonts w:ascii="Verdana" w:hAnsi="Verdana" w:cs="Verdana"/>
          <w:sz w:val="20"/>
          <w:szCs w:val="20"/>
        </w:rPr>
      </w:pPr>
    </w:p>
    <w:p w:rsidR="00000000" w:rsidRDefault="00F26641">
      <w:pPr>
        <w:pStyle w:val="BodyText"/>
        <w:kinsoku w:val="0"/>
        <w:overflowPunct w:val="0"/>
        <w:spacing w:before="99"/>
        <w:ind w:left="3822" w:right="5659"/>
        <w:jc w:val="center"/>
        <w:rPr>
          <w:rFonts w:ascii="Verdana" w:hAnsi="Verdana" w:cs="Verdana"/>
          <w:sz w:val="28"/>
          <w:szCs w:val="28"/>
        </w:rPr>
      </w:pPr>
      <w:r>
        <w:rPr>
          <w:noProof/>
        </w:rPr>
        <mc:AlternateContent>
          <mc:Choice Requires="wps">
            <w:drawing>
              <wp:anchor distT="0" distB="0" distL="114300" distR="114300" simplePos="0" relativeHeight="251490304" behindDoc="0" locked="0" layoutInCell="0" allowOverlap="1">
                <wp:simplePos x="0" y="0"/>
                <wp:positionH relativeFrom="page">
                  <wp:posOffset>6890385</wp:posOffset>
                </wp:positionH>
                <wp:positionV relativeFrom="paragraph">
                  <wp:posOffset>-675640</wp:posOffset>
                </wp:positionV>
                <wp:extent cx="458470" cy="2097405"/>
                <wp:effectExtent l="0" t="0" r="0" b="0"/>
                <wp:wrapNone/>
                <wp:docPr id="1024"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2097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Event Map</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0" o:spid="_x0000_s1158" type="#_x0000_t202" style="position:absolute;left:0;text-align:left;margin-left:542.55pt;margin-top:-53.2pt;width:36.1pt;height:165.15pt;z-index:25149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" o:allowincell="f" filled="f" stroked="f">
                <v:textbox style="layout-flow:vertical" inset="0,0,0,0">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Event Map</w:t>
                      </w:r>
                    </w:p>
                  </w:txbxContent>
                </v:textbox>
                <w10:wrap anchorx="page"/>
              </v:shape>
            </w:pict>
          </mc:Fallback>
        </mc:AlternateContent>
      </w:r>
      <w:r w:rsidR="00BA4C96">
        <w:rPr>
          <w:rFonts w:ascii="Verdana" w:hAnsi="Verdana" w:cs="Verdana"/>
          <w:sz w:val="28"/>
          <w:szCs w:val="28"/>
        </w:rPr>
        <w:t>EVENT MAP</w:t>
      </w:r>
    </w:p>
    <w:p w:rsidR="00000000" w:rsidRDefault="00BA4C96">
      <w:pPr>
        <w:pStyle w:val="BodyText"/>
        <w:kinsoku w:val="0"/>
        <w:overflowPunct w:val="0"/>
        <w:spacing w:before="8"/>
        <w:rPr>
          <w:rFonts w:ascii="Verdana" w:hAnsi="Verdana" w:cs="Verdana"/>
          <w:sz w:val="20"/>
          <w:szCs w:val="20"/>
        </w:rPr>
      </w:pPr>
    </w:p>
    <w:p w:rsidR="00000000" w:rsidRDefault="00BA4C96">
      <w:pPr>
        <w:pStyle w:val="BodyText"/>
        <w:kinsoku w:val="0"/>
        <w:overflowPunct w:val="0"/>
        <w:spacing w:before="8"/>
        <w:rPr>
          <w:rFonts w:ascii="Verdana" w:hAnsi="Verdana" w:cs="Verdana"/>
          <w:sz w:val="20"/>
          <w:szCs w:val="20"/>
        </w:rPr>
        <w:sectPr w:rsidR="00000000">
          <w:type w:val="continuous"/>
          <w:pgSz w:w="12240" w:h="15840"/>
          <w:pgMar w:top="1120" w:right="0" w:bottom="280" w:left="580" w:header="720" w:footer="720" w:gutter="0"/>
          <w:cols w:space="720" w:equalWidth="0">
            <w:col w:w="11660"/>
          </w:cols>
          <w:noEndnote/>
        </w:sectPr>
      </w:pPr>
    </w:p>
    <w:p w:rsidR="00000000" w:rsidRDefault="00BA4C96">
      <w:pPr>
        <w:pStyle w:val="BodyText"/>
        <w:kinsoku w:val="0"/>
        <w:overflowPunct w:val="0"/>
        <w:spacing w:before="100"/>
        <w:ind w:left="669" w:right="38" w:hanging="5"/>
        <w:jc w:val="center"/>
        <w:rPr>
          <w:rFonts w:ascii="Verdana" w:hAnsi="Verdana" w:cs="Verdana"/>
          <w:sz w:val="28"/>
          <w:szCs w:val="28"/>
        </w:rPr>
      </w:pPr>
      <w:r>
        <w:rPr>
          <w:rFonts w:ascii="Verdana" w:hAnsi="Verdana" w:cs="Verdana"/>
          <w:sz w:val="28"/>
          <w:szCs w:val="28"/>
        </w:rPr>
        <w:lastRenderedPageBreak/>
        <w:t>Who was involved in the event?</w:t>
      </w:r>
    </w:p>
    <w:p w:rsidR="00000000" w:rsidRDefault="00BA4C96">
      <w:pPr>
        <w:pStyle w:val="BodyText"/>
        <w:kinsoku w:val="0"/>
        <w:overflowPunct w:val="0"/>
        <w:spacing w:before="100"/>
        <w:ind w:left="802" w:right="2853" w:hanging="134"/>
        <w:rPr>
          <w:rFonts w:ascii="Verdana" w:hAnsi="Verdana" w:cs="Verdana"/>
          <w:sz w:val="28"/>
          <w:szCs w:val="28"/>
        </w:rPr>
      </w:pPr>
      <w:r>
        <w:rPr>
          <w:rFonts w:cs="Vrinda"/>
          <w:b w:val="0"/>
          <w:bCs w:val="0"/>
        </w:rPr>
        <w:br w:type="column"/>
      </w:r>
      <w:r>
        <w:rPr>
          <w:rFonts w:ascii="Verdana" w:hAnsi="Verdana" w:cs="Verdana"/>
          <w:sz w:val="28"/>
          <w:szCs w:val="28"/>
        </w:rPr>
        <w:lastRenderedPageBreak/>
        <w:t>How did it happen?</w:t>
      </w:r>
    </w:p>
    <w:p w:rsidR="00000000" w:rsidRDefault="00BA4C96">
      <w:pPr>
        <w:pStyle w:val="BodyText"/>
        <w:kinsoku w:val="0"/>
        <w:overflowPunct w:val="0"/>
        <w:spacing w:before="100"/>
        <w:ind w:left="802" w:right="2853" w:hanging="134"/>
        <w:rPr>
          <w:rFonts w:ascii="Verdana" w:hAnsi="Verdana" w:cs="Verdana"/>
          <w:sz w:val="28"/>
          <w:szCs w:val="28"/>
        </w:rPr>
        <w:sectPr w:rsidR="00000000">
          <w:type w:val="continuous"/>
          <w:pgSz w:w="12240" w:h="15840"/>
          <w:pgMar w:top="1120" w:right="0" w:bottom="280" w:left="580" w:header="720" w:footer="720" w:gutter="0"/>
          <w:cols w:num="2" w:space="720" w:equalWidth="0">
            <w:col w:w="3040" w:space="3476"/>
            <w:col w:w="5144"/>
          </w:cols>
          <w:noEndnote/>
        </w:sectPr>
      </w:pPr>
    </w:p>
    <w:p w:rsidR="00000000" w:rsidRDefault="00F26641">
      <w:pPr>
        <w:pStyle w:val="BodyText"/>
        <w:kinsoku w:val="0"/>
        <w:overflowPunct w:val="0"/>
        <w:rPr>
          <w:rFonts w:ascii="Verdana" w:hAnsi="Verdana" w:cs="Verdana"/>
          <w:sz w:val="20"/>
          <w:szCs w:val="20"/>
        </w:rPr>
      </w:pPr>
      <w:r>
        <w:rPr>
          <w:noProof/>
        </w:rPr>
        <w:lastRenderedPageBreak/>
        <mc:AlternateContent>
          <mc:Choice Requires="wpg">
            <w:drawing>
              <wp:anchor distT="0" distB="0" distL="114300" distR="114300" simplePos="0" relativeHeight="251491328" behindDoc="0" locked="0" layoutInCell="0" allowOverlap="1">
                <wp:simplePos x="0" y="0"/>
                <wp:positionH relativeFrom="page">
                  <wp:posOffset>6652260</wp:posOffset>
                </wp:positionH>
                <wp:positionV relativeFrom="page">
                  <wp:posOffset>520065</wp:posOffset>
                </wp:positionV>
                <wp:extent cx="788035" cy="8686165"/>
                <wp:effectExtent l="0" t="0" r="0" b="0"/>
                <wp:wrapNone/>
                <wp:docPr id="1021"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476" y="819"/>
                          <a:chExt cx="1241" cy="13679"/>
                        </a:xfrm>
                      </wpg:grpSpPr>
                      <wps:wsp>
                        <wps:cNvPr id="1022" name="Freeform 502"/>
                        <wps:cNvSpPr>
                          <a:spLocks/>
                        </wps:cNvSpPr>
                        <wps:spPr bwMode="auto">
                          <a:xfrm>
                            <a:off x="10484" y="826"/>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 name="Freeform 503"/>
                        <wps:cNvSpPr>
                          <a:spLocks/>
                        </wps:cNvSpPr>
                        <wps:spPr bwMode="auto">
                          <a:xfrm>
                            <a:off x="10484" y="826"/>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B62D1C" id="Group 501" o:spid="_x0000_s1026" style="position:absolute;margin-left:523.8pt;margin-top:40.95pt;width:62.05pt;height:683.95pt;z-index:251491328;mso-position-horizontal-relative:page;mso-position-vertical-relative:page" coordorigin="10476,819"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" o:allowincell="f">
                <v:shape id="Freeform 502" o:spid="_x0000_s1027" style="position:absolute;left:10484;top:826;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Pe6cUA&#10;AADdAAAADwAAAGRycy9kb3ducmV2LnhtbERPS0vDQBC+F/wPywje2k1DKTV2G4oP6E1sVfQ2Zsds&#10;NDsbdrdp8u9dodDbfHzPWZeDbUVPPjSOFcxnGQjiyumGawWvh6fpCkSIyBpbx6RgpADl5mqyxkK7&#10;E79Qv4+1SCEcClRgYuwKKUNlyGKYuY44cd/OW4wJ+lpqj6cUbluZZ9lSWmw4NRjs6N5Q9bs/WgW3&#10;3fi5ys3P4v15fHhcjG9fH83SK3VzPWzvQEQa4kV8du90mp/lOfx/k06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Q97pxQAAAN0AAAAPAAAAAAAAAAAAAAAAAJgCAABkcnMv&#10;ZG93bnJldi54bWxQSwUGAAAAAAQABAD1AAAAigMAAAAA&#10;" path="m,l1225,r,13663l,13663,,xe" fillcolor="#010101" stroked="f">
                  <v:path arrowok="t" o:connecttype="custom" o:connectlocs="0,0;1225,0;1225,13663;0,13663;0,0" o:connectangles="0,0,0,0,0"/>
                </v:shape>
                <v:shape id="Freeform 503" o:spid="_x0000_s1028" style="position:absolute;left:10484;top:826;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8XMAA&#10;AADdAAAADwAAAGRycy9kb3ducmV2LnhtbERPTYvCMBC9L/gfwgje1kQFkWoUUQRXELTrYY9DM7al&#10;zaQ0Wa3/3giCt3m8z1msOluLG7W+dKxhNFQgiDNnSs41XH533zMQPiAbrB2Thgd5WC17XwtMjLvz&#10;mW5pyEUMYZ+ghiKEJpHSZwVZ9EPXEEfu6lqLIcI2l6bFewy3tRwrNZUWS44NBTa0KSir0n+rYZur&#10;6lLhj5r8HXZ7TvlY8SloPeh36zmIQF34iN/uvYnz1XgCr2/iC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L8XMAAAADdAAAADwAAAAAAAAAAAAAAAACYAgAAZHJzL2Rvd25y&#10;ZXYueG1sUEsFBgAAAAAEAAQA9QAAAIUDAAAAAA==&#10;" path="m,13663r1225,l1225,,,,,13663xe" filled="f" strokecolor="#010101">
                  <v:path arrowok="t" o:connecttype="custom" o:connectlocs="0,13663;1225,13663;1225,0;0,0;0,13663" o:connectangles="0,0,0,0,0"/>
                </v:shape>
                <w10:wrap anchorx="page" anchory="page"/>
              </v:group>
            </w:pict>
          </mc:Fallback>
        </mc:AlternateContent>
      </w: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spacing w:before="263"/>
        <w:ind w:left="3822" w:right="5662"/>
        <w:jc w:val="center"/>
        <w:rPr>
          <w:rFonts w:ascii="Verdana" w:hAnsi="Verdana" w:cs="Verdana"/>
          <w:sz w:val="28"/>
          <w:szCs w:val="28"/>
        </w:rPr>
      </w:pPr>
      <w:r>
        <w:rPr>
          <w:rFonts w:ascii="Verdana" w:hAnsi="Verdana" w:cs="Verdana"/>
          <w:sz w:val="28"/>
          <w:szCs w:val="28"/>
        </w:rPr>
        <w:t>Why did it happen?</w:t>
      </w:r>
    </w:p>
    <w:p w:rsidR="00000000" w:rsidRDefault="00BA4C96">
      <w:pPr>
        <w:pStyle w:val="BodyText"/>
        <w:kinsoku w:val="0"/>
        <w:overflowPunct w:val="0"/>
        <w:spacing w:before="263"/>
        <w:ind w:left="3822" w:right="5662"/>
        <w:jc w:val="center"/>
        <w:rPr>
          <w:rFonts w:ascii="Verdana" w:hAnsi="Verdana" w:cs="Verdana"/>
          <w:sz w:val="28"/>
          <w:szCs w:val="28"/>
        </w:rPr>
        <w:sectPr w:rsidR="00000000">
          <w:type w:val="continuous"/>
          <w:pgSz w:w="12240" w:h="15840"/>
          <w:pgMar w:top="1120" w:right="0" w:bottom="280" w:left="580" w:header="720" w:footer="720" w:gutter="0"/>
          <w:cols w:space="720" w:equalWidth="0">
            <w:col w:w="11660"/>
          </w:cols>
          <w:noEndnote/>
        </w:sectPr>
      </w:pP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spacing w:before="1"/>
        <w:rPr>
          <w:rFonts w:ascii="Verdana" w:hAnsi="Verdana" w:cs="Verdana"/>
          <w:sz w:val="19"/>
          <w:szCs w:val="19"/>
        </w:rPr>
      </w:pPr>
    </w:p>
    <w:p w:rsidR="00000000" w:rsidRDefault="00BA4C96">
      <w:pPr>
        <w:pStyle w:val="BodyText"/>
        <w:kinsoku w:val="0"/>
        <w:overflowPunct w:val="0"/>
        <w:spacing w:before="1"/>
        <w:rPr>
          <w:rFonts w:ascii="Verdana" w:hAnsi="Verdana" w:cs="Verdana"/>
          <w:sz w:val="19"/>
          <w:szCs w:val="19"/>
        </w:rPr>
        <w:sectPr w:rsidR="00000000">
          <w:pgSz w:w="12240" w:h="15840"/>
          <w:pgMar w:top="640" w:right="0" w:bottom="280" w:left="580" w:header="720" w:footer="720" w:gutter="0"/>
          <w:cols w:space="720"/>
          <w:noEndnote/>
        </w:sectPr>
      </w:pPr>
    </w:p>
    <w:p w:rsidR="00000000" w:rsidRDefault="00BA4C96">
      <w:pPr>
        <w:pStyle w:val="BodyText"/>
        <w:kinsoku w:val="0"/>
        <w:overflowPunct w:val="0"/>
        <w:rPr>
          <w:rFonts w:ascii="Verdana" w:hAnsi="Verdana" w:cs="Verdana"/>
          <w:sz w:val="26"/>
          <w:szCs w:val="26"/>
        </w:rPr>
      </w:pPr>
    </w:p>
    <w:p w:rsidR="00000000" w:rsidRDefault="00BA4C96">
      <w:pPr>
        <w:pStyle w:val="BodyText"/>
        <w:kinsoku w:val="0"/>
        <w:overflowPunct w:val="0"/>
        <w:spacing w:before="10"/>
        <w:rPr>
          <w:rFonts w:ascii="Verdana" w:hAnsi="Verdana" w:cs="Verdana"/>
        </w:rPr>
      </w:pPr>
    </w:p>
    <w:p w:rsidR="00000000" w:rsidRDefault="00BA4C96">
      <w:pPr>
        <w:pStyle w:val="BodyText"/>
        <w:kinsoku w:val="0"/>
        <w:overflowPunct w:val="0"/>
        <w:ind w:left="554"/>
        <w:rPr>
          <w:rFonts w:ascii="Arial" w:hAnsi="Arial" w:cs="Arial"/>
        </w:rPr>
      </w:pPr>
      <w:r>
        <w:rPr>
          <w:rFonts w:ascii="Arial" w:hAnsi="Arial" w:cs="Arial"/>
        </w:rPr>
        <w:t>Characters</w:t>
      </w:r>
      <w:r>
        <w:rPr>
          <w:rFonts w:ascii="Arial" w:hAnsi="Arial" w:cs="Arial"/>
          <w:spacing w:val="56"/>
        </w:rPr>
        <w:t xml:space="preserve"> </w:t>
      </w:r>
      <w:r>
        <w:rPr>
          <w:rFonts w:ascii="Arial" w:hAnsi="Arial" w:cs="Arial"/>
        </w:rPr>
        <w:t>(who?)</w:t>
      </w:r>
    </w:p>
    <w:p w:rsidR="00000000" w:rsidRDefault="00BA4C96">
      <w:pPr>
        <w:pStyle w:val="BodyText"/>
        <w:kinsoku w:val="0"/>
        <w:overflowPunct w:val="0"/>
        <w:spacing w:before="92"/>
        <w:ind w:left="-24"/>
        <w:rPr>
          <w:rFonts w:ascii="Arial" w:hAnsi="Arial" w:cs="Arial"/>
        </w:rPr>
      </w:pPr>
      <w:r>
        <w:rPr>
          <w:rFonts w:cs="Vrinda"/>
          <w:b w:val="0"/>
          <w:bCs w:val="0"/>
        </w:rPr>
        <w:br w:type="column"/>
      </w:r>
      <w:r>
        <w:rPr>
          <w:rFonts w:ascii="Arial" w:hAnsi="Arial" w:cs="Arial"/>
        </w:rPr>
        <w:lastRenderedPageBreak/>
        <w:t>Character, Setting, Problem, Solution</w:t>
      </w:r>
    </w:p>
    <w:p w:rsidR="00000000" w:rsidRDefault="00F26641">
      <w:pPr>
        <w:pStyle w:val="BodyText"/>
        <w:kinsoku w:val="0"/>
        <w:overflowPunct w:val="0"/>
        <w:spacing w:before="10"/>
        <w:ind w:left="2510"/>
        <w:rPr>
          <w:rFonts w:ascii="Arial" w:hAnsi="Arial" w:cs="Arial"/>
        </w:rPr>
      </w:pPr>
      <w:r>
        <w:rPr>
          <w:noProof/>
        </w:rPr>
        <mc:AlternateContent>
          <mc:Choice Requires="wpg">
            <w:drawing>
              <wp:anchor distT="0" distB="0" distL="114300" distR="114300" simplePos="0" relativeHeight="251492352" behindDoc="1" locked="0" layoutInCell="0" allowOverlap="1">
                <wp:simplePos x="0" y="0"/>
                <wp:positionH relativeFrom="page">
                  <wp:posOffset>648335</wp:posOffset>
                </wp:positionH>
                <wp:positionV relativeFrom="paragraph">
                  <wp:posOffset>-354965</wp:posOffset>
                </wp:positionV>
                <wp:extent cx="5629910" cy="7941310"/>
                <wp:effectExtent l="0" t="0" r="0" b="0"/>
                <wp:wrapNone/>
                <wp:docPr id="1010"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9910" cy="7941310"/>
                          <a:chOff x="1021" y="-559"/>
                          <a:chExt cx="8866" cy="12506"/>
                        </a:xfrm>
                      </wpg:grpSpPr>
                      <wpg:grpSp>
                        <wpg:cNvPr id="1011" name="Group 505"/>
                        <wpg:cNvGrpSpPr>
                          <a:grpSpLocks/>
                        </wpg:cNvGrpSpPr>
                        <wpg:grpSpPr bwMode="auto">
                          <a:xfrm>
                            <a:off x="1021" y="-554"/>
                            <a:ext cx="8866" cy="6115"/>
                            <a:chOff x="1021" y="-554"/>
                            <a:chExt cx="8866" cy="6115"/>
                          </a:xfrm>
                        </wpg:grpSpPr>
                        <wps:wsp>
                          <wps:cNvPr id="1012" name="Freeform 506"/>
                          <wps:cNvSpPr>
                            <a:spLocks/>
                          </wps:cNvSpPr>
                          <wps:spPr bwMode="auto">
                            <a:xfrm>
                              <a:off x="1021" y="-554"/>
                              <a:ext cx="8866" cy="6115"/>
                            </a:xfrm>
                            <a:custGeom>
                              <a:avLst/>
                              <a:gdLst>
                                <a:gd name="T0" fmla="*/ 0 w 8866"/>
                                <a:gd name="T1" fmla="*/ 0 h 6115"/>
                                <a:gd name="T2" fmla="*/ 8865 w 8866"/>
                                <a:gd name="T3" fmla="*/ 0 h 6115"/>
                              </a:gdLst>
                              <a:ahLst/>
                              <a:cxnLst>
                                <a:cxn ang="0">
                                  <a:pos x="T0" y="T1"/>
                                </a:cxn>
                                <a:cxn ang="0">
                                  <a:pos x="T2" y="T3"/>
                                </a:cxn>
                              </a:cxnLst>
                              <a:rect l="0" t="0" r="r" b="b"/>
                              <a:pathLst>
                                <a:path w="8866" h="6115">
                                  <a:moveTo>
                                    <a:pt x="0" y="0"/>
                                  </a:moveTo>
                                  <a:lnTo>
                                    <a:pt x="886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3" name="Freeform 507"/>
                          <wps:cNvSpPr>
                            <a:spLocks/>
                          </wps:cNvSpPr>
                          <wps:spPr bwMode="auto">
                            <a:xfrm>
                              <a:off x="1021" y="-554"/>
                              <a:ext cx="8866" cy="6115"/>
                            </a:xfrm>
                            <a:custGeom>
                              <a:avLst/>
                              <a:gdLst>
                                <a:gd name="T0" fmla="*/ 0 w 8866"/>
                                <a:gd name="T1" fmla="*/ 561 h 6115"/>
                                <a:gd name="T2" fmla="*/ 8865 w 8866"/>
                                <a:gd name="T3" fmla="*/ 561 h 6115"/>
                              </a:gdLst>
                              <a:ahLst/>
                              <a:cxnLst>
                                <a:cxn ang="0">
                                  <a:pos x="T0" y="T1"/>
                                </a:cxn>
                                <a:cxn ang="0">
                                  <a:pos x="T2" y="T3"/>
                                </a:cxn>
                              </a:cxnLst>
                              <a:rect l="0" t="0" r="r" b="b"/>
                              <a:pathLst>
                                <a:path w="8866" h="6115">
                                  <a:moveTo>
                                    <a:pt x="0" y="561"/>
                                  </a:moveTo>
                                  <a:lnTo>
                                    <a:pt x="8865" y="56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4" name="Freeform 508"/>
                          <wps:cNvSpPr>
                            <a:spLocks/>
                          </wps:cNvSpPr>
                          <wps:spPr bwMode="auto">
                            <a:xfrm>
                              <a:off x="1021" y="-554"/>
                              <a:ext cx="8866" cy="6115"/>
                            </a:xfrm>
                            <a:custGeom>
                              <a:avLst/>
                              <a:gdLst>
                                <a:gd name="T0" fmla="*/ 4432 w 8866"/>
                                <a:gd name="T1" fmla="*/ 566 h 6115"/>
                                <a:gd name="T2" fmla="*/ 4432 w 8866"/>
                                <a:gd name="T3" fmla="*/ 6110 h 6115"/>
                              </a:gdLst>
                              <a:ahLst/>
                              <a:cxnLst>
                                <a:cxn ang="0">
                                  <a:pos x="T0" y="T1"/>
                                </a:cxn>
                                <a:cxn ang="0">
                                  <a:pos x="T2" y="T3"/>
                                </a:cxn>
                              </a:cxnLst>
                              <a:rect l="0" t="0" r="r" b="b"/>
                              <a:pathLst>
                                <a:path w="8866" h="6115">
                                  <a:moveTo>
                                    <a:pt x="4432" y="566"/>
                                  </a:moveTo>
                                  <a:lnTo>
                                    <a:pt x="4432" y="611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5" name="Freeform 509"/>
                          <wps:cNvSpPr>
                            <a:spLocks/>
                          </wps:cNvSpPr>
                          <wps:spPr bwMode="auto">
                            <a:xfrm>
                              <a:off x="1021" y="-554"/>
                              <a:ext cx="8866" cy="6115"/>
                            </a:xfrm>
                            <a:custGeom>
                              <a:avLst/>
                              <a:gdLst>
                                <a:gd name="T0" fmla="*/ 0 w 8866"/>
                                <a:gd name="T1" fmla="*/ 6115 h 6115"/>
                                <a:gd name="T2" fmla="*/ 8865 w 8866"/>
                                <a:gd name="T3" fmla="*/ 6115 h 6115"/>
                              </a:gdLst>
                              <a:ahLst/>
                              <a:cxnLst>
                                <a:cxn ang="0">
                                  <a:pos x="T0" y="T1"/>
                                </a:cxn>
                                <a:cxn ang="0">
                                  <a:pos x="T2" y="T3"/>
                                </a:cxn>
                              </a:cxnLst>
                              <a:rect l="0" t="0" r="r" b="b"/>
                              <a:pathLst>
                                <a:path w="8866" h="6115">
                                  <a:moveTo>
                                    <a:pt x="0" y="6115"/>
                                  </a:moveTo>
                                  <a:lnTo>
                                    <a:pt x="8865" y="611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16" name="Freeform 510"/>
                        <wps:cNvSpPr>
                          <a:spLocks/>
                        </wps:cNvSpPr>
                        <wps:spPr bwMode="auto">
                          <a:xfrm>
                            <a:off x="1026" y="-559"/>
                            <a:ext cx="20" cy="12506"/>
                          </a:xfrm>
                          <a:custGeom>
                            <a:avLst/>
                            <a:gdLst>
                              <a:gd name="T0" fmla="*/ 0 w 20"/>
                              <a:gd name="T1" fmla="*/ 0 h 12506"/>
                              <a:gd name="T2" fmla="*/ 0 w 20"/>
                              <a:gd name="T3" fmla="*/ 12506 h 12506"/>
                            </a:gdLst>
                            <a:ahLst/>
                            <a:cxnLst>
                              <a:cxn ang="0">
                                <a:pos x="T0" y="T1"/>
                              </a:cxn>
                              <a:cxn ang="0">
                                <a:pos x="T2" y="T3"/>
                              </a:cxn>
                            </a:cxnLst>
                            <a:rect l="0" t="0" r="r" b="b"/>
                            <a:pathLst>
                              <a:path w="20" h="12506">
                                <a:moveTo>
                                  <a:pt x="0" y="0"/>
                                </a:moveTo>
                                <a:lnTo>
                                  <a:pt x="0" y="12506"/>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 name="Freeform 511"/>
                        <wps:cNvSpPr>
                          <a:spLocks/>
                        </wps:cNvSpPr>
                        <wps:spPr bwMode="auto">
                          <a:xfrm>
                            <a:off x="1021" y="11942"/>
                            <a:ext cx="4428" cy="20"/>
                          </a:xfrm>
                          <a:custGeom>
                            <a:avLst/>
                            <a:gdLst>
                              <a:gd name="T0" fmla="*/ 0 w 4428"/>
                              <a:gd name="T1" fmla="*/ 0 h 20"/>
                              <a:gd name="T2" fmla="*/ 4428 w 4428"/>
                              <a:gd name="T3" fmla="*/ 0 h 20"/>
                            </a:gdLst>
                            <a:ahLst/>
                            <a:cxnLst>
                              <a:cxn ang="0">
                                <a:pos x="T0" y="T1"/>
                              </a:cxn>
                              <a:cxn ang="0">
                                <a:pos x="T2" y="T3"/>
                              </a:cxn>
                            </a:cxnLst>
                            <a:rect l="0" t="0" r="r" b="b"/>
                            <a:pathLst>
                              <a:path w="4428" h="20">
                                <a:moveTo>
                                  <a:pt x="0" y="0"/>
                                </a:moveTo>
                                <a:lnTo>
                                  <a:pt x="442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8" name="Freeform 512"/>
                        <wps:cNvSpPr>
                          <a:spLocks/>
                        </wps:cNvSpPr>
                        <wps:spPr bwMode="auto">
                          <a:xfrm>
                            <a:off x="5454" y="5565"/>
                            <a:ext cx="20" cy="6382"/>
                          </a:xfrm>
                          <a:custGeom>
                            <a:avLst/>
                            <a:gdLst>
                              <a:gd name="T0" fmla="*/ 0 w 20"/>
                              <a:gd name="T1" fmla="*/ 0 h 6382"/>
                              <a:gd name="T2" fmla="*/ 0 w 20"/>
                              <a:gd name="T3" fmla="*/ 6381 h 6382"/>
                            </a:gdLst>
                            <a:ahLst/>
                            <a:cxnLst>
                              <a:cxn ang="0">
                                <a:pos x="T0" y="T1"/>
                              </a:cxn>
                              <a:cxn ang="0">
                                <a:pos x="T2" y="T3"/>
                              </a:cxn>
                            </a:cxnLst>
                            <a:rect l="0" t="0" r="r" b="b"/>
                            <a:pathLst>
                              <a:path w="20" h="6382">
                                <a:moveTo>
                                  <a:pt x="0" y="0"/>
                                </a:moveTo>
                                <a:lnTo>
                                  <a:pt x="0" y="638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9" name="Freeform 513"/>
                        <wps:cNvSpPr>
                          <a:spLocks/>
                        </wps:cNvSpPr>
                        <wps:spPr bwMode="auto">
                          <a:xfrm>
                            <a:off x="5458" y="11942"/>
                            <a:ext cx="4419" cy="20"/>
                          </a:xfrm>
                          <a:custGeom>
                            <a:avLst/>
                            <a:gdLst>
                              <a:gd name="T0" fmla="*/ 0 w 4419"/>
                              <a:gd name="T1" fmla="*/ 0 h 20"/>
                              <a:gd name="T2" fmla="*/ 4418 w 4419"/>
                              <a:gd name="T3" fmla="*/ 0 h 20"/>
                            </a:gdLst>
                            <a:ahLst/>
                            <a:cxnLst>
                              <a:cxn ang="0">
                                <a:pos x="T0" y="T1"/>
                              </a:cxn>
                              <a:cxn ang="0">
                                <a:pos x="T2" y="T3"/>
                              </a:cxn>
                            </a:cxnLst>
                            <a:rect l="0" t="0" r="r" b="b"/>
                            <a:pathLst>
                              <a:path w="4419" h="20">
                                <a:moveTo>
                                  <a:pt x="0" y="0"/>
                                </a:moveTo>
                                <a:lnTo>
                                  <a:pt x="441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0" name="Freeform 514"/>
                        <wps:cNvSpPr>
                          <a:spLocks/>
                        </wps:cNvSpPr>
                        <wps:spPr bwMode="auto">
                          <a:xfrm>
                            <a:off x="9882" y="-559"/>
                            <a:ext cx="20" cy="12506"/>
                          </a:xfrm>
                          <a:custGeom>
                            <a:avLst/>
                            <a:gdLst>
                              <a:gd name="T0" fmla="*/ 0 w 20"/>
                              <a:gd name="T1" fmla="*/ 0 h 12506"/>
                              <a:gd name="T2" fmla="*/ 0 w 20"/>
                              <a:gd name="T3" fmla="*/ 12506 h 12506"/>
                            </a:gdLst>
                            <a:ahLst/>
                            <a:cxnLst>
                              <a:cxn ang="0">
                                <a:pos x="T0" y="T1"/>
                              </a:cxn>
                              <a:cxn ang="0">
                                <a:pos x="T2" y="T3"/>
                              </a:cxn>
                            </a:cxnLst>
                            <a:rect l="0" t="0" r="r" b="b"/>
                            <a:pathLst>
                              <a:path w="20" h="12506">
                                <a:moveTo>
                                  <a:pt x="0" y="0"/>
                                </a:moveTo>
                                <a:lnTo>
                                  <a:pt x="0" y="1250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4BC7A7" id="Group 504" o:spid="_x0000_s1026" style="position:absolute;margin-left:51.05pt;margin-top:-27.95pt;width:443.3pt;height:625.3pt;z-index:-251824128;mso-position-horizontal-relative:page" coordorigin="1021,-559" coordsize="8866,12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" o:allowincell="f">
                <v:group id="Group 505" o:spid="_x0000_s1027" style="position:absolute;left:1021;top:-554;width:8866;height:6115" coordorigin="1021,-554" coordsize="8866,6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9aJcMAAADdAAAADwAAAGRycy9kb3ducmV2LnhtbERPTYvCMBC9L/gfwgh7&#10;W9MoLlKNIuLKHkRYFcTb0IxtsZmUJtvWf2+Ehb3N433OYtXbSrTU+NKxBjVKQBBnzpScazifvj5m&#10;IHxANlg5Jg0P8rBaDt4WmBrX8Q+1x5CLGMI+RQ1FCHUqpc8KsuhHriaO3M01FkOETS5Ng10Mt5Uc&#10;J8mntFhybCiwpk1B2f34azXsOuzWE7Vt9/fb5nE9TQ+XvSKt34f9eg4iUB/+xX/ubxPnJ0rB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D1olwwAAAN0AAAAP&#10;AAAAAAAAAAAAAAAAAKoCAABkcnMvZG93bnJldi54bWxQSwUGAAAAAAQABAD6AAAAmgMAAAAA&#10;">
                  <v:shape id="Freeform 506" o:spid="_x0000_s1028" style="position:absolute;left:1021;top:-554;width:8866;height:6115;visibility:visible;mso-wrap-style:square;v-text-anchor:top" coordsize="8866,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AKHcQA&#10;AADdAAAADwAAAGRycy9kb3ducmV2LnhtbERPTWvCQBC9F/wPywi91d14iCF1lSIKxfbQqlSPQ3aa&#10;hGRnQ3Zr0n/vFgre5vE+Z7kebSuu1PvasYZkpkAQF87UXGo4HXdPGQgfkA22jknDL3lYryYPS8yN&#10;G/iTrodQihjCPkcNVQhdLqUvKrLoZ64jjty36y2GCPtSmh6HGG5bOVcqlRZrjg0VdrSpqGgOP1bD&#10;Xl3O3RbrBj/Sr8176t+yvVlo/TgdX55BBBrDXfzvfjVxvkrm8PdNPEG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QCh3EAAAA3QAAAA8AAAAAAAAAAAAAAAAAmAIAAGRycy9k&#10;b3ducmV2LnhtbFBLBQYAAAAABAAEAPUAAACJAwAAAAA=&#10;" path="m,l8865,e" filled="f" strokeweight=".48pt">
                    <v:path arrowok="t" o:connecttype="custom" o:connectlocs="0,0;8865,0" o:connectangles="0,0"/>
                  </v:shape>
                  <v:shape id="Freeform 507" o:spid="_x0000_s1029" style="position:absolute;left:1021;top:-554;width:8866;height:6115;visibility:visible;mso-wrap-style:square;v-text-anchor:top" coordsize="8866,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yvhsQA&#10;AADdAAAADwAAAGRycy9kb3ducmV2LnhtbERPS2vCQBC+F/wPywi91V0tpBLdBBGFYnuoD9TjkB2T&#10;YHY2ZLea/vtuoeBtPr7nzPPeNuJGna8daxiPFAjiwpmaSw2H/fplCsIHZIONY9LwQx7ybPA0x9S4&#10;O2/ptguliCHsU9RQhdCmUvqiIot+5FriyF1cZzFE2JXSdHiP4baRE6USabHm2FBhS8uKiuvu22rY&#10;qPOpXWF9xa/kuPxM/Md0Y960fh72ixmIQH14iP/d7ybOV+NX+Ps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cr4bEAAAA3QAAAA8AAAAAAAAAAAAAAAAAmAIAAGRycy9k&#10;b3ducmV2LnhtbFBLBQYAAAAABAAEAPUAAACJAwAAAAA=&#10;" path="m,561r8865,e" filled="f" strokeweight=".48pt">
                    <v:path arrowok="t" o:connecttype="custom" o:connectlocs="0,561;8865,561" o:connectangles="0,0"/>
                  </v:shape>
                  <v:shape id="Freeform 508" o:spid="_x0000_s1030" style="position:absolute;left:1021;top:-554;width:8866;height:6115;visibility:visible;mso-wrap-style:square;v-text-anchor:top" coordsize="8866,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U38sQA&#10;AADdAAAADwAAAGRycy9kb3ducmV2LnhtbERPS2vCQBC+F/wPywi91V2lpBLdBBGFYnuoD9TjkB2T&#10;YHY2ZLea/vtuoeBtPr7nzPPeNuJGna8daxiPFAjiwpmaSw2H/fplCsIHZIONY9LwQx7ybPA0x9S4&#10;O2/ptguliCHsU9RQhdCmUvqiIot+5FriyF1cZzFE2JXSdHiP4baRE6USabHm2FBhS8uKiuvu22rY&#10;qPOpXWF9xa/kuPxM/Md0Y960fh72ixmIQH14iP/d7ybOV+NX+Ps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1N/LEAAAA3QAAAA8AAAAAAAAAAAAAAAAAmAIAAGRycy9k&#10;b3ducmV2LnhtbFBLBQYAAAAABAAEAPUAAACJAwAAAAA=&#10;" path="m4432,566r,5544e" filled="f" strokeweight=".48pt">
                    <v:path arrowok="t" o:connecttype="custom" o:connectlocs="4432,566;4432,6110" o:connectangles="0,0"/>
                  </v:shape>
                  <v:shape id="Freeform 509" o:spid="_x0000_s1031" style="position:absolute;left:1021;top:-554;width:8866;height:6115;visibility:visible;mso-wrap-style:square;v-text-anchor:top" coordsize="8866,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mSacQA&#10;AADdAAAADwAAAGRycy9kb3ducmV2LnhtbERPS2vCQBC+F/wPywi91V2FphLdBBGFYnuoD9TjkB2T&#10;YHY2ZLea/vtuoeBtPr7nzPPeNuJGna8daxiPFAjiwpmaSw2H/fplCsIHZIONY9LwQx7ybPA0x9S4&#10;O2/ptguliCHsU9RQhdCmUvqiIot+5FriyF1cZzFE2JXSdHiP4baRE6USabHm2FBhS8uKiuvu22rY&#10;qPOpXWF9xa/kuPxM/Md0Y960fh72ixmIQH14iP/d7ybOV+NX+Ps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5kmnEAAAA3QAAAA8AAAAAAAAAAAAAAAAAmAIAAGRycy9k&#10;b3ducmV2LnhtbFBLBQYAAAAABAAEAPUAAACJAwAAAAA=&#10;" path="m,6115r8865,e" filled="f" strokeweight=".48pt">
                    <v:path arrowok="t" o:connecttype="custom" o:connectlocs="0,6115;8865,6115" o:connectangles="0,0"/>
                  </v:shape>
                </v:group>
                <v:shape id="Freeform 510" o:spid="_x0000_s1032" style="position:absolute;left:1026;top:-559;width:20;height:12506;visibility:visible;mso-wrap-style:square;v-text-anchor:top" coordsize="20,12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Kcg8EA&#10;AADdAAAADwAAAGRycy9kb3ducmV2LnhtbERPTYvCMBC9L/gfwgje1lRhZalGEUXwssK6HuxtaMam&#10;tJmUJGr992ZB8DaP9zmLVW9bcSMfascKJuMMBHHpdM2VgtPf7vMbRIjIGlvHpOBBAVbLwccCc+3u&#10;/Eu3Y6xECuGQowITY5dLGUpDFsPYdcSJuzhvMSboK6k93lO4beU0y2bSYs2pwWBHG0Nlc7xaBftq&#10;GsrO/xwKbppra7ZfxXlXKDUa9us5iEh9fItf7r1O87PJDP6/SS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SnIPBAAAA3QAAAA8AAAAAAAAAAAAAAAAAmAIAAGRycy9kb3du&#10;cmV2LnhtbFBLBQYAAAAABAAEAPUAAACGAwAAAAA=&#10;" path="m,l,12506e" filled="f" strokeweight=".16931mm">
                  <v:path arrowok="t" o:connecttype="custom" o:connectlocs="0,0;0,12506" o:connectangles="0,0"/>
                </v:shape>
                <v:shape id="Freeform 511" o:spid="_x0000_s1033" style="position:absolute;left:1021;top:11942;width:4428;height:20;visibility:visible;mso-wrap-style:square;v-text-anchor:top" coordsize="442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b8EA&#10;AADdAAAADwAAAGRycy9kb3ducmV2LnhtbERPzYrCMBC+C/sOYQQvsk27B5WuUWRBcA+C1n2AoZlt&#10;SptJaaKtb28Ewdt8fL+z3o62FTfqfe1YQZakIIhLp2uuFPxd9p8rED4ga2wdk4I7edhuPiZrzLUb&#10;+Ey3IlQihrDPUYEJocul9KUhiz5xHXHk/l1vMUTYV1L3OMRw28qvNF1IizXHBoMd/Rgqm+JqFTQ4&#10;HDNenux5jqt5YX61KbOjUrPpuPsGEWgMb/HLfdBxfpot4flNPEF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yV2/BAAAA3QAAAA8AAAAAAAAAAAAAAAAAmAIAAGRycy9kb3du&#10;cmV2LnhtbFBLBQYAAAAABAAEAPUAAACGAwAAAAA=&#10;" path="m,l4428,e" filled="f" strokeweight=".48pt">
                  <v:path arrowok="t" o:connecttype="custom" o:connectlocs="0,0;4428,0" o:connectangles="0,0"/>
                </v:shape>
                <v:shape id="Freeform 512" o:spid="_x0000_s1034" style="position:absolute;left:5454;top:5565;width:20;height:6382;visibility:visible;mso-wrap-style:square;v-text-anchor:top" coordsize="20,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mfcUA&#10;AADdAAAADwAAAGRycy9kb3ducmV2LnhtbESPT0/DMAzF70h8h8hI3FgyDgiVZRNC/DuMAxuIq9d4&#10;bSFxqsashU+PD0i72XrP7/28WE0pmgMNpcvsYT5zYIjrHDpuPLxtHy6uwRRBDhgzk4cfKrBanp4s&#10;sAp55Fc6bKQxGsKlQg+tSF9ZW+qWEpZZ7olV2+choeg6NDYMOGp4ivbSuSubsGNtaLGnu5bqr813&#10;8tCs6WUdnLx/xPj0uRvr33t53Hp/fjbd3oARmuRo/r9+Dorv5oqr3+gId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piZ9xQAAAN0AAAAPAAAAAAAAAAAAAAAAAJgCAABkcnMv&#10;ZG93bnJldi54bWxQSwUGAAAAAAQABAD1AAAAigMAAAAA&#10;" path="m,l,6381e" filled="f" strokeweight=".48pt">
                  <v:path arrowok="t" o:connecttype="custom" o:connectlocs="0,0;0,6381" o:connectangles="0,0"/>
                </v:shape>
                <v:shape id="Freeform 513" o:spid="_x0000_s1035" style="position:absolute;left:5458;top:11942;width:4419;height:20;visibility:visible;mso-wrap-style:square;v-text-anchor:top" coordsize="44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nb3cMA&#10;AADdAAAADwAAAGRycy9kb3ducmV2LnhtbERPTWsCMRC9F/wPYQpeiiYK1nY1yiq0LLSHVovnIRl3&#10;l24myybq+u+NUOhtHu9zluveNeJMXag9a5iMFQhi423NpYaf/dvoBUSIyBYbz6ThSgHWq8HDEjPr&#10;L/xN510sRQrhkKGGKsY2kzKYihyGsW+JE3f0ncOYYFdK2+ElhbtGTpV6lg5rTg0VtrStyPzuTk5D&#10;YfjwMed89j7P5ebJqFB8HT61Hj72+QJEpD7+i//chU3z1eQV7t+kE+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nb3cMAAADdAAAADwAAAAAAAAAAAAAAAACYAgAAZHJzL2Rv&#10;d25yZXYueG1sUEsFBgAAAAAEAAQA9QAAAIgDAAAAAA==&#10;" path="m,l4418,e" filled="f" strokeweight=".48pt">
                  <v:path arrowok="t" o:connecttype="custom" o:connectlocs="0,0;4418,0" o:connectangles="0,0"/>
                </v:shape>
                <v:shape id="Freeform 514" o:spid="_x0000_s1036" style="position:absolute;left:9882;top:-559;width:20;height:12506;visibility:visible;mso-wrap-style:square;v-text-anchor:top" coordsize="20,12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Rfp8gA&#10;AADdAAAADwAAAGRycy9kb3ducmV2LnhtbESPT0vDQBDF74LfYRnBm93Yg6RpN6FIC6IgtP7pddid&#10;JmmzsyG7NtFP7xwEbzO8N+/9ZlVNvlMXGmIb2MD9LANFbINruTbw/ra9y0HFhOywC0wGvilCVV5f&#10;rbBwYeQdXfapVhLCsUADTUp9oXW0DXmMs9ATi3YMg8ck61BrN+Ao4b7T8yx70B5bloYGe3psyJ73&#10;X97AZv3pF4fxebF92b3mP/ZoN6eP3Jjbm2m9BJVoSv/mv+snJ/jZXPjlGxlB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tF+nyAAAAN0AAAAPAAAAAAAAAAAAAAAAAJgCAABk&#10;cnMvZG93bnJldi54bWxQSwUGAAAAAAQABAD1AAAAjQMAAAAA&#10;" path="m,l,12506e" filled="f" strokeweight=".48pt">
                  <v:path arrowok="t" o:connecttype="custom" o:connectlocs="0,0;0,12506" o:connectangles="0,0"/>
                </v:shape>
                <w10:wrap anchorx="page"/>
              </v:group>
            </w:pict>
          </mc:Fallback>
        </mc:AlternateContent>
      </w:r>
      <w:r w:rsidR="00BA4C96">
        <w:rPr>
          <w:rFonts w:ascii="Arial" w:hAnsi="Arial" w:cs="Arial"/>
        </w:rPr>
        <w:t>Setting (time?, place?, where?)</w:t>
      </w:r>
    </w:p>
    <w:p w:rsidR="00000000" w:rsidRDefault="00BA4C96">
      <w:pPr>
        <w:pStyle w:val="BodyText"/>
        <w:kinsoku w:val="0"/>
        <w:overflowPunct w:val="0"/>
        <w:spacing w:before="10"/>
        <w:ind w:left="2510"/>
        <w:rPr>
          <w:rFonts w:ascii="Arial" w:hAnsi="Arial" w:cs="Arial"/>
        </w:rPr>
        <w:sectPr w:rsidR="00000000">
          <w:type w:val="continuous"/>
          <w:pgSz w:w="12240" w:h="15840"/>
          <w:pgMar w:top="1120" w:right="0" w:bottom="280" w:left="580" w:header="720" w:footer="720" w:gutter="0"/>
          <w:cols w:num="2" w:space="720" w:equalWidth="0">
            <w:col w:w="2730" w:space="40"/>
            <w:col w:w="8890"/>
          </w:cols>
          <w:noEndnote/>
        </w:sect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sectPr w:rsidR="00000000">
          <w:type w:val="continuous"/>
          <w:pgSz w:w="12240" w:h="15840"/>
          <w:pgMar w:top="1120" w:right="0" w:bottom="280" w:left="580" w:header="720" w:footer="720" w:gutter="0"/>
          <w:cols w:space="720" w:equalWidth="0">
            <w:col w:w="11660"/>
          </w:cols>
          <w:noEndnote/>
        </w:sectPr>
      </w:pPr>
    </w:p>
    <w:p w:rsidR="00000000" w:rsidRDefault="00F26641">
      <w:pPr>
        <w:pStyle w:val="BodyText"/>
        <w:kinsoku w:val="0"/>
        <w:overflowPunct w:val="0"/>
        <w:rPr>
          <w:rFonts w:ascii="Arial" w:hAnsi="Arial" w:cs="Arial"/>
          <w:sz w:val="26"/>
          <w:szCs w:val="26"/>
        </w:rPr>
      </w:pPr>
      <w:r>
        <w:rPr>
          <w:noProof/>
        </w:rPr>
        <w:lastRenderedPageBreak/>
        <mc:AlternateContent>
          <mc:Choice Requires="wpg">
            <w:drawing>
              <wp:anchor distT="0" distB="0" distL="114300" distR="114300" simplePos="0" relativeHeight="251493376" behindDoc="0" locked="0" layoutInCell="0" allowOverlap="1">
                <wp:simplePos x="0" y="0"/>
                <wp:positionH relativeFrom="page">
                  <wp:posOffset>6652260</wp:posOffset>
                </wp:positionH>
                <wp:positionV relativeFrom="page">
                  <wp:posOffset>405130</wp:posOffset>
                </wp:positionV>
                <wp:extent cx="788035" cy="8686165"/>
                <wp:effectExtent l="0" t="0" r="0" b="0"/>
                <wp:wrapNone/>
                <wp:docPr id="1007"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476" y="638"/>
                          <a:chExt cx="1241" cy="13679"/>
                        </a:xfrm>
                      </wpg:grpSpPr>
                      <wps:wsp>
                        <wps:cNvPr id="1008" name="Freeform 516"/>
                        <wps:cNvSpPr>
                          <a:spLocks/>
                        </wps:cNvSpPr>
                        <wps:spPr bwMode="auto">
                          <a:xfrm>
                            <a:off x="10484" y="645"/>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9" name="Freeform 517"/>
                        <wps:cNvSpPr>
                          <a:spLocks/>
                        </wps:cNvSpPr>
                        <wps:spPr bwMode="auto">
                          <a:xfrm>
                            <a:off x="10484" y="645"/>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6AA586" id="Group 515" o:spid="_x0000_s1026" style="position:absolute;margin-left:523.8pt;margin-top:31.9pt;width:62.05pt;height:683.95pt;z-index:251493376;mso-position-horizontal-relative:page;mso-position-vertical-relative:page" coordorigin="10476,638"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" o:allowincell="f">
                <v:shape id="Freeform 516" o:spid="_x0000_s1027" style="position:absolute;left:10484;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61Y8cA&#10;AADdAAAADwAAAGRycy9kb3ducmV2LnhtbESPT0sDMRDF74LfIUzBm01aSmnXpkX8A97EakVv42bc&#10;rG4mSxLb3W/vHARvM7w37/1msxtCp46UchvZwmxqQBHX0bXcWHh5vr9cgcoF2WEXmSyMlGG3PT/b&#10;YOXiiZ/ouC+NkhDOFVrwpfSV1rn2FDBPY08s2mdMAYusqdEu4UnCQ6fnxix1wJalwWNPN57q7/1P&#10;sLDux/fV3H8tXh/H27vFePh4a5fJ2ovJcH0FqtBQ/s1/1w9O8I0RXPlGR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etWPHAAAA3QAAAA8AAAAAAAAAAAAAAAAAmAIAAGRy&#10;cy9kb3ducmV2LnhtbFBLBQYAAAAABAAEAPUAAACMAwAAAAA=&#10;" path="m,l1225,r,13663l,13663,,xe" fillcolor="#010101" stroked="f">
                  <v:path arrowok="t" o:connecttype="custom" o:connectlocs="0,0;1225,0;1225,13663;0,13663;0,0" o:connectangles="0,0,0,0,0"/>
                </v:shape>
                <v:shape id="Freeform 517" o:spid="_x0000_s1028" style="position:absolute;left:10484;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X1sEA&#10;AADdAAAADwAAAGRycy9kb3ducmV2LnhtbERPTYvCMBC9L/gfwgh7WxN3QbQaRVwEVxC0evA4NGNb&#10;2kxKk9X6740geJvH+5zZorO1uFLrS8cahgMFgjhzpuRcw+m4/hqD8AHZYO2YNNzJw2Le+5hhYtyN&#10;D3RNQy5iCPsENRQhNImUPivIoh+4hjhyF9daDBG2uTQt3mK4reW3UiNpseTYUGBDq4KyKv23Gn5z&#10;VZ0q/FM/5+16wynvKt4HrT/73XIKIlAX3uKXe2PifKUm8Pwmni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Pl9bBAAAA3QAAAA8AAAAAAAAAAAAAAAAAmAIAAGRycy9kb3du&#10;cmV2LnhtbFBLBQYAAAAABAAEAPUAAACGAwAAAAA=&#10;" path="m,13663r1225,l1225,,,,,13663xe" filled="f" strokecolor="#010101">
                  <v:path arrowok="t" o:connecttype="custom" o:connectlocs="0,13663;1225,13663;1225,0;0,0;0,13663" o:connectangles="0,0,0,0,0"/>
                </v:shape>
                <w10:wrap anchorx="page" anchory="page"/>
              </v:group>
            </w:pict>
          </mc:Fallback>
        </mc:AlternateContent>
      </w:r>
      <w:r>
        <w:rPr>
          <w:noProof/>
        </w:rPr>
        <mc:AlternateContent>
          <mc:Choice Requires="wps">
            <w:drawing>
              <wp:anchor distT="0" distB="0" distL="114300" distR="114300" simplePos="0" relativeHeight="251494400" behindDoc="0" locked="0" layoutInCell="0" allowOverlap="1">
                <wp:simplePos x="0" y="0"/>
                <wp:positionH relativeFrom="page">
                  <wp:posOffset>6890385</wp:posOffset>
                </wp:positionH>
                <wp:positionV relativeFrom="page">
                  <wp:posOffset>2882900</wp:posOffset>
                </wp:positionV>
                <wp:extent cx="458470" cy="3731895"/>
                <wp:effectExtent l="0" t="0" r="0" b="0"/>
                <wp:wrapNone/>
                <wp:docPr id="1006"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3731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Conflict Dissection</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8" o:spid="_x0000_s1159" type="#_x0000_t202" style="position:absolute;margin-left:542.55pt;margin-top:227pt;width:36.1pt;height:293.85pt;z-index:2514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" o:allowincell="f" filled="f" stroked="f">
                <v:textbox style="layout-flow:vertical" inset="0,0,0,0">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Conflict Dissection</w:t>
                      </w:r>
                    </w:p>
                  </w:txbxContent>
                </v:textbox>
                <w10:wrap anchorx="page" anchory="page"/>
              </v:shape>
            </w:pict>
          </mc:Fallback>
        </mc:AlternateContent>
      </w:r>
    </w:p>
    <w:p w:rsidR="00000000" w:rsidRDefault="00BA4C96">
      <w:pPr>
        <w:pStyle w:val="BodyText"/>
        <w:kinsoku w:val="0"/>
        <w:overflowPunct w:val="0"/>
        <w:spacing w:before="149"/>
        <w:ind w:left="554"/>
        <w:rPr>
          <w:rFonts w:ascii="Arial" w:hAnsi="Arial" w:cs="Arial"/>
        </w:rPr>
      </w:pPr>
      <w:r>
        <w:rPr>
          <w:rFonts w:ascii="Arial" w:hAnsi="Arial" w:cs="Arial"/>
        </w:rPr>
        <w:t>Problem / Conflict</w:t>
      </w:r>
    </w:p>
    <w:p w:rsidR="00000000" w:rsidRDefault="00BA4C96">
      <w:pPr>
        <w:pStyle w:val="BodyText"/>
        <w:kinsoku w:val="0"/>
        <w:overflowPunct w:val="0"/>
        <w:spacing w:before="208"/>
        <w:ind w:left="553"/>
        <w:rPr>
          <w:rFonts w:ascii="Arial" w:hAnsi="Arial" w:cs="Arial"/>
        </w:rPr>
      </w:pPr>
      <w:r>
        <w:rPr>
          <w:rFonts w:cs="Vrinda"/>
          <w:b w:val="0"/>
          <w:bCs w:val="0"/>
        </w:rPr>
        <w:br w:type="column"/>
      </w:r>
      <w:r>
        <w:rPr>
          <w:rFonts w:ascii="Arial" w:hAnsi="Arial" w:cs="Arial"/>
        </w:rPr>
        <w:lastRenderedPageBreak/>
        <w:t>Solution / Resolution</w:t>
      </w:r>
    </w:p>
    <w:p w:rsidR="00000000" w:rsidRDefault="00BA4C96">
      <w:pPr>
        <w:pStyle w:val="BodyText"/>
        <w:kinsoku w:val="0"/>
        <w:overflowPunct w:val="0"/>
        <w:spacing w:before="208"/>
        <w:ind w:left="553"/>
        <w:rPr>
          <w:rFonts w:ascii="Arial" w:hAnsi="Arial" w:cs="Arial"/>
        </w:rPr>
        <w:sectPr w:rsidR="00000000">
          <w:type w:val="continuous"/>
          <w:pgSz w:w="12240" w:h="15840"/>
          <w:pgMar w:top="1120" w:right="0" w:bottom="280" w:left="580" w:header="720" w:footer="720" w:gutter="0"/>
          <w:cols w:num="2" w:space="720" w:equalWidth="0">
            <w:col w:w="2650" w:space="2684"/>
            <w:col w:w="6326"/>
          </w:cols>
          <w:noEndnote/>
        </w:sectPr>
      </w:pPr>
    </w:p>
    <w:p w:rsidR="00000000" w:rsidRDefault="00F26641">
      <w:pPr>
        <w:pStyle w:val="BodyText"/>
        <w:kinsoku w:val="0"/>
        <w:overflowPunct w:val="0"/>
        <w:rPr>
          <w:b w:val="0"/>
          <w:bCs w:val="0"/>
          <w:sz w:val="20"/>
          <w:szCs w:val="20"/>
        </w:rPr>
      </w:pPr>
      <w:r>
        <w:rPr>
          <w:noProof/>
        </w:rPr>
        <w:lastRenderedPageBreak/>
        <mc:AlternateContent>
          <mc:Choice Requires="wpg">
            <w:drawing>
              <wp:anchor distT="0" distB="0" distL="114300" distR="114300" simplePos="0" relativeHeight="251495424" behindDoc="0" locked="0" layoutInCell="0" allowOverlap="1">
                <wp:simplePos x="0" y="0"/>
                <wp:positionH relativeFrom="page">
                  <wp:posOffset>6652260</wp:posOffset>
                </wp:positionH>
                <wp:positionV relativeFrom="page">
                  <wp:posOffset>520065</wp:posOffset>
                </wp:positionV>
                <wp:extent cx="788035" cy="8686165"/>
                <wp:effectExtent l="0" t="0" r="0" b="0"/>
                <wp:wrapNone/>
                <wp:docPr id="1003" name="Group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476" y="819"/>
                          <a:chExt cx="1241" cy="13679"/>
                        </a:xfrm>
                      </wpg:grpSpPr>
                      <wps:wsp>
                        <wps:cNvPr id="1004" name="Freeform 520"/>
                        <wps:cNvSpPr>
                          <a:spLocks/>
                        </wps:cNvSpPr>
                        <wps:spPr bwMode="auto">
                          <a:xfrm>
                            <a:off x="10484" y="826"/>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5" name="Freeform 521"/>
                        <wps:cNvSpPr>
                          <a:spLocks/>
                        </wps:cNvSpPr>
                        <wps:spPr bwMode="auto">
                          <a:xfrm>
                            <a:off x="10484" y="826"/>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700CF8" id="Group 519" o:spid="_x0000_s1026" style="position:absolute;margin-left:523.8pt;margin-top:40.95pt;width:62.05pt;height:683.95pt;z-index:251495424;mso-position-horizontal-relative:page;mso-position-vertical-relative:page" coordorigin="10476,819"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" o:allowincell="f">
                <v:shape id="Freeform 520" o:spid="_x0000_s1027" style="position:absolute;left:10484;top:826;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O/ZsQA&#10;AADdAAAADwAAAGRycy9kb3ducmV2LnhtbERPTUsDMRC9C/0PYQq92cSylHZtWqRa8Ca2VfQ2bsbN&#10;2s1kSWK7+++NIHibx/uc1aZ3rThTiI1nDTdTBYK48qbhWsPxsLtegIgJ2WDrmTQMFGGzHl2tsDT+&#10;ws903qda5BCOJWqwKXWllLGy5DBOfUecuU8fHKYMQy1NwEsOd62cKTWXDhvODRY72lqqTvtvp2HZ&#10;De+Lmf0qXp+G+4diePl4a+ZB68m4v7sFkahP/+I/96PJ85Uq4PebfIJ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Tv2bEAAAA3QAAAA8AAAAAAAAAAAAAAAAAmAIAAGRycy9k&#10;b3ducmV2LnhtbFBLBQYAAAAABAAEAPUAAACJAwAAAAA=&#10;" path="m,l1225,r,13663l,13663,,xe" fillcolor="#010101" stroked="f">
                  <v:path arrowok="t" o:connecttype="custom" o:connectlocs="0,0;1225,0;1225,13663;0,13663;0,0" o:connectangles="0,0,0,0,0"/>
                </v:shape>
                <v:shape id="Freeform 521" o:spid="_x0000_s1028" style="position:absolute;left:10484;top:826;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Kd08EA&#10;AADdAAAADwAAAGRycy9kb3ducmV2LnhtbERPTYvCMBC9L/gfwgh7WxN3UaQaRVwEVxC0evA4NGNb&#10;2kxKk9X6740geJvH+5zZorO1uFLrS8cahgMFgjhzpuRcw+m4/pqA8AHZYO2YNNzJw2Le+5hhYtyN&#10;D3RNQy5iCPsENRQhNImUPivIoh+4hjhyF9daDBG2uTQt3mK4reW3UmNpseTYUGBDq4KyKv23Gn5z&#10;VZ0q/FM/5+16wynvKt4HrT/73XIKIlAX3uKXe2PifKVG8Pwmni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CndPBAAAA3QAAAA8AAAAAAAAAAAAAAAAAmAIAAGRycy9kb3du&#10;cmV2LnhtbFBLBQYAAAAABAAEAPUAAACGAwAAAAA=&#10;" path="m,13663r1225,l1225,,,,,13663xe" filled="f" strokecolor="#010101">
                  <v:path arrowok="t" o:connecttype="custom" o:connectlocs="0,13663;1225,13663;1225,0;0,0;0,13663" o:connectangles="0,0,0,0,0"/>
                </v:shape>
                <w10:wrap anchorx="page" anchory="page"/>
              </v:group>
            </w:pict>
          </mc:Fallback>
        </mc:AlternateContent>
      </w:r>
      <w:r>
        <w:rPr>
          <w:noProof/>
        </w:rPr>
        <mc:AlternateContent>
          <mc:Choice Requires="wps">
            <w:drawing>
              <wp:anchor distT="0" distB="0" distL="114300" distR="114300" simplePos="0" relativeHeight="251496448" behindDoc="0" locked="0" layoutInCell="0" allowOverlap="1">
                <wp:simplePos x="0" y="0"/>
                <wp:positionH relativeFrom="page">
                  <wp:posOffset>2468245</wp:posOffset>
                </wp:positionH>
                <wp:positionV relativeFrom="page">
                  <wp:posOffset>5070475</wp:posOffset>
                </wp:positionV>
                <wp:extent cx="1839595" cy="704850"/>
                <wp:effectExtent l="0" t="0" r="0" b="0"/>
                <wp:wrapNone/>
                <wp:docPr id="1002"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9595" cy="704850"/>
                        </a:xfrm>
                        <a:prstGeom prst="rect">
                          <a:avLst/>
                        </a:prstGeom>
                        <a:noFill/>
                        <a:ln w="6096"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line="274" w:lineRule="exact"/>
                              <w:ind w:left="349" w:right="351"/>
                              <w:jc w:val="center"/>
                              <w:rPr>
                                <w:rFonts w:ascii="Arial" w:hAnsi="Arial" w:cs="Arial"/>
                              </w:rPr>
                            </w:pPr>
                            <w:r>
                              <w:rPr>
                                <w:rFonts w:ascii="Arial" w:hAnsi="Arial" w:cs="Arial"/>
                              </w:rPr>
                              <w:t>HOW DIFFERENT?</w:t>
                            </w:r>
                          </w:p>
                          <w:p w:rsidR="00000000" w:rsidRDefault="00BA4C96">
                            <w:pPr>
                              <w:pStyle w:val="BodyText"/>
                              <w:kinsoku w:val="0"/>
                              <w:overflowPunct w:val="0"/>
                              <w:ind w:left="349" w:right="350"/>
                              <w:jc w:val="center"/>
                              <w:rPr>
                                <w:rFonts w:ascii="Arial" w:hAnsi="Arial" w:cs="Arial"/>
                              </w:rPr>
                            </w:pPr>
                            <w:r>
                              <w:rPr>
                                <w:rFonts w:ascii="Arial" w:hAnsi="Arial" w:cs="Arial"/>
                              </w:rPr>
                              <w:t>With Regard 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2" o:spid="_x0000_s1160" type="#_x0000_t202" style="position:absolute;margin-left:194.35pt;margin-top:399.25pt;width:144.85pt;height:55.5pt;z-index:25149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" o:allowincell="f" filled="f" strokeweight=".48pt">
                <v:textbox inset="0,0,0,0">
                  <w:txbxContent>
                    <w:p w:rsidR="00000000" w:rsidRDefault="00BA4C96">
                      <w:pPr>
                        <w:pStyle w:val="BodyText"/>
                        <w:kinsoku w:val="0"/>
                        <w:overflowPunct w:val="0"/>
                        <w:spacing w:line="274" w:lineRule="exact"/>
                        <w:ind w:left="349" w:right="351"/>
                        <w:jc w:val="center"/>
                        <w:rPr>
                          <w:rFonts w:ascii="Arial" w:hAnsi="Arial" w:cs="Arial"/>
                        </w:rPr>
                      </w:pPr>
                      <w:r>
                        <w:rPr>
                          <w:rFonts w:ascii="Arial" w:hAnsi="Arial" w:cs="Arial"/>
                        </w:rPr>
                        <w:t>HOW DIFFERENT?</w:t>
                      </w:r>
                    </w:p>
                    <w:p w:rsidR="00000000" w:rsidRDefault="00BA4C96">
                      <w:pPr>
                        <w:pStyle w:val="BodyText"/>
                        <w:kinsoku w:val="0"/>
                        <w:overflowPunct w:val="0"/>
                        <w:ind w:left="349" w:right="350"/>
                        <w:jc w:val="center"/>
                        <w:rPr>
                          <w:rFonts w:ascii="Arial" w:hAnsi="Arial" w:cs="Arial"/>
                        </w:rPr>
                      </w:pPr>
                      <w:r>
                        <w:rPr>
                          <w:rFonts w:ascii="Arial" w:hAnsi="Arial" w:cs="Arial"/>
                        </w:rPr>
                        <w:t>With Regard To</w:t>
                      </w:r>
                    </w:p>
                  </w:txbxContent>
                </v:textbox>
                <w10:wrap anchorx="page" anchory="page"/>
              </v:shape>
            </w:pict>
          </mc:Fallback>
        </mc:AlternateContent>
      </w:r>
      <w:r>
        <w:rPr>
          <w:noProof/>
        </w:rPr>
        <mc:AlternateContent>
          <mc:Choice Requires="wps">
            <w:drawing>
              <wp:anchor distT="0" distB="0" distL="114300" distR="114300" simplePos="0" relativeHeight="251497472" behindDoc="0" locked="0" layoutInCell="0" allowOverlap="1">
                <wp:simplePos x="0" y="0"/>
                <wp:positionH relativeFrom="page">
                  <wp:posOffset>6890385</wp:posOffset>
                </wp:positionH>
                <wp:positionV relativeFrom="page">
                  <wp:posOffset>2619375</wp:posOffset>
                </wp:positionV>
                <wp:extent cx="458470" cy="4492625"/>
                <wp:effectExtent l="0" t="0" r="0" b="0"/>
                <wp:wrapNone/>
                <wp:docPr id="1001"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449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Compare and Contrast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3" o:spid="_x0000_s1161" type="#_x0000_t202" style="position:absolute;margin-left:542.55pt;margin-top:206.25pt;width:36.1pt;height:353.75pt;z-index:25149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" o:allowincell="f" filled="f" stroked="f">
                <v:textbox style="layout-flow:vertical" inset="0,0,0,0">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Compare and Contrast</w:t>
                      </w:r>
                    </w:p>
                  </w:txbxContent>
                </v:textbox>
                <w10:wrap anchorx="page" anchory="page"/>
              </v:shape>
            </w:pict>
          </mc:Fallback>
        </mc:AlternateContent>
      </w:r>
      <w:r>
        <w:rPr>
          <w:noProof/>
        </w:rPr>
        <mc:AlternateContent>
          <mc:Choice Requires="wps">
            <w:drawing>
              <wp:anchor distT="0" distB="0" distL="114300" distR="114300" simplePos="0" relativeHeight="251498496" behindDoc="0" locked="0" layoutInCell="0" allowOverlap="1">
                <wp:simplePos x="0" y="0"/>
                <wp:positionH relativeFrom="page">
                  <wp:posOffset>2465070</wp:posOffset>
                </wp:positionH>
                <wp:positionV relativeFrom="page">
                  <wp:posOffset>2281555</wp:posOffset>
                </wp:positionV>
                <wp:extent cx="1849120" cy="2435860"/>
                <wp:effectExtent l="0" t="0" r="0" b="0"/>
                <wp:wrapNone/>
                <wp:docPr id="1000"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120" cy="2435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2897"/>
                            </w:tblGrid>
                            <w:tr w:rsidR="00000000">
                              <w:tblPrEx>
                                <w:tblCellMar>
                                  <w:top w:w="0" w:type="dxa"/>
                                  <w:left w:w="0" w:type="dxa"/>
                                  <w:bottom w:w="0" w:type="dxa"/>
                                  <w:right w:w="0" w:type="dxa"/>
                                </w:tblCellMar>
                              </w:tblPrEx>
                              <w:trPr>
                                <w:trHeight w:val="397"/>
                              </w:trPr>
                              <w:tc>
                                <w:tcPr>
                                  <w:tcW w:w="2897" w:type="dxa"/>
                                  <w:tcBorders>
                                    <w:top w:val="single" w:sz="4" w:space="0" w:color="000000"/>
                                    <w:left w:val="single" w:sz="4" w:space="0" w:color="000000"/>
                                    <w:bottom w:val="single" w:sz="12" w:space="0" w:color="000000"/>
                                    <w:right w:val="single" w:sz="4" w:space="0" w:color="000000"/>
                                  </w:tcBorders>
                                </w:tcPr>
                                <w:p w:rsidR="00000000" w:rsidRDefault="00BA4C96">
                                  <w:pPr>
                                    <w:pStyle w:val="TableParagraph"/>
                                    <w:kinsoku w:val="0"/>
                                    <w:overflowPunct w:val="0"/>
                                    <w:rPr>
                                      <w:sz w:val="30"/>
                                      <w:szCs w:val="30"/>
                                    </w:rPr>
                                  </w:pPr>
                                </w:p>
                              </w:tc>
                            </w:tr>
                            <w:tr w:rsidR="00000000">
                              <w:tblPrEx>
                                <w:tblCellMar>
                                  <w:top w:w="0" w:type="dxa"/>
                                  <w:left w:w="0" w:type="dxa"/>
                                  <w:bottom w:w="0" w:type="dxa"/>
                                  <w:right w:w="0" w:type="dxa"/>
                                </w:tblCellMar>
                              </w:tblPrEx>
                              <w:trPr>
                                <w:trHeight w:val="397"/>
                              </w:trPr>
                              <w:tc>
                                <w:tcPr>
                                  <w:tcW w:w="2897" w:type="dxa"/>
                                  <w:tcBorders>
                                    <w:top w:val="single" w:sz="12" w:space="0" w:color="000000"/>
                                    <w:left w:val="single" w:sz="4" w:space="0" w:color="000000"/>
                                    <w:bottom w:val="single" w:sz="12" w:space="0" w:color="000000"/>
                                    <w:right w:val="single" w:sz="4" w:space="0" w:color="000000"/>
                                  </w:tcBorders>
                                </w:tcPr>
                                <w:p w:rsidR="00000000" w:rsidRDefault="00BA4C96">
                                  <w:pPr>
                                    <w:pStyle w:val="TableParagraph"/>
                                    <w:kinsoku w:val="0"/>
                                    <w:overflowPunct w:val="0"/>
                                    <w:rPr>
                                      <w:sz w:val="30"/>
                                      <w:szCs w:val="30"/>
                                    </w:rPr>
                                  </w:pPr>
                                </w:p>
                              </w:tc>
                            </w:tr>
                            <w:tr w:rsidR="00000000">
                              <w:tblPrEx>
                                <w:tblCellMar>
                                  <w:top w:w="0" w:type="dxa"/>
                                  <w:left w:w="0" w:type="dxa"/>
                                  <w:bottom w:w="0" w:type="dxa"/>
                                  <w:right w:w="0" w:type="dxa"/>
                                </w:tblCellMar>
                              </w:tblPrEx>
                              <w:trPr>
                                <w:trHeight w:val="519"/>
                              </w:trPr>
                              <w:tc>
                                <w:tcPr>
                                  <w:tcW w:w="2897" w:type="dxa"/>
                                  <w:tcBorders>
                                    <w:top w:val="single" w:sz="12" w:space="0" w:color="000000"/>
                                    <w:left w:val="single" w:sz="4" w:space="0" w:color="000000"/>
                                    <w:bottom w:val="single" w:sz="12" w:space="0" w:color="000000"/>
                                    <w:right w:val="single" w:sz="4" w:space="0" w:color="000000"/>
                                  </w:tcBorders>
                                </w:tcPr>
                                <w:p w:rsidR="00000000" w:rsidRDefault="00BA4C96">
                                  <w:pPr>
                                    <w:pStyle w:val="TableParagraph"/>
                                    <w:kinsoku w:val="0"/>
                                    <w:overflowPunct w:val="0"/>
                                    <w:rPr>
                                      <w:sz w:val="32"/>
                                      <w:szCs w:val="32"/>
                                    </w:rPr>
                                  </w:pPr>
                                </w:p>
                              </w:tc>
                            </w:tr>
                            <w:tr w:rsidR="00000000">
                              <w:tblPrEx>
                                <w:tblCellMar>
                                  <w:top w:w="0" w:type="dxa"/>
                                  <w:left w:w="0" w:type="dxa"/>
                                  <w:bottom w:w="0" w:type="dxa"/>
                                  <w:right w:w="0" w:type="dxa"/>
                                </w:tblCellMar>
                              </w:tblPrEx>
                              <w:trPr>
                                <w:trHeight w:val="641"/>
                              </w:trPr>
                              <w:tc>
                                <w:tcPr>
                                  <w:tcW w:w="2897" w:type="dxa"/>
                                  <w:tcBorders>
                                    <w:top w:val="single" w:sz="12" w:space="0" w:color="000000"/>
                                    <w:left w:val="single" w:sz="4" w:space="0" w:color="000000"/>
                                    <w:bottom w:val="single" w:sz="12" w:space="0" w:color="000000"/>
                                    <w:right w:val="single" w:sz="4" w:space="0" w:color="000000"/>
                                  </w:tcBorders>
                                </w:tcPr>
                                <w:p w:rsidR="00000000" w:rsidRDefault="00BA4C96">
                                  <w:pPr>
                                    <w:pStyle w:val="TableParagraph"/>
                                    <w:kinsoku w:val="0"/>
                                    <w:overflowPunct w:val="0"/>
                                    <w:rPr>
                                      <w:sz w:val="32"/>
                                      <w:szCs w:val="32"/>
                                    </w:rPr>
                                  </w:pPr>
                                </w:p>
                              </w:tc>
                            </w:tr>
                            <w:tr w:rsidR="00000000">
                              <w:tblPrEx>
                                <w:tblCellMar>
                                  <w:top w:w="0" w:type="dxa"/>
                                  <w:left w:w="0" w:type="dxa"/>
                                  <w:bottom w:w="0" w:type="dxa"/>
                                  <w:right w:w="0" w:type="dxa"/>
                                </w:tblCellMar>
                              </w:tblPrEx>
                              <w:trPr>
                                <w:trHeight w:val="306"/>
                              </w:trPr>
                              <w:tc>
                                <w:tcPr>
                                  <w:tcW w:w="2897" w:type="dxa"/>
                                  <w:tcBorders>
                                    <w:top w:val="single" w:sz="12" w:space="0" w:color="000000"/>
                                    <w:left w:val="single" w:sz="4" w:space="0" w:color="000000"/>
                                    <w:bottom w:val="single" w:sz="12" w:space="0" w:color="000000"/>
                                    <w:right w:val="single" w:sz="4" w:space="0" w:color="000000"/>
                                  </w:tcBorders>
                                </w:tcPr>
                                <w:p w:rsidR="00000000" w:rsidRDefault="00BA4C96">
                                  <w:pPr>
                                    <w:pStyle w:val="TableParagraph"/>
                                    <w:kinsoku w:val="0"/>
                                    <w:overflowPunct w:val="0"/>
                                    <w:rPr>
                                      <w:sz w:val="22"/>
                                      <w:szCs w:val="22"/>
                                    </w:rPr>
                                  </w:pPr>
                                </w:p>
                              </w:tc>
                            </w:tr>
                            <w:tr w:rsidR="00000000">
                              <w:tblPrEx>
                                <w:tblCellMar>
                                  <w:top w:w="0" w:type="dxa"/>
                                  <w:left w:w="0" w:type="dxa"/>
                                  <w:bottom w:w="0" w:type="dxa"/>
                                  <w:right w:w="0" w:type="dxa"/>
                                </w:tblCellMar>
                              </w:tblPrEx>
                              <w:trPr>
                                <w:trHeight w:val="395"/>
                              </w:trPr>
                              <w:tc>
                                <w:tcPr>
                                  <w:tcW w:w="2897" w:type="dxa"/>
                                  <w:tcBorders>
                                    <w:top w:val="single" w:sz="12" w:space="0" w:color="000000"/>
                                    <w:left w:val="single" w:sz="4" w:space="0" w:color="000000"/>
                                    <w:bottom w:val="single" w:sz="12" w:space="0" w:color="000000"/>
                                    <w:right w:val="single" w:sz="4" w:space="0" w:color="000000"/>
                                  </w:tcBorders>
                                </w:tcPr>
                                <w:p w:rsidR="00000000" w:rsidRDefault="00BA4C96">
                                  <w:pPr>
                                    <w:pStyle w:val="TableParagraph"/>
                                    <w:kinsoku w:val="0"/>
                                    <w:overflowPunct w:val="0"/>
                                    <w:rPr>
                                      <w:sz w:val="30"/>
                                      <w:szCs w:val="30"/>
                                    </w:rPr>
                                  </w:pPr>
                                </w:p>
                              </w:tc>
                            </w:tr>
                            <w:tr w:rsidR="00000000">
                              <w:tblPrEx>
                                <w:tblCellMar>
                                  <w:top w:w="0" w:type="dxa"/>
                                  <w:left w:w="0" w:type="dxa"/>
                                  <w:bottom w:w="0" w:type="dxa"/>
                                  <w:right w:w="0" w:type="dxa"/>
                                </w:tblCellMar>
                              </w:tblPrEx>
                              <w:trPr>
                                <w:trHeight w:val="977"/>
                              </w:trPr>
                              <w:tc>
                                <w:tcPr>
                                  <w:tcW w:w="2897" w:type="dxa"/>
                                  <w:tcBorders>
                                    <w:top w:val="single" w:sz="12"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r>
                          </w:tbl>
                          <w:p w:rsidR="00000000" w:rsidRDefault="00BA4C96">
                            <w:pPr>
                              <w:pStyle w:val="BodyText"/>
                              <w:kinsoku w:val="0"/>
                              <w:overflowPunct w:val="0"/>
                              <w:rPr>
                                <w:rFonts w:cs="Vrinda"/>
                                <w:b w:val="0"/>
                                <w:bCs w:val="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4" o:spid="_x0000_s1162" type="#_x0000_t202" style="position:absolute;margin-left:194.1pt;margin-top:179.65pt;width:145.6pt;height:191.8pt;z-index:25149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" o:allowincell="f"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2897"/>
                      </w:tblGrid>
                      <w:tr w:rsidR="00000000">
                        <w:tblPrEx>
                          <w:tblCellMar>
                            <w:top w:w="0" w:type="dxa"/>
                            <w:left w:w="0" w:type="dxa"/>
                            <w:bottom w:w="0" w:type="dxa"/>
                            <w:right w:w="0" w:type="dxa"/>
                          </w:tblCellMar>
                        </w:tblPrEx>
                        <w:trPr>
                          <w:trHeight w:val="397"/>
                        </w:trPr>
                        <w:tc>
                          <w:tcPr>
                            <w:tcW w:w="2897" w:type="dxa"/>
                            <w:tcBorders>
                              <w:top w:val="single" w:sz="4" w:space="0" w:color="000000"/>
                              <w:left w:val="single" w:sz="4" w:space="0" w:color="000000"/>
                              <w:bottom w:val="single" w:sz="12" w:space="0" w:color="000000"/>
                              <w:right w:val="single" w:sz="4" w:space="0" w:color="000000"/>
                            </w:tcBorders>
                          </w:tcPr>
                          <w:p w:rsidR="00000000" w:rsidRDefault="00BA4C96">
                            <w:pPr>
                              <w:pStyle w:val="TableParagraph"/>
                              <w:kinsoku w:val="0"/>
                              <w:overflowPunct w:val="0"/>
                              <w:rPr>
                                <w:sz w:val="30"/>
                                <w:szCs w:val="30"/>
                              </w:rPr>
                            </w:pPr>
                          </w:p>
                        </w:tc>
                      </w:tr>
                      <w:tr w:rsidR="00000000">
                        <w:tblPrEx>
                          <w:tblCellMar>
                            <w:top w:w="0" w:type="dxa"/>
                            <w:left w:w="0" w:type="dxa"/>
                            <w:bottom w:w="0" w:type="dxa"/>
                            <w:right w:w="0" w:type="dxa"/>
                          </w:tblCellMar>
                        </w:tblPrEx>
                        <w:trPr>
                          <w:trHeight w:val="397"/>
                        </w:trPr>
                        <w:tc>
                          <w:tcPr>
                            <w:tcW w:w="2897" w:type="dxa"/>
                            <w:tcBorders>
                              <w:top w:val="single" w:sz="12" w:space="0" w:color="000000"/>
                              <w:left w:val="single" w:sz="4" w:space="0" w:color="000000"/>
                              <w:bottom w:val="single" w:sz="12" w:space="0" w:color="000000"/>
                              <w:right w:val="single" w:sz="4" w:space="0" w:color="000000"/>
                            </w:tcBorders>
                          </w:tcPr>
                          <w:p w:rsidR="00000000" w:rsidRDefault="00BA4C96">
                            <w:pPr>
                              <w:pStyle w:val="TableParagraph"/>
                              <w:kinsoku w:val="0"/>
                              <w:overflowPunct w:val="0"/>
                              <w:rPr>
                                <w:sz w:val="30"/>
                                <w:szCs w:val="30"/>
                              </w:rPr>
                            </w:pPr>
                          </w:p>
                        </w:tc>
                      </w:tr>
                      <w:tr w:rsidR="00000000">
                        <w:tblPrEx>
                          <w:tblCellMar>
                            <w:top w:w="0" w:type="dxa"/>
                            <w:left w:w="0" w:type="dxa"/>
                            <w:bottom w:w="0" w:type="dxa"/>
                            <w:right w:w="0" w:type="dxa"/>
                          </w:tblCellMar>
                        </w:tblPrEx>
                        <w:trPr>
                          <w:trHeight w:val="519"/>
                        </w:trPr>
                        <w:tc>
                          <w:tcPr>
                            <w:tcW w:w="2897" w:type="dxa"/>
                            <w:tcBorders>
                              <w:top w:val="single" w:sz="12" w:space="0" w:color="000000"/>
                              <w:left w:val="single" w:sz="4" w:space="0" w:color="000000"/>
                              <w:bottom w:val="single" w:sz="12" w:space="0" w:color="000000"/>
                              <w:right w:val="single" w:sz="4" w:space="0" w:color="000000"/>
                            </w:tcBorders>
                          </w:tcPr>
                          <w:p w:rsidR="00000000" w:rsidRDefault="00BA4C96">
                            <w:pPr>
                              <w:pStyle w:val="TableParagraph"/>
                              <w:kinsoku w:val="0"/>
                              <w:overflowPunct w:val="0"/>
                              <w:rPr>
                                <w:sz w:val="32"/>
                                <w:szCs w:val="32"/>
                              </w:rPr>
                            </w:pPr>
                          </w:p>
                        </w:tc>
                      </w:tr>
                      <w:tr w:rsidR="00000000">
                        <w:tblPrEx>
                          <w:tblCellMar>
                            <w:top w:w="0" w:type="dxa"/>
                            <w:left w:w="0" w:type="dxa"/>
                            <w:bottom w:w="0" w:type="dxa"/>
                            <w:right w:w="0" w:type="dxa"/>
                          </w:tblCellMar>
                        </w:tblPrEx>
                        <w:trPr>
                          <w:trHeight w:val="641"/>
                        </w:trPr>
                        <w:tc>
                          <w:tcPr>
                            <w:tcW w:w="2897" w:type="dxa"/>
                            <w:tcBorders>
                              <w:top w:val="single" w:sz="12" w:space="0" w:color="000000"/>
                              <w:left w:val="single" w:sz="4" w:space="0" w:color="000000"/>
                              <w:bottom w:val="single" w:sz="12" w:space="0" w:color="000000"/>
                              <w:right w:val="single" w:sz="4" w:space="0" w:color="000000"/>
                            </w:tcBorders>
                          </w:tcPr>
                          <w:p w:rsidR="00000000" w:rsidRDefault="00BA4C96">
                            <w:pPr>
                              <w:pStyle w:val="TableParagraph"/>
                              <w:kinsoku w:val="0"/>
                              <w:overflowPunct w:val="0"/>
                              <w:rPr>
                                <w:sz w:val="32"/>
                                <w:szCs w:val="32"/>
                              </w:rPr>
                            </w:pPr>
                          </w:p>
                        </w:tc>
                      </w:tr>
                      <w:tr w:rsidR="00000000">
                        <w:tblPrEx>
                          <w:tblCellMar>
                            <w:top w:w="0" w:type="dxa"/>
                            <w:left w:w="0" w:type="dxa"/>
                            <w:bottom w:w="0" w:type="dxa"/>
                            <w:right w:w="0" w:type="dxa"/>
                          </w:tblCellMar>
                        </w:tblPrEx>
                        <w:trPr>
                          <w:trHeight w:val="306"/>
                        </w:trPr>
                        <w:tc>
                          <w:tcPr>
                            <w:tcW w:w="2897" w:type="dxa"/>
                            <w:tcBorders>
                              <w:top w:val="single" w:sz="12" w:space="0" w:color="000000"/>
                              <w:left w:val="single" w:sz="4" w:space="0" w:color="000000"/>
                              <w:bottom w:val="single" w:sz="12" w:space="0" w:color="000000"/>
                              <w:right w:val="single" w:sz="4" w:space="0" w:color="000000"/>
                            </w:tcBorders>
                          </w:tcPr>
                          <w:p w:rsidR="00000000" w:rsidRDefault="00BA4C96">
                            <w:pPr>
                              <w:pStyle w:val="TableParagraph"/>
                              <w:kinsoku w:val="0"/>
                              <w:overflowPunct w:val="0"/>
                              <w:rPr>
                                <w:sz w:val="22"/>
                                <w:szCs w:val="22"/>
                              </w:rPr>
                            </w:pPr>
                          </w:p>
                        </w:tc>
                      </w:tr>
                      <w:tr w:rsidR="00000000">
                        <w:tblPrEx>
                          <w:tblCellMar>
                            <w:top w:w="0" w:type="dxa"/>
                            <w:left w:w="0" w:type="dxa"/>
                            <w:bottom w:w="0" w:type="dxa"/>
                            <w:right w:w="0" w:type="dxa"/>
                          </w:tblCellMar>
                        </w:tblPrEx>
                        <w:trPr>
                          <w:trHeight w:val="395"/>
                        </w:trPr>
                        <w:tc>
                          <w:tcPr>
                            <w:tcW w:w="2897" w:type="dxa"/>
                            <w:tcBorders>
                              <w:top w:val="single" w:sz="12" w:space="0" w:color="000000"/>
                              <w:left w:val="single" w:sz="4" w:space="0" w:color="000000"/>
                              <w:bottom w:val="single" w:sz="12" w:space="0" w:color="000000"/>
                              <w:right w:val="single" w:sz="4" w:space="0" w:color="000000"/>
                            </w:tcBorders>
                          </w:tcPr>
                          <w:p w:rsidR="00000000" w:rsidRDefault="00BA4C96">
                            <w:pPr>
                              <w:pStyle w:val="TableParagraph"/>
                              <w:kinsoku w:val="0"/>
                              <w:overflowPunct w:val="0"/>
                              <w:rPr>
                                <w:sz w:val="30"/>
                                <w:szCs w:val="30"/>
                              </w:rPr>
                            </w:pPr>
                          </w:p>
                        </w:tc>
                      </w:tr>
                      <w:tr w:rsidR="00000000">
                        <w:tblPrEx>
                          <w:tblCellMar>
                            <w:top w:w="0" w:type="dxa"/>
                            <w:left w:w="0" w:type="dxa"/>
                            <w:bottom w:w="0" w:type="dxa"/>
                            <w:right w:w="0" w:type="dxa"/>
                          </w:tblCellMar>
                        </w:tblPrEx>
                        <w:trPr>
                          <w:trHeight w:val="977"/>
                        </w:trPr>
                        <w:tc>
                          <w:tcPr>
                            <w:tcW w:w="2897" w:type="dxa"/>
                            <w:tcBorders>
                              <w:top w:val="single" w:sz="12"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r>
                    </w:tbl>
                    <w:p w:rsidR="00000000" w:rsidRDefault="00BA4C96">
                      <w:pPr>
                        <w:pStyle w:val="BodyText"/>
                        <w:kinsoku w:val="0"/>
                        <w:overflowPunct w:val="0"/>
                        <w:rPr>
                          <w:rFonts w:cs="Vrinda"/>
                          <w:b w:val="0"/>
                          <w:bCs w:val="0"/>
                        </w:rPr>
                      </w:pPr>
                    </w:p>
                  </w:txbxContent>
                </v:textbox>
                <w10:wrap anchorx="page" anchory="page"/>
              </v:shape>
            </w:pict>
          </mc:Fallback>
        </mc:AlternateContent>
      </w:r>
      <w:r>
        <w:rPr>
          <w:noProof/>
        </w:rPr>
        <mc:AlternateContent>
          <mc:Choice Requires="wps">
            <w:drawing>
              <wp:anchor distT="0" distB="0" distL="114300" distR="114300" simplePos="0" relativeHeight="251499520" behindDoc="0" locked="0" layoutInCell="0" allowOverlap="1">
                <wp:simplePos x="0" y="0"/>
                <wp:positionH relativeFrom="page">
                  <wp:posOffset>648335</wp:posOffset>
                </wp:positionH>
                <wp:positionV relativeFrom="page">
                  <wp:posOffset>6089650</wp:posOffset>
                </wp:positionV>
                <wp:extent cx="5686425" cy="2461260"/>
                <wp:effectExtent l="0" t="0" r="0" b="0"/>
                <wp:wrapNone/>
                <wp:docPr id="999"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246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2861"/>
                              <w:gridCol w:w="2897"/>
                              <w:gridCol w:w="3183"/>
                            </w:tblGrid>
                            <w:tr w:rsidR="00000000">
                              <w:tblPrEx>
                                <w:tblCellMar>
                                  <w:top w:w="0" w:type="dxa"/>
                                  <w:left w:w="0" w:type="dxa"/>
                                  <w:bottom w:w="0" w:type="dxa"/>
                                  <w:right w:w="0" w:type="dxa"/>
                                </w:tblCellMar>
                              </w:tblPrEx>
                              <w:trPr>
                                <w:trHeight w:val="580"/>
                              </w:trPr>
                              <w:tc>
                                <w:tcPr>
                                  <w:tcW w:w="2861" w:type="dxa"/>
                                  <w:tcBorders>
                                    <w:top w:val="single" w:sz="4" w:space="0" w:color="000000"/>
                                    <w:left w:val="single" w:sz="4" w:space="0" w:color="000000"/>
                                    <w:bottom w:val="single" w:sz="12" w:space="0" w:color="000000"/>
                                    <w:right w:val="single" w:sz="4" w:space="0" w:color="000000"/>
                                  </w:tcBorders>
                                </w:tcPr>
                                <w:p w:rsidR="00000000" w:rsidRDefault="00BA4C96">
                                  <w:pPr>
                                    <w:pStyle w:val="TableParagraph"/>
                                    <w:kinsoku w:val="0"/>
                                    <w:overflowPunct w:val="0"/>
                                    <w:rPr>
                                      <w:sz w:val="32"/>
                                      <w:szCs w:val="32"/>
                                    </w:rPr>
                                  </w:pPr>
                                </w:p>
                              </w:tc>
                              <w:tc>
                                <w:tcPr>
                                  <w:tcW w:w="2897" w:type="dxa"/>
                                  <w:vMerge w:val="restart"/>
                                  <w:tcBorders>
                                    <w:top w:val="none" w:sz="6" w:space="0" w:color="auto"/>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c>
                                <w:tcPr>
                                  <w:tcW w:w="3183" w:type="dxa"/>
                                  <w:tcBorders>
                                    <w:top w:val="single" w:sz="4" w:space="0" w:color="000000"/>
                                    <w:left w:val="single" w:sz="4" w:space="0" w:color="000000"/>
                                    <w:bottom w:val="single" w:sz="12" w:space="0" w:color="000000"/>
                                    <w:right w:val="single" w:sz="4" w:space="0" w:color="000000"/>
                                  </w:tcBorders>
                                </w:tcPr>
                                <w:p w:rsidR="00000000" w:rsidRDefault="00BA4C96">
                                  <w:pPr>
                                    <w:pStyle w:val="TableParagraph"/>
                                    <w:kinsoku w:val="0"/>
                                    <w:overflowPunct w:val="0"/>
                                    <w:rPr>
                                      <w:sz w:val="32"/>
                                      <w:szCs w:val="32"/>
                                    </w:rPr>
                                  </w:pPr>
                                </w:p>
                              </w:tc>
                            </w:tr>
                            <w:tr w:rsidR="00000000">
                              <w:tblPrEx>
                                <w:tblCellMar>
                                  <w:top w:w="0" w:type="dxa"/>
                                  <w:left w:w="0" w:type="dxa"/>
                                  <w:bottom w:w="0" w:type="dxa"/>
                                  <w:right w:w="0" w:type="dxa"/>
                                </w:tblCellMar>
                              </w:tblPrEx>
                              <w:trPr>
                                <w:trHeight w:val="611"/>
                              </w:trPr>
                              <w:tc>
                                <w:tcPr>
                                  <w:tcW w:w="2861" w:type="dxa"/>
                                  <w:tcBorders>
                                    <w:top w:val="single" w:sz="12" w:space="0" w:color="000000"/>
                                    <w:left w:val="single" w:sz="4" w:space="0" w:color="000000"/>
                                    <w:bottom w:val="single" w:sz="12" w:space="0" w:color="000000"/>
                                    <w:right w:val="single" w:sz="4" w:space="0" w:color="000000"/>
                                  </w:tcBorders>
                                </w:tcPr>
                                <w:p w:rsidR="00000000" w:rsidRDefault="00BA4C96">
                                  <w:pPr>
                                    <w:pStyle w:val="TableParagraph"/>
                                    <w:kinsoku w:val="0"/>
                                    <w:overflowPunct w:val="0"/>
                                    <w:rPr>
                                      <w:sz w:val="32"/>
                                      <w:szCs w:val="32"/>
                                    </w:rPr>
                                  </w:pPr>
                                </w:p>
                              </w:tc>
                              <w:tc>
                                <w:tcPr>
                                  <w:tcW w:w="2897" w:type="dxa"/>
                                  <w:vMerge/>
                                  <w:tcBorders>
                                    <w:top w:val="nil"/>
                                    <w:left w:val="single" w:sz="4" w:space="0" w:color="000000"/>
                                    <w:bottom w:val="single" w:sz="4" w:space="0" w:color="000000"/>
                                    <w:right w:val="single" w:sz="4" w:space="0" w:color="000000"/>
                                  </w:tcBorders>
                                </w:tcPr>
                                <w:p w:rsidR="00000000" w:rsidRDefault="00BA4C96">
                                  <w:pPr>
                                    <w:rPr>
                                      <w:rFonts w:cs="Vrinda"/>
                                      <w:sz w:val="2"/>
                                      <w:szCs w:val="2"/>
                                    </w:rPr>
                                  </w:pPr>
                                </w:p>
                              </w:tc>
                              <w:tc>
                                <w:tcPr>
                                  <w:tcW w:w="3183" w:type="dxa"/>
                                  <w:tcBorders>
                                    <w:top w:val="single" w:sz="12" w:space="0" w:color="000000"/>
                                    <w:left w:val="single" w:sz="4" w:space="0" w:color="000000"/>
                                    <w:bottom w:val="single" w:sz="12" w:space="0" w:color="000000"/>
                                    <w:right w:val="single" w:sz="4" w:space="0" w:color="000000"/>
                                  </w:tcBorders>
                                </w:tcPr>
                                <w:p w:rsidR="00000000" w:rsidRDefault="00BA4C96">
                                  <w:pPr>
                                    <w:pStyle w:val="TableParagraph"/>
                                    <w:kinsoku w:val="0"/>
                                    <w:overflowPunct w:val="0"/>
                                    <w:rPr>
                                      <w:sz w:val="32"/>
                                      <w:szCs w:val="32"/>
                                    </w:rPr>
                                  </w:pPr>
                                </w:p>
                              </w:tc>
                            </w:tr>
                            <w:tr w:rsidR="00000000">
                              <w:tblPrEx>
                                <w:tblCellMar>
                                  <w:top w:w="0" w:type="dxa"/>
                                  <w:left w:w="0" w:type="dxa"/>
                                  <w:bottom w:w="0" w:type="dxa"/>
                                  <w:right w:w="0" w:type="dxa"/>
                                </w:tblCellMar>
                              </w:tblPrEx>
                              <w:trPr>
                                <w:trHeight w:val="304"/>
                              </w:trPr>
                              <w:tc>
                                <w:tcPr>
                                  <w:tcW w:w="2861" w:type="dxa"/>
                                  <w:tcBorders>
                                    <w:top w:val="single" w:sz="12" w:space="0" w:color="000000"/>
                                    <w:left w:val="single" w:sz="4" w:space="0" w:color="000000"/>
                                    <w:bottom w:val="single" w:sz="12" w:space="0" w:color="000000"/>
                                    <w:right w:val="single" w:sz="4" w:space="0" w:color="000000"/>
                                  </w:tcBorders>
                                </w:tcPr>
                                <w:p w:rsidR="00000000" w:rsidRDefault="00BA4C96">
                                  <w:pPr>
                                    <w:pStyle w:val="TableParagraph"/>
                                    <w:kinsoku w:val="0"/>
                                    <w:overflowPunct w:val="0"/>
                                    <w:rPr>
                                      <w:sz w:val="22"/>
                                      <w:szCs w:val="22"/>
                                    </w:rPr>
                                  </w:pPr>
                                </w:p>
                              </w:tc>
                              <w:tc>
                                <w:tcPr>
                                  <w:tcW w:w="2897" w:type="dxa"/>
                                  <w:vMerge/>
                                  <w:tcBorders>
                                    <w:top w:val="nil"/>
                                    <w:left w:val="single" w:sz="4" w:space="0" w:color="000000"/>
                                    <w:bottom w:val="single" w:sz="4" w:space="0" w:color="000000"/>
                                    <w:right w:val="single" w:sz="4" w:space="0" w:color="000000"/>
                                  </w:tcBorders>
                                </w:tcPr>
                                <w:p w:rsidR="00000000" w:rsidRDefault="00BA4C96">
                                  <w:pPr>
                                    <w:rPr>
                                      <w:rFonts w:cs="Vrinda"/>
                                      <w:sz w:val="2"/>
                                      <w:szCs w:val="2"/>
                                    </w:rPr>
                                  </w:pPr>
                                </w:p>
                              </w:tc>
                              <w:tc>
                                <w:tcPr>
                                  <w:tcW w:w="3183" w:type="dxa"/>
                                  <w:tcBorders>
                                    <w:top w:val="single" w:sz="12" w:space="0" w:color="000000"/>
                                    <w:left w:val="single" w:sz="4" w:space="0" w:color="000000"/>
                                    <w:bottom w:val="single" w:sz="12" w:space="0" w:color="000000"/>
                                    <w:right w:val="single" w:sz="4" w:space="0" w:color="000000"/>
                                  </w:tcBorders>
                                </w:tcPr>
                                <w:p w:rsidR="00000000" w:rsidRDefault="00BA4C96">
                                  <w:pPr>
                                    <w:pStyle w:val="TableParagraph"/>
                                    <w:kinsoku w:val="0"/>
                                    <w:overflowPunct w:val="0"/>
                                    <w:rPr>
                                      <w:sz w:val="22"/>
                                      <w:szCs w:val="22"/>
                                    </w:rPr>
                                  </w:pPr>
                                </w:p>
                              </w:tc>
                            </w:tr>
                            <w:tr w:rsidR="00000000">
                              <w:tblPrEx>
                                <w:tblCellMar>
                                  <w:top w:w="0" w:type="dxa"/>
                                  <w:left w:w="0" w:type="dxa"/>
                                  <w:bottom w:w="0" w:type="dxa"/>
                                  <w:right w:w="0" w:type="dxa"/>
                                </w:tblCellMar>
                              </w:tblPrEx>
                              <w:trPr>
                                <w:trHeight w:val="276"/>
                              </w:trPr>
                              <w:tc>
                                <w:tcPr>
                                  <w:tcW w:w="2861" w:type="dxa"/>
                                  <w:tcBorders>
                                    <w:top w:val="single" w:sz="12" w:space="0" w:color="000000"/>
                                    <w:left w:val="single" w:sz="4" w:space="0" w:color="000000"/>
                                    <w:bottom w:val="single" w:sz="12" w:space="0" w:color="000000"/>
                                    <w:right w:val="single" w:sz="4" w:space="0" w:color="000000"/>
                                  </w:tcBorders>
                                </w:tcPr>
                                <w:p w:rsidR="00000000" w:rsidRDefault="00BA4C96">
                                  <w:pPr>
                                    <w:pStyle w:val="TableParagraph"/>
                                    <w:kinsoku w:val="0"/>
                                    <w:overflowPunct w:val="0"/>
                                    <w:rPr>
                                      <w:sz w:val="20"/>
                                      <w:szCs w:val="20"/>
                                    </w:rPr>
                                  </w:pPr>
                                </w:p>
                              </w:tc>
                              <w:tc>
                                <w:tcPr>
                                  <w:tcW w:w="2897" w:type="dxa"/>
                                  <w:vMerge/>
                                  <w:tcBorders>
                                    <w:top w:val="nil"/>
                                    <w:left w:val="single" w:sz="4" w:space="0" w:color="000000"/>
                                    <w:bottom w:val="single" w:sz="4" w:space="0" w:color="000000"/>
                                    <w:right w:val="single" w:sz="4" w:space="0" w:color="000000"/>
                                  </w:tcBorders>
                                </w:tcPr>
                                <w:p w:rsidR="00000000" w:rsidRDefault="00BA4C96">
                                  <w:pPr>
                                    <w:rPr>
                                      <w:rFonts w:cs="Vrinda"/>
                                      <w:sz w:val="2"/>
                                      <w:szCs w:val="2"/>
                                    </w:rPr>
                                  </w:pPr>
                                </w:p>
                              </w:tc>
                              <w:tc>
                                <w:tcPr>
                                  <w:tcW w:w="3183" w:type="dxa"/>
                                  <w:tcBorders>
                                    <w:top w:val="single" w:sz="12" w:space="0" w:color="000000"/>
                                    <w:left w:val="single" w:sz="4" w:space="0" w:color="000000"/>
                                    <w:bottom w:val="single" w:sz="12" w:space="0" w:color="000000"/>
                                    <w:right w:val="single" w:sz="4" w:space="0" w:color="000000"/>
                                  </w:tcBorders>
                                </w:tcPr>
                                <w:p w:rsidR="00000000" w:rsidRDefault="00BA4C96">
                                  <w:pPr>
                                    <w:pStyle w:val="TableParagraph"/>
                                    <w:kinsoku w:val="0"/>
                                    <w:overflowPunct w:val="0"/>
                                    <w:rPr>
                                      <w:sz w:val="20"/>
                                      <w:szCs w:val="20"/>
                                    </w:rPr>
                                  </w:pPr>
                                </w:p>
                              </w:tc>
                            </w:tr>
                            <w:tr w:rsidR="00000000">
                              <w:tblPrEx>
                                <w:tblCellMar>
                                  <w:top w:w="0" w:type="dxa"/>
                                  <w:left w:w="0" w:type="dxa"/>
                                  <w:bottom w:w="0" w:type="dxa"/>
                                  <w:right w:w="0" w:type="dxa"/>
                                </w:tblCellMar>
                              </w:tblPrEx>
                              <w:trPr>
                                <w:trHeight w:val="764"/>
                              </w:trPr>
                              <w:tc>
                                <w:tcPr>
                                  <w:tcW w:w="2861" w:type="dxa"/>
                                  <w:tcBorders>
                                    <w:top w:val="single" w:sz="12" w:space="0" w:color="000000"/>
                                    <w:left w:val="single" w:sz="4" w:space="0" w:color="000000"/>
                                    <w:bottom w:val="single" w:sz="12" w:space="0" w:color="000000"/>
                                    <w:right w:val="single" w:sz="4" w:space="0" w:color="000000"/>
                                  </w:tcBorders>
                                </w:tcPr>
                                <w:p w:rsidR="00000000" w:rsidRDefault="00BA4C96">
                                  <w:pPr>
                                    <w:pStyle w:val="TableParagraph"/>
                                    <w:kinsoku w:val="0"/>
                                    <w:overflowPunct w:val="0"/>
                                    <w:rPr>
                                      <w:sz w:val="32"/>
                                      <w:szCs w:val="32"/>
                                    </w:rPr>
                                  </w:pPr>
                                </w:p>
                              </w:tc>
                              <w:tc>
                                <w:tcPr>
                                  <w:tcW w:w="2897" w:type="dxa"/>
                                  <w:vMerge/>
                                  <w:tcBorders>
                                    <w:top w:val="nil"/>
                                    <w:left w:val="single" w:sz="4" w:space="0" w:color="000000"/>
                                    <w:bottom w:val="single" w:sz="4" w:space="0" w:color="000000"/>
                                    <w:right w:val="single" w:sz="4" w:space="0" w:color="000000"/>
                                  </w:tcBorders>
                                </w:tcPr>
                                <w:p w:rsidR="00000000" w:rsidRDefault="00BA4C96">
                                  <w:pPr>
                                    <w:rPr>
                                      <w:rFonts w:cs="Vrinda"/>
                                      <w:sz w:val="2"/>
                                      <w:szCs w:val="2"/>
                                    </w:rPr>
                                  </w:pPr>
                                </w:p>
                              </w:tc>
                              <w:tc>
                                <w:tcPr>
                                  <w:tcW w:w="3183" w:type="dxa"/>
                                  <w:tcBorders>
                                    <w:top w:val="single" w:sz="12" w:space="0" w:color="000000"/>
                                    <w:left w:val="single" w:sz="4" w:space="0" w:color="000000"/>
                                    <w:bottom w:val="single" w:sz="12" w:space="0" w:color="000000"/>
                                    <w:right w:val="single" w:sz="4" w:space="0" w:color="000000"/>
                                  </w:tcBorders>
                                </w:tcPr>
                                <w:p w:rsidR="00000000" w:rsidRDefault="00BA4C96">
                                  <w:pPr>
                                    <w:pStyle w:val="TableParagraph"/>
                                    <w:kinsoku w:val="0"/>
                                    <w:overflowPunct w:val="0"/>
                                    <w:rPr>
                                      <w:sz w:val="32"/>
                                      <w:szCs w:val="32"/>
                                    </w:rPr>
                                  </w:pPr>
                                </w:p>
                              </w:tc>
                            </w:tr>
                            <w:tr w:rsidR="00000000">
                              <w:tblPrEx>
                                <w:tblCellMar>
                                  <w:top w:w="0" w:type="dxa"/>
                                  <w:left w:w="0" w:type="dxa"/>
                                  <w:bottom w:w="0" w:type="dxa"/>
                                  <w:right w:w="0" w:type="dxa"/>
                                </w:tblCellMar>
                              </w:tblPrEx>
                              <w:trPr>
                                <w:trHeight w:val="335"/>
                              </w:trPr>
                              <w:tc>
                                <w:tcPr>
                                  <w:tcW w:w="2861" w:type="dxa"/>
                                  <w:tcBorders>
                                    <w:top w:val="single" w:sz="12" w:space="0" w:color="000000"/>
                                    <w:left w:val="single" w:sz="4" w:space="0" w:color="000000"/>
                                    <w:bottom w:val="single" w:sz="12" w:space="0" w:color="000000"/>
                                    <w:right w:val="single" w:sz="4" w:space="0" w:color="000000"/>
                                  </w:tcBorders>
                                </w:tcPr>
                                <w:p w:rsidR="00000000" w:rsidRDefault="00BA4C96">
                                  <w:pPr>
                                    <w:pStyle w:val="TableParagraph"/>
                                    <w:kinsoku w:val="0"/>
                                    <w:overflowPunct w:val="0"/>
                                  </w:pPr>
                                </w:p>
                              </w:tc>
                              <w:tc>
                                <w:tcPr>
                                  <w:tcW w:w="2897" w:type="dxa"/>
                                  <w:vMerge/>
                                  <w:tcBorders>
                                    <w:top w:val="nil"/>
                                    <w:left w:val="single" w:sz="4" w:space="0" w:color="000000"/>
                                    <w:bottom w:val="single" w:sz="4" w:space="0" w:color="000000"/>
                                    <w:right w:val="single" w:sz="4" w:space="0" w:color="000000"/>
                                  </w:tcBorders>
                                </w:tcPr>
                                <w:p w:rsidR="00000000" w:rsidRDefault="00BA4C96">
                                  <w:pPr>
                                    <w:rPr>
                                      <w:rFonts w:cs="Vrinda"/>
                                      <w:sz w:val="2"/>
                                      <w:szCs w:val="2"/>
                                    </w:rPr>
                                  </w:pPr>
                                </w:p>
                              </w:tc>
                              <w:tc>
                                <w:tcPr>
                                  <w:tcW w:w="3183" w:type="dxa"/>
                                  <w:tcBorders>
                                    <w:top w:val="single" w:sz="12" w:space="0" w:color="000000"/>
                                    <w:left w:val="single" w:sz="4" w:space="0" w:color="000000"/>
                                    <w:bottom w:val="single" w:sz="12" w:space="0" w:color="000000"/>
                                    <w:right w:val="single" w:sz="4" w:space="0" w:color="000000"/>
                                  </w:tcBorders>
                                </w:tcPr>
                                <w:p w:rsidR="00000000" w:rsidRDefault="00BA4C96">
                                  <w:pPr>
                                    <w:pStyle w:val="TableParagraph"/>
                                    <w:kinsoku w:val="0"/>
                                    <w:overflowPunct w:val="0"/>
                                  </w:pPr>
                                </w:p>
                              </w:tc>
                            </w:tr>
                            <w:tr w:rsidR="00000000">
                              <w:tblPrEx>
                                <w:tblCellMar>
                                  <w:top w:w="0" w:type="dxa"/>
                                  <w:left w:w="0" w:type="dxa"/>
                                  <w:bottom w:w="0" w:type="dxa"/>
                                  <w:right w:w="0" w:type="dxa"/>
                                </w:tblCellMar>
                              </w:tblPrEx>
                              <w:trPr>
                                <w:trHeight w:val="428"/>
                              </w:trPr>
                              <w:tc>
                                <w:tcPr>
                                  <w:tcW w:w="2861" w:type="dxa"/>
                                  <w:tcBorders>
                                    <w:top w:val="single" w:sz="12" w:space="0" w:color="000000"/>
                                    <w:left w:val="single" w:sz="4" w:space="0" w:color="000000"/>
                                    <w:bottom w:val="single" w:sz="12" w:space="0" w:color="000000"/>
                                    <w:right w:val="single" w:sz="4" w:space="0" w:color="000000"/>
                                  </w:tcBorders>
                                </w:tcPr>
                                <w:p w:rsidR="00000000" w:rsidRDefault="00BA4C96">
                                  <w:pPr>
                                    <w:pStyle w:val="TableParagraph"/>
                                    <w:kinsoku w:val="0"/>
                                    <w:overflowPunct w:val="0"/>
                                    <w:rPr>
                                      <w:sz w:val="32"/>
                                      <w:szCs w:val="32"/>
                                    </w:rPr>
                                  </w:pPr>
                                </w:p>
                              </w:tc>
                              <w:tc>
                                <w:tcPr>
                                  <w:tcW w:w="2897" w:type="dxa"/>
                                  <w:vMerge/>
                                  <w:tcBorders>
                                    <w:top w:val="nil"/>
                                    <w:left w:val="single" w:sz="4" w:space="0" w:color="000000"/>
                                    <w:bottom w:val="single" w:sz="4" w:space="0" w:color="000000"/>
                                    <w:right w:val="single" w:sz="4" w:space="0" w:color="000000"/>
                                  </w:tcBorders>
                                </w:tcPr>
                                <w:p w:rsidR="00000000" w:rsidRDefault="00BA4C96">
                                  <w:pPr>
                                    <w:rPr>
                                      <w:rFonts w:cs="Vrinda"/>
                                      <w:sz w:val="2"/>
                                      <w:szCs w:val="2"/>
                                    </w:rPr>
                                  </w:pPr>
                                </w:p>
                              </w:tc>
                              <w:tc>
                                <w:tcPr>
                                  <w:tcW w:w="3183" w:type="dxa"/>
                                  <w:tcBorders>
                                    <w:top w:val="single" w:sz="12" w:space="0" w:color="000000"/>
                                    <w:left w:val="single" w:sz="4" w:space="0" w:color="000000"/>
                                    <w:bottom w:val="single" w:sz="12" w:space="0" w:color="000000"/>
                                    <w:right w:val="single" w:sz="4" w:space="0" w:color="000000"/>
                                  </w:tcBorders>
                                </w:tcPr>
                                <w:p w:rsidR="00000000" w:rsidRDefault="00BA4C96">
                                  <w:pPr>
                                    <w:pStyle w:val="TableParagraph"/>
                                    <w:kinsoku w:val="0"/>
                                    <w:overflowPunct w:val="0"/>
                                    <w:rPr>
                                      <w:sz w:val="32"/>
                                      <w:szCs w:val="32"/>
                                    </w:rPr>
                                  </w:pPr>
                                </w:p>
                              </w:tc>
                            </w:tr>
                            <w:tr w:rsidR="00000000">
                              <w:tblPrEx>
                                <w:tblCellMar>
                                  <w:top w:w="0" w:type="dxa"/>
                                  <w:left w:w="0" w:type="dxa"/>
                                  <w:bottom w:w="0" w:type="dxa"/>
                                  <w:right w:w="0" w:type="dxa"/>
                                </w:tblCellMar>
                              </w:tblPrEx>
                              <w:trPr>
                                <w:trHeight w:val="344"/>
                              </w:trPr>
                              <w:tc>
                                <w:tcPr>
                                  <w:tcW w:w="2861" w:type="dxa"/>
                                  <w:tcBorders>
                                    <w:top w:val="single" w:sz="12"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26"/>
                                      <w:szCs w:val="26"/>
                                    </w:rPr>
                                  </w:pPr>
                                </w:p>
                              </w:tc>
                              <w:tc>
                                <w:tcPr>
                                  <w:tcW w:w="2897" w:type="dxa"/>
                                  <w:vMerge/>
                                  <w:tcBorders>
                                    <w:top w:val="nil"/>
                                    <w:left w:val="single" w:sz="4" w:space="0" w:color="000000"/>
                                    <w:bottom w:val="single" w:sz="4" w:space="0" w:color="000000"/>
                                    <w:right w:val="single" w:sz="4" w:space="0" w:color="000000"/>
                                  </w:tcBorders>
                                </w:tcPr>
                                <w:p w:rsidR="00000000" w:rsidRDefault="00BA4C96">
                                  <w:pPr>
                                    <w:rPr>
                                      <w:rFonts w:cs="Vrinda"/>
                                      <w:sz w:val="2"/>
                                      <w:szCs w:val="2"/>
                                    </w:rPr>
                                  </w:pPr>
                                </w:p>
                              </w:tc>
                              <w:tc>
                                <w:tcPr>
                                  <w:tcW w:w="3183" w:type="dxa"/>
                                  <w:tcBorders>
                                    <w:top w:val="single" w:sz="12"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26"/>
                                      <w:szCs w:val="26"/>
                                    </w:rPr>
                                  </w:pPr>
                                </w:p>
                              </w:tc>
                            </w:tr>
                          </w:tbl>
                          <w:p w:rsidR="00000000" w:rsidRDefault="00BA4C96">
                            <w:pPr>
                              <w:pStyle w:val="BodyText"/>
                              <w:kinsoku w:val="0"/>
                              <w:overflowPunct w:val="0"/>
                              <w:rPr>
                                <w:rFonts w:cs="Vrinda"/>
                                <w:b w:val="0"/>
                                <w:bCs w:val="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5" o:spid="_x0000_s1163" type="#_x0000_t202" style="position:absolute;margin-left:51.05pt;margin-top:479.5pt;width:447.75pt;height:193.8pt;z-index:25149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" o:allowincell="f"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2861"/>
                        <w:gridCol w:w="2897"/>
                        <w:gridCol w:w="3183"/>
                      </w:tblGrid>
                      <w:tr w:rsidR="00000000">
                        <w:tblPrEx>
                          <w:tblCellMar>
                            <w:top w:w="0" w:type="dxa"/>
                            <w:left w:w="0" w:type="dxa"/>
                            <w:bottom w:w="0" w:type="dxa"/>
                            <w:right w:w="0" w:type="dxa"/>
                          </w:tblCellMar>
                        </w:tblPrEx>
                        <w:trPr>
                          <w:trHeight w:val="580"/>
                        </w:trPr>
                        <w:tc>
                          <w:tcPr>
                            <w:tcW w:w="2861" w:type="dxa"/>
                            <w:tcBorders>
                              <w:top w:val="single" w:sz="4" w:space="0" w:color="000000"/>
                              <w:left w:val="single" w:sz="4" w:space="0" w:color="000000"/>
                              <w:bottom w:val="single" w:sz="12" w:space="0" w:color="000000"/>
                              <w:right w:val="single" w:sz="4" w:space="0" w:color="000000"/>
                            </w:tcBorders>
                          </w:tcPr>
                          <w:p w:rsidR="00000000" w:rsidRDefault="00BA4C96">
                            <w:pPr>
                              <w:pStyle w:val="TableParagraph"/>
                              <w:kinsoku w:val="0"/>
                              <w:overflowPunct w:val="0"/>
                              <w:rPr>
                                <w:sz w:val="32"/>
                                <w:szCs w:val="32"/>
                              </w:rPr>
                            </w:pPr>
                          </w:p>
                        </w:tc>
                        <w:tc>
                          <w:tcPr>
                            <w:tcW w:w="2897" w:type="dxa"/>
                            <w:vMerge w:val="restart"/>
                            <w:tcBorders>
                              <w:top w:val="none" w:sz="6" w:space="0" w:color="auto"/>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c>
                          <w:tcPr>
                            <w:tcW w:w="3183" w:type="dxa"/>
                            <w:tcBorders>
                              <w:top w:val="single" w:sz="4" w:space="0" w:color="000000"/>
                              <w:left w:val="single" w:sz="4" w:space="0" w:color="000000"/>
                              <w:bottom w:val="single" w:sz="12" w:space="0" w:color="000000"/>
                              <w:right w:val="single" w:sz="4" w:space="0" w:color="000000"/>
                            </w:tcBorders>
                          </w:tcPr>
                          <w:p w:rsidR="00000000" w:rsidRDefault="00BA4C96">
                            <w:pPr>
                              <w:pStyle w:val="TableParagraph"/>
                              <w:kinsoku w:val="0"/>
                              <w:overflowPunct w:val="0"/>
                              <w:rPr>
                                <w:sz w:val="32"/>
                                <w:szCs w:val="32"/>
                              </w:rPr>
                            </w:pPr>
                          </w:p>
                        </w:tc>
                      </w:tr>
                      <w:tr w:rsidR="00000000">
                        <w:tblPrEx>
                          <w:tblCellMar>
                            <w:top w:w="0" w:type="dxa"/>
                            <w:left w:w="0" w:type="dxa"/>
                            <w:bottom w:w="0" w:type="dxa"/>
                            <w:right w:w="0" w:type="dxa"/>
                          </w:tblCellMar>
                        </w:tblPrEx>
                        <w:trPr>
                          <w:trHeight w:val="611"/>
                        </w:trPr>
                        <w:tc>
                          <w:tcPr>
                            <w:tcW w:w="2861" w:type="dxa"/>
                            <w:tcBorders>
                              <w:top w:val="single" w:sz="12" w:space="0" w:color="000000"/>
                              <w:left w:val="single" w:sz="4" w:space="0" w:color="000000"/>
                              <w:bottom w:val="single" w:sz="12" w:space="0" w:color="000000"/>
                              <w:right w:val="single" w:sz="4" w:space="0" w:color="000000"/>
                            </w:tcBorders>
                          </w:tcPr>
                          <w:p w:rsidR="00000000" w:rsidRDefault="00BA4C96">
                            <w:pPr>
                              <w:pStyle w:val="TableParagraph"/>
                              <w:kinsoku w:val="0"/>
                              <w:overflowPunct w:val="0"/>
                              <w:rPr>
                                <w:sz w:val="32"/>
                                <w:szCs w:val="32"/>
                              </w:rPr>
                            </w:pPr>
                          </w:p>
                        </w:tc>
                        <w:tc>
                          <w:tcPr>
                            <w:tcW w:w="2897" w:type="dxa"/>
                            <w:vMerge/>
                            <w:tcBorders>
                              <w:top w:val="nil"/>
                              <w:left w:val="single" w:sz="4" w:space="0" w:color="000000"/>
                              <w:bottom w:val="single" w:sz="4" w:space="0" w:color="000000"/>
                              <w:right w:val="single" w:sz="4" w:space="0" w:color="000000"/>
                            </w:tcBorders>
                          </w:tcPr>
                          <w:p w:rsidR="00000000" w:rsidRDefault="00BA4C96">
                            <w:pPr>
                              <w:rPr>
                                <w:rFonts w:cs="Vrinda"/>
                                <w:sz w:val="2"/>
                                <w:szCs w:val="2"/>
                              </w:rPr>
                            </w:pPr>
                          </w:p>
                        </w:tc>
                        <w:tc>
                          <w:tcPr>
                            <w:tcW w:w="3183" w:type="dxa"/>
                            <w:tcBorders>
                              <w:top w:val="single" w:sz="12" w:space="0" w:color="000000"/>
                              <w:left w:val="single" w:sz="4" w:space="0" w:color="000000"/>
                              <w:bottom w:val="single" w:sz="12" w:space="0" w:color="000000"/>
                              <w:right w:val="single" w:sz="4" w:space="0" w:color="000000"/>
                            </w:tcBorders>
                          </w:tcPr>
                          <w:p w:rsidR="00000000" w:rsidRDefault="00BA4C96">
                            <w:pPr>
                              <w:pStyle w:val="TableParagraph"/>
                              <w:kinsoku w:val="0"/>
                              <w:overflowPunct w:val="0"/>
                              <w:rPr>
                                <w:sz w:val="32"/>
                                <w:szCs w:val="32"/>
                              </w:rPr>
                            </w:pPr>
                          </w:p>
                        </w:tc>
                      </w:tr>
                      <w:tr w:rsidR="00000000">
                        <w:tblPrEx>
                          <w:tblCellMar>
                            <w:top w:w="0" w:type="dxa"/>
                            <w:left w:w="0" w:type="dxa"/>
                            <w:bottom w:w="0" w:type="dxa"/>
                            <w:right w:w="0" w:type="dxa"/>
                          </w:tblCellMar>
                        </w:tblPrEx>
                        <w:trPr>
                          <w:trHeight w:val="304"/>
                        </w:trPr>
                        <w:tc>
                          <w:tcPr>
                            <w:tcW w:w="2861" w:type="dxa"/>
                            <w:tcBorders>
                              <w:top w:val="single" w:sz="12" w:space="0" w:color="000000"/>
                              <w:left w:val="single" w:sz="4" w:space="0" w:color="000000"/>
                              <w:bottom w:val="single" w:sz="12" w:space="0" w:color="000000"/>
                              <w:right w:val="single" w:sz="4" w:space="0" w:color="000000"/>
                            </w:tcBorders>
                          </w:tcPr>
                          <w:p w:rsidR="00000000" w:rsidRDefault="00BA4C96">
                            <w:pPr>
                              <w:pStyle w:val="TableParagraph"/>
                              <w:kinsoku w:val="0"/>
                              <w:overflowPunct w:val="0"/>
                              <w:rPr>
                                <w:sz w:val="22"/>
                                <w:szCs w:val="22"/>
                              </w:rPr>
                            </w:pPr>
                          </w:p>
                        </w:tc>
                        <w:tc>
                          <w:tcPr>
                            <w:tcW w:w="2897" w:type="dxa"/>
                            <w:vMerge/>
                            <w:tcBorders>
                              <w:top w:val="nil"/>
                              <w:left w:val="single" w:sz="4" w:space="0" w:color="000000"/>
                              <w:bottom w:val="single" w:sz="4" w:space="0" w:color="000000"/>
                              <w:right w:val="single" w:sz="4" w:space="0" w:color="000000"/>
                            </w:tcBorders>
                          </w:tcPr>
                          <w:p w:rsidR="00000000" w:rsidRDefault="00BA4C96">
                            <w:pPr>
                              <w:rPr>
                                <w:rFonts w:cs="Vrinda"/>
                                <w:sz w:val="2"/>
                                <w:szCs w:val="2"/>
                              </w:rPr>
                            </w:pPr>
                          </w:p>
                        </w:tc>
                        <w:tc>
                          <w:tcPr>
                            <w:tcW w:w="3183" w:type="dxa"/>
                            <w:tcBorders>
                              <w:top w:val="single" w:sz="12" w:space="0" w:color="000000"/>
                              <w:left w:val="single" w:sz="4" w:space="0" w:color="000000"/>
                              <w:bottom w:val="single" w:sz="12" w:space="0" w:color="000000"/>
                              <w:right w:val="single" w:sz="4" w:space="0" w:color="000000"/>
                            </w:tcBorders>
                          </w:tcPr>
                          <w:p w:rsidR="00000000" w:rsidRDefault="00BA4C96">
                            <w:pPr>
                              <w:pStyle w:val="TableParagraph"/>
                              <w:kinsoku w:val="0"/>
                              <w:overflowPunct w:val="0"/>
                              <w:rPr>
                                <w:sz w:val="22"/>
                                <w:szCs w:val="22"/>
                              </w:rPr>
                            </w:pPr>
                          </w:p>
                        </w:tc>
                      </w:tr>
                      <w:tr w:rsidR="00000000">
                        <w:tblPrEx>
                          <w:tblCellMar>
                            <w:top w:w="0" w:type="dxa"/>
                            <w:left w:w="0" w:type="dxa"/>
                            <w:bottom w:w="0" w:type="dxa"/>
                            <w:right w:w="0" w:type="dxa"/>
                          </w:tblCellMar>
                        </w:tblPrEx>
                        <w:trPr>
                          <w:trHeight w:val="276"/>
                        </w:trPr>
                        <w:tc>
                          <w:tcPr>
                            <w:tcW w:w="2861" w:type="dxa"/>
                            <w:tcBorders>
                              <w:top w:val="single" w:sz="12" w:space="0" w:color="000000"/>
                              <w:left w:val="single" w:sz="4" w:space="0" w:color="000000"/>
                              <w:bottom w:val="single" w:sz="12" w:space="0" w:color="000000"/>
                              <w:right w:val="single" w:sz="4" w:space="0" w:color="000000"/>
                            </w:tcBorders>
                          </w:tcPr>
                          <w:p w:rsidR="00000000" w:rsidRDefault="00BA4C96">
                            <w:pPr>
                              <w:pStyle w:val="TableParagraph"/>
                              <w:kinsoku w:val="0"/>
                              <w:overflowPunct w:val="0"/>
                              <w:rPr>
                                <w:sz w:val="20"/>
                                <w:szCs w:val="20"/>
                              </w:rPr>
                            </w:pPr>
                          </w:p>
                        </w:tc>
                        <w:tc>
                          <w:tcPr>
                            <w:tcW w:w="2897" w:type="dxa"/>
                            <w:vMerge/>
                            <w:tcBorders>
                              <w:top w:val="nil"/>
                              <w:left w:val="single" w:sz="4" w:space="0" w:color="000000"/>
                              <w:bottom w:val="single" w:sz="4" w:space="0" w:color="000000"/>
                              <w:right w:val="single" w:sz="4" w:space="0" w:color="000000"/>
                            </w:tcBorders>
                          </w:tcPr>
                          <w:p w:rsidR="00000000" w:rsidRDefault="00BA4C96">
                            <w:pPr>
                              <w:rPr>
                                <w:rFonts w:cs="Vrinda"/>
                                <w:sz w:val="2"/>
                                <w:szCs w:val="2"/>
                              </w:rPr>
                            </w:pPr>
                          </w:p>
                        </w:tc>
                        <w:tc>
                          <w:tcPr>
                            <w:tcW w:w="3183" w:type="dxa"/>
                            <w:tcBorders>
                              <w:top w:val="single" w:sz="12" w:space="0" w:color="000000"/>
                              <w:left w:val="single" w:sz="4" w:space="0" w:color="000000"/>
                              <w:bottom w:val="single" w:sz="12" w:space="0" w:color="000000"/>
                              <w:right w:val="single" w:sz="4" w:space="0" w:color="000000"/>
                            </w:tcBorders>
                          </w:tcPr>
                          <w:p w:rsidR="00000000" w:rsidRDefault="00BA4C96">
                            <w:pPr>
                              <w:pStyle w:val="TableParagraph"/>
                              <w:kinsoku w:val="0"/>
                              <w:overflowPunct w:val="0"/>
                              <w:rPr>
                                <w:sz w:val="20"/>
                                <w:szCs w:val="20"/>
                              </w:rPr>
                            </w:pPr>
                          </w:p>
                        </w:tc>
                      </w:tr>
                      <w:tr w:rsidR="00000000">
                        <w:tblPrEx>
                          <w:tblCellMar>
                            <w:top w:w="0" w:type="dxa"/>
                            <w:left w:w="0" w:type="dxa"/>
                            <w:bottom w:w="0" w:type="dxa"/>
                            <w:right w:w="0" w:type="dxa"/>
                          </w:tblCellMar>
                        </w:tblPrEx>
                        <w:trPr>
                          <w:trHeight w:val="764"/>
                        </w:trPr>
                        <w:tc>
                          <w:tcPr>
                            <w:tcW w:w="2861" w:type="dxa"/>
                            <w:tcBorders>
                              <w:top w:val="single" w:sz="12" w:space="0" w:color="000000"/>
                              <w:left w:val="single" w:sz="4" w:space="0" w:color="000000"/>
                              <w:bottom w:val="single" w:sz="12" w:space="0" w:color="000000"/>
                              <w:right w:val="single" w:sz="4" w:space="0" w:color="000000"/>
                            </w:tcBorders>
                          </w:tcPr>
                          <w:p w:rsidR="00000000" w:rsidRDefault="00BA4C96">
                            <w:pPr>
                              <w:pStyle w:val="TableParagraph"/>
                              <w:kinsoku w:val="0"/>
                              <w:overflowPunct w:val="0"/>
                              <w:rPr>
                                <w:sz w:val="32"/>
                                <w:szCs w:val="32"/>
                              </w:rPr>
                            </w:pPr>
                          </w:p>
                        </w:tc>
                        <w:tc>
                          <w:tcPr>
                            <w:tcW w:w="2897" w:type="dxa"/>
                            <w:vMerge/>
                            <w:tcBorders>
                              <w:top w:val="nil"/>
                              <w:left w:val="single" w:sz="4" w:space="0" w:color="000000"/>
                              <w:bottom w:val="single" w:sz="4" w:space="0" w:color="000000"/>
                              <w:right w:val="single" w:sz="4" w:space="0" w:color="000000"/>
                            </w:tcBorders>
                          </w:tcPr>
                          <w:p w:rsidR="00000000" w:rsidRDefault="00BA4C96">
                            <w:pPr>
                              <w:rPr>
                                <w:rFonts w:cs="Vrinda"/>
                                <w:sz w:val="2"/>
                                <w:szCs w:val="2"/>
                              </w:rPr>
                            </w:pPr>
                          </w:p>
                        </w:tc>
                        <w:tc>
                          <w:tcPr>
                            <w:tcW w:w="3183" w:type="dxa"/>
                            <w:tcBorders>
                              <w:top w:val="single" w:sz="12" w:space="0" w:color="000000"/>
                              <w:left w:val="single" w:sz="4" w:space="0" w:color="000000"/>
                              <w:bottom w:val="single" w:sz="12" w:space="0" w:color="000000"/>
                              <w:right w:val="single" w:sz="4" w:space="0" w:color="000000"/>
                            </w:tcBorders>
                          </w:tcPr>
                          <w:p w:rsidR="00000000" w:rsidRDefault="00BA4C96">
                            <w:pPr>
                              <w:pStyle w:val="TableParagraph"/>
                              <w:kinsoku w:val="0"/>
                              <w:overflowPunct w:val="0"/>
                              <w:rPr>
                                <w:sz w:val="32"/>
                                <w:szCs w:val="32"/>
                              </w:rPr>
                            </w:pPr>
                          </w:p>
                        </w:tc>
                      </w:tr>
                      <w:tr w:rsidR="00000000">
                        <w:tblPrEx>
                          <w:tblCellMar>
                            <w:top w:w="0" w:type="dxa"/>
                            <w:left w:w="0" w:type="dxa"/>
                            <w:bottom w:w="0" w:type="dxa"/>
                            <w:right w:w="0" w:type="dxa"/>
                          </w:tblCellMar>
                        </w:tblPrEx>
                        <w:trPr>
                          <w:trHeight w:val="335"/>
                        </w:trPr>
                        <w:tc>
                          <w:tcPr>
                            <w:tcW w:w="2861" w:type="dxa"/>
                            <w:tcBorders>
                              <w:top w:val="single" w:sz="12" w:space="0" w:color="000000"/>
                              <w:left w:val="single" w:sz="4" w:space="0" w:color="000000"/>
                              <w:bottom w:val="single" w:sz="12" w:space="0" w:color="000000"/>
                              <w:right w:val="single" w:sz="4" w:space="0" w:color="000000"/>
                            </w:tcBorders>
                          </w:tcPr>
                          <w:p w:rsidR="00000000" w:rsidRDefault="00BA4C96">
                            <w:pPr>
                              <w:pStyle w:val="TableParagraph"/>
                              <w:kinsoku w:val="0"/>
                              <w:overflowPunct w:val="0"/>
                            </w:pPr>
                          </w:p>
                        </w:tc>
                        <w:tc>
                          <w:tcPr>
                            <w:tcW w:w="2897" w:type="dxa"/>
                            <w:vMerge/>
                            <w:tcBorders>
                              <w:top w:val="nil"/>
                              <w:left w:val="single" w:sz="4" w:space="0" w:color="000000"/>
                              <w:bottom w:val="single" w:sz="4" w:space="0" w:color="000000"/>
                              <w:right w:val="single" w:sz="4" w:space="0" w:color="000000"/>
                            </w:tcBorders>
                          </w:tcPr>
                          <w:p w:rsidR="00000000" w:rsidRDefault="00BA4C96">
                            <w:pPr>
                              <w:rPr>
                                <w:rFonts w:cs="Vrinda"/>
                                <w:sz w:val="2"/>
                                <w:szCs w:val="2"/>
                              </w:rPr>
                            </w:pPr>
                          </w:p>
                        </w:tc>
                        <w:tc>
                          <w:tcPr>
                            <w:tcW w:w="3183" w:type="dxa"/>
                            <w:tcBorders>
                              <w:top w:val="single" w:sz="12" w:space="0" w:color="000000"/>
                              <w:left w:val="single" w:sz="4" w:space="0" w:color="000000"/>
                              <w:bottom w:val="single" w:sz="12" w:space="0" w:color="000000"/>
                              <w:right w:val="single" w:sz="4" w:space="0" w:color="000000"/>
                            </w:tcBorders>
                          </w:tcPr>
                          <w:p w:rsidR="00000000" w:rsidRDefault="00BA4C96">
                            <w:pPr>
                              <w:pStyle w:val="TableParagraph"/>
                              <w:kinsoku w:val="0"/>
                              <w:overflowPunct w:val="0"/>
                            </w:pPr>
                          </w:p>
                        </w:tc>
                      </w:tr>
                      <w:tr w:rsidR="00000000">
                        <w:tblPrEx>
                          <w:tblCellMar>
                            <w:top w:w="0" w:type="dxa"/>
                            <w:left w:w="0" w:type="dxa"/>
                            <w:bottom w:w="0" w:type="dxa"/>
                            <w:right w:w="0" w:type="dxa"/>
                          </w:tblCellMar>
                        </w:tblPrEx>
                        <w:trPr>
                          <w:trHeight w:val="428"/>
                        </w:trPr>
                        <w:tc>
                          <w:tcPr>
                            <w:tcW w:w="2861" w:type="dxa"/>
                            <w:tcBorders>
                              <w:top w:val="single" w:sz="12" w:space="0" w:color="000000"/>
                              <w:left w:val="single" w:sz="4" w:space="0" w:color="000000"/>
                              <w:bottom w:val="single" w:sz="12" w:space="0" w:color="000000"/>
                              <w:right w:val="single" w:sz="4" w:space="0" w:color="000000"/>
                            </w:tcBorders>
                          </w:tcPr>
                          <w:p w:rsidR="00000000" w:rsidRDefault="00BA4C96">
                            <w:pPr>
                              <w:pStyle w:val="TableParagraph"/>
                              <w:kinsoku w:val="0"/>
                              <w:overflowPunct w:val="0"/>
                              <w:rPr>
                                <w:sz w:val="32"/>
                                <w:szCs w:val="32"/>
                              </w:rPr>
                            </w:pPr>
                          </w:p>
                        </w:tc>
                        <w:tc>
                          <w:tcPr>
                            <w:tcW w:w="2897" w:type="dxa"/>
                            <w:vMerge/>
                            <w:tcBorders>
                              <w:top w:val="nil"/>
                              <w:left w:val="single" w:sz="4" w:space="0" w:color="000000"/>
                              <w:bottom w:val="single" w:sz="4" w:space="0" w:color="000000"/>
                              <w:right w:val="single" w:sz="4" w:space="0" w:color="000000"/>
                            </w:tcBorders>
                          </w:tcPr>
                          <w:p w:rsidR="00000000" w:rsidRDefault="00BA4C96">
                            <w:pPr>
                              <w:rPr>
                                <w:rFonts w:cs="Vrinda"/>
                                <w:sz w:val="2"/>
                                <w:szCs w:val="2"/>
                              </w:rPr>
                            </w:pPr>
                          </w:p>
                        </w:tc>
                        <w:tc>
                          <w:tcPr>
                            <w:tcW w:w="3183" w:type="dxa"/>
                            <w:tcBorders>
                              <w:top w:val="single" w:sz="12" w:space="0" w:color="000000"/>
                              <w:left w:val="single" w:sz="4" w:space="0" w:color="000000"/>
                              <w:bottom w:val="single" w:sz="12" w:space="0" w:color="000000"/>
                              <w:right w:val="single" w:sz="4" w:space="0" w:color="000000"/>
                            </w:tcBorders>
                          </w:tcPr>
                          <w:p w:rsidR="00000000" w:rsidRDefault="00BA4C96">
                            <w:pPr>
                              <w:pStyle w:val="TableParagraph"/>
                              <w:kinsoku w:val="0"/>
                              <w:overflowPunct w:val="0"/>
                              <w:rPr>
                                <w:sz w:val="32"/>
                                <w:szCs w:val="32"/>
                              </w:rPr>
                            </w:pPr>
                          </w:p>
                        </w:tc>
                      </w:tr>
                      <w:tr w:rsidR="00000000">
                        <w:tblPrEx>
                          <w:tblCellMar>
                            <w:top w:w="0" w:type="dxa"/>
                            <w:left w:w="0" w:type="dxa"/>
                            <w:bottom w:w="0" w:type="dxa"/>
                            <w:right w:w="0" w:type="dxa"/>
                          </w:tblCellMar>
                        </w:tblPrEx>
                        <w:trPr>
                          <w:trHeight w:val="344"/>
                        </w:trPr>
                        <w:tc>
                          <w:tcPr>
                            <w:tcW w:w="2861" w:type="dxa"/>
                            <w:tcBorders>
                              <w:top w:val="single" w:sz="12"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26"/>
                                <w:szCs w:val="26"/>
                              </w:rPr>
                            </w:pPr>
                          </w:p>
                        </w:tc>
                        <w:tc>
                          <w:tcPr>
                            <w:tcW w:w="2897" w:type="dxa"/>
                            <w:vMerge/>
                            <w:tcBorders>
                              <w:top w:val="nil"/>
                              <w:left w:val="single" w:sz="4" w:space="0" w:color="000000"/>
                              <w:bottom w:val="single" w:sz="4" w:space="0" w:color="000000"/>
                              <w:right w:val="single" w:sz="4" w:space="0" w:color="000000"/>
                            </w:tcBorders>
                          </w:tcPr>
                          <w:p w:rsidR="00000000" w:rsidRDefault="00BA4C96">
                            <w:pPr>
                              <w:rPr>
                                <w:rFonts w:cs="Vrinda"/>
                                <w:sz w:val="2"/>
                                <w:szCs w:val="2"/>
                              </w:rPr>
                            </w:pPr>
                          </w:p>
                        </w:tc>
                        <w:tc>
                          <w:tcPr>
                            <w:tcW w:w="3183" w:type="dxa"/>
                            <w:tcBorders>
                              <w:top w:val="single" w:sz="12"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26"/>
                                <w:szCs w:val="26"/>
                              </w:rPr>
                            </w:pPr>
                          </w:p>
                        </w:tc>
                      </w:tr>
                    </w:tbl>
                    <w:p w:rsidR="00000000" w:rsidRDefault="00BA4C96">
                      <w:pPr>
                        <w:pStyle w:val="BodyText"/>
                        <w:kinsoku w:val="0"/>
                        <w:overflowPunct w:val="0"/>
                        <w:rPr>
                          <w:rFonts w:cs="Vrinda"/>
                          <w:b w:val="0"/>
                          <w:bCs w:val="0"/>
                        </w:rPr>
                      </w:pPr>
                    </w:p>
                  </w:txbxContent>
                </v:textbox>
                <w10:wrap anchorx="page" anchory="page"/>
              </v:shape>
            </w:pict>
          </mc:Fallback>
        </mc:AlternateContent>
      </w:r>
    </w:p>
    <w:p w:rsidR="00000000" w:rsidRDefault="00BA4C96">
      <w:pPr>
        <w:pStyle w:val="BodyText"/>
        <w:kinsoku w:val="0"/>
        <w:overflowPunct w:val="0"/>
        <w:rPr>
          <w:b w:val="0"/>
          <w:bCs w:val="0"/>
          <w:sz w:val="20"/>
          <w:szCs w:val="20"/>
        </w:rPr>
      </w:pPr>
    </w:p>
    <w:p w:rsidR="00000000" w:rsidRDefault="00BA4C96">
      <w:pPr>
        <w:pStyle w:val="BodyText"/>
        <w:kinsoku w:val="0"/>
        <w:overflowPunct w:val="0"/>
        <w:spacing w:before="3"/>
        <w:rPr>
          <w:b w:val="0"/>
          <w:bCs w:val="0"/>
          <w:sz w:val="11"/>
          <w:szCs w:val="11"/>
        </w:rPr>
      </w:pPr>
    </w:p>
    <w:p w:rsidR="00000000" w:rsidRDefault="00F26641">
      <w:pPr>
        <w:pStyle w:val="BodyText"/>
        <w:tabs>
          <w:tab w:val="left" w:pos="6194"/>
        </w:tabs>
        <w:kinsoku w:val="0"/>
        <w:overflowPunct w:val="0"/>
        <w:ind w:left="441"/>
        <w:rPr>
          <w:b w:val="0"/>
          <w:bCs w:val="0"/>
          <w:sz w:val="20"/>
          <w:szCs w:val="20"/>
        </w:rPr>
      </w:pPr>
      <w:r>
        <w:rPr>
          <w:b w:val="0"/>
          <w:bCs w:val="0"/>
          <w:noProof/>
          <w:sz w:val="20"/>
          <w:szCs w:val="20"/>
        </w:rPr>
        <mc:AlternateContent>
          <mc:Choice Requires="wps">
            <w:drawing>
              <wp:inline distT="0" distB="0" distL="0" distR="0">
                <wp:extent cx="1816735" cy="356235"/>
                <wp:effectExtent l="10795" t="8255" r="10795" b="6985"/>
                <wp:docPr id="998"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735" cy="356235"/>
                        </a:xfrm>
                        <a:prstGeom prst="rect">
                          <a:avLst/>
                        </a:prstGeom>
                        <a:noFill/>
                        <a:ln w="6096"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line="274" w:lineRule="exact"/>
                              <w:ind w:left="103"/>
                              <w:rPr>
                                <w:rFonts w:ascii="Arial" w:hAnsi="Arial" w:cs="Arial"/>
                              </w:rPr>
                            </w:pPr>
                            <w:r>
                              <w:rPr>
                                <w:rFonts w:ascii="Arial" w:hAnsi="Arial" w:cs="Arial"/>
                              </w:rPr>
                              <w:t>Concept 1</w:t>
                            </w:r>
                          </w:p>
                        </w:txbxContent>
                      </wps:txbx>
                      <wps:bodyPr rot="0" vert="horz" wrap="square" lIns="0" tIns="0" rIns="0" bIns="0" anchor="t" anchorCtr="0" upright="1">
                        <a:noAutofit/>
                      </wps:bodyPr>
                    </wps:wsp>
                  </a:graphicData>
                </a:graphic>
              </wp:inline>
            </w:drawing>
          </mc:Choice>
          <mc:Fallback>
            <w:pict>
              <v:shape id="Text Box 526" o:spid="_x0000_s1164" type="#_x0000_t202" style="width:143.05pt;height:2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" filled="f" strokeweight=".48pt">
                <v:textbox inset="0,0,0,0">
                  <w:txbxContent>
                    <w:p w:rsidR="00000000" w:rsidRDefault="00BA4C96">
                      <w:pPr>
                        <w:pStyle w:val="BodyText"/>
                        <w:kinsoku w:val="0"/>
                        <w:overflowPunct w:val="0"/>
                        <w:spacing w:line="274" w:lineRule="exact"/>
                        <w:ind w:left="103"/>
                        <w:rPr>
                          <w:rFonts w:ascii="Arial" w:hAnsi="Arial" w:cs="Arial"/>
                        </w:rPr>
                      </w:pPr>
                      <w:r>
                        <w:rPr>
                          <w:rFonts w:ascii="Arial" w:hAnsi="Arial" w:cs="Arial"/>
                        </w:rPr>
                        <w:t>Concept 1</w:t>
                      </w:r>
                    </w:p>
                  </w:txbxContent>
                </v:textbox>
                <w10:anchorlock/>
              </v:shape>
            </w:pict>
          </mc:Fallback>
        </mc:AlternateContent>
      </w:r>
      <w:r w:rsidR="00BA4C96">
        <w:rPr>
          <w:b w:val="0"/>
          <w:bCs w:val="0"/>
          <w:sz w:val="20"/>
          <w:szCs w:val="20"/>
        </w:rPr>
        <w:t xml:space="preserve"> </w:t>
      </w:r>
      <w:r w:rsidR="00BA4C96">
        <w:rPr>
          <w:b w:val="0"/>
          <w:bCs w:val="0"/>
          <w:sz w:val="20"/>
          <w:szCs w:val="20"/>
        </w:rPr>
        <w:tab/>
      </w:r>
      <w:r>
        <w:rPr>
          <w:b w:val="0"/>
          <w:bCs w:val="0"/>
          <w:noProof/>
          <w:sz w:val="20"/>
          <w:szCs w:val="20"/>
        </w:rPr>
        <mc:AlternateContent>
          <mc:Choice Requires="wps">
            <w:drawing>
              <wp:inline distT="0" distB="0" distL="0" distR="0">
                <wp:extent cx="2021205" cy="356235"/>
                <wp:effectExtent l="11430" t="8255" r="5715" b="6985"/>
                <wp:docPr id="997"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1205" cy="356235"/>
                        </a:xfrm>
                        <a:prstGeom prst="rect">
                          <a:avLst/>
                        </a:prstGeom>
                        <a:noFill/>
                        <a:ln w="6096"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line="274" w:lineRule="exact"/>
                              <w:ind w:left="103"/>
                              <w:rPr>
                                <w:rFonts w:ascii="Arial" w:hAnsi="Arial" w:cs="Arial"/>
                              </w:rPr>
                            </w:pPr>
                            <w:r>
                              <w:rPr>
                                <w:rFonts w:ascii="Arial" w:hAnsi="Arial" w:cs="Arial"/>
                              </w:rPr>
                              <w:t>Concept 2</w:t>
                            </w:r>
                          </w:p>
                        </w:txbxContent>
                      </wps:txbx>
                      <wps:bodyPr rot="0" vert="horz" wrap="square" lIns="0" tIns="0" rIns="0" bIns="0" anchor="t" anchorCtr="0" upright="1">
                        <a:noAutofit/>
                      </wps:bodyPr>
                    </wps:wsp>
                  </a:graphicData>
                </a:graphic>
              </wp:inline>
            </w:drawing>
          </mc:Choice>
          <mc:Fallback>
            <w:pict>
              <v:shape id="Text Box 527" o:spid="_x0000_s1165" type="#_x0000_t202" style="width:159.15pt;height:2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" filled="f" strokeweight=".48pt">
                <v:textbox inset="0,0,0,0">
                  <w:txbxContent>
                    <w:p w:rsidR="00000000" w:rsidRDefault="00BA4C96">
                      <w:pPr>
                        <w:pStyle w:val="BodyText"/>
                        <w:kinsoku w:val="0"/>
                        <w:overflowPunct w:val="0"/>
                        <w:spacing w:line="274" w:lineRule="exact"/>
                        <w:ind w:left="103"/>
                        <w:rPr>
                          <w:rFonts w:ascii="Arial" w:hAnsi="Arial" w:cs="Arial"/>
                        </w:rPr>
                      </w:pPr>
                      <w:r>
                        <w:rPr>
                          <w:rFonts w:ascii="Arial" w:hAnsi="Arial" w:cs="Arial"/>
                        </w:rPr>
                        <w:t>Concept 2</w:t>
                      </w:r>
                    </w:p>
                  </w:txbxContent>
                </v:textbox>
                <w10:anchorlock/>
              </v:shape>
            </w:pict>
          </mc:Fallback>
        </mc:AlternateContent>
      </w:r>
    </w:p>
    <w:p w:rsidR="00000000" w:rsidRDefault="00BA4C96">
      <w:pPr>
        <w:pStyle w:val="BodyText"/>
        <w:kinsoku w:val="0"/>
        <w:overflowPunct w:val="0"/>
        <w:rPr>
          <w:b w:val="0"/>
          <w:bCs w:val="0"/>
          <w:sz w:val="20"/>
          <w:szCs w:val="20"/>
        </w:rPr>
      </w:pPr>
    </w:p>
    <w:p w:rsidR="00000000" w:rsidRDefault="00F26641">
      <w:pPr>
        <w:pStyle w:val="BodyText"/>
        <w:kinsoku w:val="0"/>
        <w:overflowPunct w:val="0"/>
        <w:spacing w:before="1"/>
        <w:rPr>
          <w:b w:val="0"/>
          <w:bCs w:val="0"/>
          <w:sz w:val="21"/>
          <w:szCs w:val="21"/>
        </w:rPr>
      </w:pPr>
      <w:r>
        <w:rPr>
          <w:noProof/>
        </w:rPr>
        <mc:AlternateContent>
          <mc:Choice Requires="wps">
            <w:drawing>
              <wp:anchor distT="0" distB="0" distL="0" distR="0" simplePos="0" relativeHeight="251500544" behindDoc="0" locked="0" layoutInCell="0" allowOverlap="1">
                <wp:simplePos x="0" y="0"/>
                <wp:positionH relativeFrom="page">
                  <wp:posOffset>2468245</wp:posOffset>
                </wp:positionH>
                <wp:positionV relativeFrom="paragraph">
                  <wp:posOffset>182245</wp:posOffset>
                </wp:positionV>
                <wp:extent cx="1839595" cy="318135"/>
                <wp:effectExtent l="0" t="0" r="0" b="0"/>
                <wp:wrapTopAndBottom/>
                <wp:docPr id="996"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9595" cy="318135"/>
                        </a:xfrm>
                        <a:prstGeom prst="rect">
                          <a:avLst/>
                        </a:prstGeom>
                        <a:noFill/>
                        <a:ln w="6096"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line="274" w:lineRule="exact"/>
                              <w:ind w:left="682"/>
                              <w:rPr>
                                <w:rFonts w:ascii="Arial" w:hAnsi="Arial" w:cs="Arial"/>
                              </w:rPr>
                            </w:pPr>
                            <w:r>
                              <w:rPr>
                                <w:rFonts w:ascii="Arial" w:hAnsi="Arial" w:cs="Arial"/>
                              </w:rPr>
                              <w:t>HOW ALIKE?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8" o:spid="_x0000_s1166" type="#_x0000_t202" style="position:absolute;margin-left:194.35pt;margin-top:14.35pt;width:144.85pt;height:25.05pt;z-index:251500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" o:allowincell="f" filled="f" strokeweight=".48pt">
                <v:textbox inset="0,0,0,0">
                  <w:txbxContent>
                    <w:p w:rsidR="00000000" w:rsidRDefault="00BA4C96">
                      <w:pPr>
                        <w:pStyle w:val="BodyText"/>
                        <w:kinsoku w:val="0"/>
                        <w:overflowPunct w:val="0"/>
                        <w:spacing w:line="274" w:lineRule="exact"/>
                        <w:ind w:left="682"/>
                        <w:rPr>
                          <w:rFonts w:ascii="Arial" w:hAnsi="Arial" w:cs="Arial"/>
                        </w:rPr>
                      </w:pPr>
                      <w:r>
                        <w:rPr>
                          <w:rFonts w:ascii="Arial" w:hAnsi="Arial" w:cs="Arial"/>
                        </w:rPr>
                        <w:t>HOW ALIKE?</w:t>
                      </w:r>
                    </w:p>
                  </w:txbxContent>
                </v:textbox>
                <w10:wrap type="topAndBottom" anchorx="page"/>
              </v:shape>
            </w:pict>
          </mc:Fallback>
        </mc:AlternateContent>
      </w:r>
    </w:p>
    <w:p w:rsidR="00000000" w:rsidRDefault="00BA4C96">
      <w:pPr>
        <w:pStyle w:val="BodyText"/>
        <w:kinsoku w:val="0"/>
        <w:overflowPunct w:val="0"/>
        <w:spacing w:before="1"/>
        <w:rPr>
          <w:b w:val="0"/>
          <w:bCs w:val="0"/>
          <w:sz w:val="21"/>
          <w:szCs w:val="21"/>
        </w:rPr>
        <w:sectPr w:rsidR="00000000">
          <w:pgSz w:w="12240" w:h="15840"/>
          <w:pgMar w:top="820" w:right="0" w:bottom="280" w:left="580" w:header="720" w:footer="720" w:gutter="0"/>
          <w:cols w:space="720" w:equalWidth="0">
            <w:col w:w="11660"/>
          </w:cols>
          <w:noEndnote/>
        </w:sectPr>
      </w:pPr>
    </w:p>
    <w:p w:rsidR="00000000" w:rsidRDefault="00F26641">
      <w:pPr>
        <w:pStyle w:val="BodyText"/>
        <w:kinsoku w:val="0"/>
        <w:overflowPunct w:val="0"/>
        <w:rPr>
          <w:b w:val="0"/>
          <w:bCs w:val="0"/>
          <w:sz w:val="20"/>
          <w:szCs w:val="20"/>
        </w:rPr>
      </w:pPr>
      <w:r>
        <w:rPr>
          <w:noProof/>
        </w:rPr>
        <w:lastRenderedPageBreak/>
        <mc:AlternateContent>
          <mc:Choice Requires="wpg">
            <w:drawing>
              <wp:anchor distT="0" distB="0" distL="114300" distR="114300" simplePos="0" relativeHeight="251501568" behindDoc="0" locked="0" layoutInCell="0" allowOverlap="1">
                <wp:simplePos x="0" y="0"/>
                <wp:positionH relativeFrom="page">
                  <wp:posOffset>6652260</wp:posOffset>
                </wp:positionH>
                <wp:positionV relativeFrom="page">
                  <wp:posOffset>520065</wp:posOffset>
                </wp:positionV>
                <wp:extent cx="788035" cy="8686165"/>
                <wp:effectExtent l="0" t="0" r="0" b="0"/>
                <wp:wrapNone/>
                <wp:docPr id="993"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476" y="819"/>
                          <a:chExt cx="1241" cy="13679"/>
                        </a:xfrm>
                      </wpg:grpSpPr>
                      <wps:wsp>
                        <wps:cNvPr id="994" name="Freeform 530"/>
                        <wps:cNvSpPr>
                          <a:spLocks/>
                        </wps:cNvSpPr>
                        <wps:spPr bwMode="auto">
                          <a:xfrm>
                            <a:off x="10484" y="826"/>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5" name="Freeform 531"/>
                        <wps:cNvSpPr>
                          <a:spLocks/>
                        </wps:cNvSpPr>
                        <wps:spPr bwMode="auto">
                          <a:xfrm>
                            <a:off x="10484" y="826"/>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825DBE" id="Group 529" o:spid="_x0000_s1026" style="position:absolute;margin-left:523.8pt;margin-top:40.95pt;width:62.05pt;height:683.95pt;z-index:251501568;mso-position-horizontal-relative:page;mso-position-vertical-relative:page" coordorigin="10476,819"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" o:allowincell="f">
                <v:shape id="Freeform 530" o:spid="_x0000_s1027" style="position:absolute;left:10484;top:826;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AXjcUA&#10;AADcAAAADwAAAGRycy9kb3ducmV2LnhtbESPQWsCMRSE7wX/Q3iCt5pVFtGtUYq20Fup1dLeXjev&#10;m62blyWJuvvvTUHocZj5ZpjlurONOJMPtWMFk3EGgrh0uuZKwf79+X4OIkRkjY1jUtBTgPVqcLfE&#10;QrsLv9F5FyuRSjgUqMDE2BZShtKQxTB2LXHyfpy3GJP0ldQeL6ncNnKaZTNpsea0YLCljaHyuDtZ&#10;BYu2/5pPzW/+8dpvn/L+8P1Zz7xSo2H3+AAiUhf/wzf6RSdukcPfmXQ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BeNxQAAANwAAAAPAAAAAAAAAAAAAAAAAJgCAABkcnMv&#10;ZG93bnJldi54bWxQSwUGAAAAAAQABAD1AAAAigMAAAAA&#10;" path="m,l1225,r,13663l,13663,,xe" fillcolor="#010101" stroked="f">
                  <v:path arrowok="t" o:connecttype="custom" o:connectlocs="0,0;1225,0;1225,13663;0,13663;0,0" o:connectangles="0,0,0,0,0"/>
                </v:shape>
                <v:shape id="Freeform 531" o:spid="_x0000_s1028" style="position:absolute;left:10484;top:826;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AiJcQA&#10;AADcAAAADwAAAGRycy9kb3ducmV2LnhtbESPQWvCQBSE74X+h+UJvdVdLZYmukqxCCoINnrw+Mg+&#10;k5Ds25Ddavz3riD0OMzMN8xs0dtGXKjzlWMNo6ECQZw7U3Gh4XhYvX+B8AHZYOOYNNzIw2L++jLD&#10;1Lgr/9IlC4WIEPYpaihDaFMpfV6SRT90LXH0zq6zGKLsCmk6vEa4beRYqU9pseK4UGJLy5LyOvuz&#10;Gn4KVR9r3KiP03a15ox3Ne+D1m+D/nsKIlAf/sPP9tpoSJIJPM7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QIiXEAAAA3AAAAA8AAAAAAAAAAAAAAAAAmAIAAGRycy9k&#10;b3ducmV2LnhtbFBLBQYAAAAABAAEAPUAAACJAwAAAAA=&#10;" path="m,13663r1225,l1225,,,,,13663xe" filled="f" strokecolor="#010101">
                  <v:path arrowok="t" o:connecttype="custom" o:connectlocs="0,13663;1225,13663;1225,0;0,0;0,13663" o:connectangles="0,0,0,0,0"/>
                </v:shape>
                <w10:wrap anchorx="page" anchory="page"/>
              </v:group>
            </w:pict>
          </mc:Fallback>
        </mc:AlternateContent>
      </w:r>
      <w:r>
        <w:rPr>
          <w:noProof/>
        </w:rPr>
        <mc:AlternateContent>
          <mc:Choice Requires="wps">
            <w:drawing>
              <wp:anchor distT="0" distB="0" distL="114300" distR="114300" simplePos="0" relativeHeight="251502592" behindDoc="0" locked="0" layoutInCell="0" allowOverlap="1">
                <wp:simplePos x="0" y="0"/>
                <wp:positionH relativeFrom="page">
                  <wp:posOffset>6890385</wp:posOffset>
                </wp:positionH>
                <wp:positionV relativeFrom="page">
                  <wp:posOffset>2834005</wp:posOffset>
                </wp:positionV>
                <wp:extent cx="458470" cy="4060190"/>
                <wp:effectExtent l="0" t="0" r="0" b="0"/>
                <wp:wrapNone/>
                <wp:docPr id="992"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406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Character Organizer</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2" o:spid="_x0000_s1167" type="#_x0000_t202" style="position:absolute;margin-left:542.55pt;margin-top:223.15pt;width:36.1pt;height:319.7pt;z-index:25150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" o:allowincell="f" filled="f" stroked="f">
                <v:textbox style="layout-flow:vertical" inset="0,0,0,0">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Character Organizer</w:t>
                      </w:r>
                    </w:p>
                  </w:txbxContent>
                </v:textbox>
                <w10:wrap anchorx="page" anchory="page"/>
              </v:shape>
            </w:pict>
          </mc:Fallback>
        </mc:AlternateContent>
      </w: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spacing w:before="3"/>
        <w:rPr>
          <w:b w:val="0"/>
          <w:bCs w:val="0"/>
          <w:sz w:val="15"/>
          <w:szCs w:val="15"/>
        </w:rPr>
      </w:pPr>
    </w:p>
    <w:tbl>
      <w:tblPr>
        <w:tblW w:w="0" w:type="auto"/>
        <w:tblInd w:w="451" w:type="dxa"/>
        <w:tblLayout w:type="fixed"/>
        <w:tblCellMar>
          <w:left w:w="0" w:type="dxa"/>
          <w:right w:w="0" w:type="dxa"/>
        </w:tblCellMar>
        <w:tblLook w:val="0000" w:firstRow="0" w:lastRow="0" w:firstColumn="0" w:lastColumn="0" w:noHBand="0" w:noVBand="0"/>
      </w:tblPr>
      <w:tblGrid>
        <w:gridCol w:w="1672"/>
        <w:gridCol w:w="1836"/>
        <w:gridCol w:w="1772"/>
        <w:gridCol w:w="1820"/>
        <w:gridCol w:w="1761"/>
      </w:tblGrid>
      <w:tr w:rsidR="00000000">
        <w:tblPrEx>
          <w:tblCellMar>
            <w:top w:w="0" w:type="dxa"/>
            <w:left w:w="0" w:type="dxa"/>
            <w:bottom w:w="0" w:type="dxa"/>
            <w:right w:w="0" w:type="dxa"/>
          </w:tblCellMar>
        </w:tblPrEx>
        <w:trPr>
          <w:trHeight w:val="551"/>
        </w:trPr>
        <w:tc>
          <w:tcPr>
            <w:tcW w:w="1672"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spacing w:line="275" w:lineRule="exact"/>
              <w:ind w:left="107"/>
              <w:rPr>
                <w:b/>
                <w:bCs/>
              </w:rPr>
            </w:pPr>
            <w:r>
              <w:rPr>
                <w:b/>
                <w:bCs/>
              </w:rPr>
              <w:t>Title</w:t>
            </w:r>
          </w:p>
        </w:tc>
        <w:tc>
          <w:tcPr>
            <w:tcW w:w="1836"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spacing w:before="2" w:line="276" w:lineRule="exact"/>
              <w:ind w:left="107" w:right="392" w:hanging="1"/>
              <w:rPr>
                <w:b/>
                <w:bCs/>
              </w:rPr>
            </w:pPr>
            <w:r>
              <w:rPr>
                <w:b/>
                <w:bCs/>
              </w:rPr>
              <w:t>Main Character(s)</w:t>
            </w:r>
          </w:p>
        </w:tc>
        <w:tc>
          <w:tcPr>
            <w:tcW w:w="1772"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spacing w:line="275" w:lineRule="exact"/>
              <w:ind w:left="107"/>
              <w:rPr>
                <w:b/>
                <w:bCs/>
              </w:rPr>
            </w:pPr>
            <w:r>
              <w:rPr>
                <w:b/>
                <w:bCs/>
              </w:rPr>
              <w:t>Strengths</w:t>
            </w:r>
          </w:p>
        </w:tc>
        <w:tc>
          <w:tcPr>
            <w:tcW w:w="1820"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spacing w:line="275" w:lineRule="exact"/>
              <w:ind w:left="106"/>
              <w:rPr>
                <w:b/>
                <w:bCs/>
              </w:rPr>
            </w:pPr>
            <w:r>
              <w:rPr>
                <w:b/>
                <w:bCs/>
              </w:rPr>
              <w:t>Weaknesses</w:t>
            </w:r>
          </w:p>
        </w:tc>
        <w:tc>
          <w:tcPr>
            <w:tcW w:w="1761"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spacing w:line="275" w:lineRule="exact"/>
              <w:ind w:left="108"/>
              <w:rPr>
                <w:b/>
                <w:bCs/>
              </w:rPr>
            </w:pPr>
            <w:r>
              <w:rPr>
                <w:b/>
                <w:bCs/>
              </w:rPr>
              <w:t>Outcome</w:t>
            </w:r>
          </w:p>
        </w:tc>
      </w:tr>
      <w:tr w:rsidR="00000000">
        <w:tblPrEx>
          <w:tblCellMar>
            <w:top w:w="0" w:type="dxa"/>
            <w:left w:w="0" w:type="dxa"/>
            <w:bottom w:w="0" w:type="dxa"/>
            <w:right w:w="0" w:type="dxa"/>
          </w:tblCellMar>
        </w:tblPrEx>
        <w:trPr>
          <w:trHeight w:val="1005"/>
        </w:trPr>
        <w:tc>
          <w:tcPr>
            <w:tcW w:w="1672"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c>
          <w:tcPr>
            <w:tcW w:w="1836"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c>
          <w:tcPr>
            <w:tcW w:w="1772"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c>
          <w:tcPr>
            <w:tcW w:w="1820"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c>
          <w:tcPr>
            <w:tcW w:w="1761"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r>
      <w:tr w:rsidR="00000000">
        <w:tblPrEx>
          <w:tblCellMar>
            <w:top w:w="0" w:type="dxa"/>
            <w:left w:w="0" w:type="dxa"/>
            <w:bottom w:w="0" w:type="dxa"/>
            <w:right w:w="0" w:type="dxa"/>
          </w:tblCellMar>
        </w:tblPrEx>
        <w:trPr>
          <w:trHeight w:val="1070"/>
        </w:trPr>
        <w:tc>
          <w:tcPr>
            <w:tcW w:w="1672"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c>
          <w:tcPr>
            <w:tcW w:w="1836"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c>
          <w:tcPr>
            <w:tcW w:w="1772"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c>
          <w:tcPr>
            <w:tcW w:w="1820"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c>
          <w:tcPr>
            <w:tcW w:w="1761"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r>
      <w:tr w:rsidR="00000000">
        <w:tblPrEx>
          <w:tblCellMar>
            <w:top w:w="0" w:type="dxa"/>
            <w:left w:w="0" w:type="dxa"/>
            <w:bottom w:w="0" w:type="dxa"/>
            <w:right w:w="0" w:type="dxa"/>
          </w:tblCellMar>
        </w:tblPrEx>
        <w:trPr>
          <w:trHeight w:val="1070"/>
        </w:trPr>
        <w:tc>
          <w:tcPr>
            <w:tcW w:w="1672"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c>
          <w:tcPr>
            <w:tcW w:w="1836"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c>
          <w:tcPr>
            <w:tcW w:w="1772"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c>
          <w:tcPr>
            <w:tcW w:w="1820"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c>
          <w:tcPr>
            <w:tcW w:w="1761"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r>
      <w:tr w:rsidR="00000000">
        <w:tblPrEx>
          <w:tblCellMar>
            <w:top w:w="0" w:type="dxa"/>
            <w:left w:w="0" w:type="dxa"/>
            <w:bottom w:w="0" w:type="dxa"/>
            <w:right w:w="0" w:type="dxa"/>
          </w:tblCellMar>
        </w:tblPrEx>
        <w:trPr>
          <w:trHeight w:val="1070"/>
        </w:trPr>
        <w:tc>
          <w:tcPr>
            <w:tcW w:w="1672"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c>
          <w:tcPr>
            <w:tcW w:w="1836"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c>
          <w:tcPr>
            <w:tcW w:w="1772"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c>
          <w:tcPr>
            <w:tcW w:w="1820"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c>
          <w:tcPr>
            <w:tcW w:w="1761"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r>
      <w:tr w:rsidR="00000000">
        <w:tblPrEx>
          <w:tblCellMar>
            <w:top w:w="0" w:type="dxa"/>
            <w:left w:w="0" w:type="dxa"/>
            <w:bottom w:w="0" w:type="dxa"/>
            <w:right w:w="0" w:type="dxa"/>
          </w:tblCellMar>
        </w:tblPrEx>
        <w:trPr>
          <w:trHeight w:val="1070"/>
        </w:trPr>
        <w:tc>
          <w:tcPr>
            <w:tcW w:w="1672"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c>
          <w:tcPr>
            <w:tcW w:w="1836"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c>
          <w:tcPr>
            <w:tcW w:w="1772"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c>
          <w:tcPr>
            <w:tcW w:w="1820"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c>
          <w:tcPr>
            <w:tcW w:w="1761"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r>
      <w:tr w:rsidR="00000000">
        <w:tblPrEx>
          <w:tblCellMar>
            <w:top w:w="0" w:type="dxa"/>
            <w:left w:w="0" w:type="dxa"/>
            <w:bottom w:w="0" w:type="dxa"/>
            <w:right w:w="0" w:type="dxa"/>
          </w:tblCellMar>
        </w:tblPrEx>
        <w:trPr>
          <w:trHeight w:val="1070"/>
        </w:trPr>
        <w:tc>
          <w:tcPr>
            <w:tcW w:w="1672"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c>
          <w:tcPr>
            <w:tcW w:w="1836"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c>
          <w:tcPr>
            <w:tcW w:w="1772"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c>
          <w:tcPr>
            <w:tcW w:w="1820"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c>
          <w:tcPr>
            <w:tcW w:w="1761"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r>
      <w:tr w:rsidR="00000000">
        <w:tblPrEx>
          <w:tblCellMar>
            <w:top w:w="0" w:type="dxa"/>
            <w:left w:w="0" w:type="dxa"/>
            <w:bottom w:w="0" w:type="dxa"/>
            <w:right w:w="0" w:type="dxa"/>
          </w:tblCellMar>
        </w:tblPrEx>
        <w:trPr>
          <w:trHeight w:val="1070"/>
        </w:trPr>
        <w:tc>
          <w:tcPr>
            <w:tcW w:w="1672"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c>
          <w:tcPr>
            <w:tcW w:w="1836"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c>
          <w:tcPr>
            <w:tcW w:w="1772"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c>
          <w:tcPr>
            <w:tcW w:w="1820"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c>
          <w:tcPr>
            <w:tcW w:w="1761"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r>
      <w:tr w:rsidR="00000000">
        <w:tblPrEx>
          <w:tblCellMar>
            <w:top w:w="0" w:type="dxa"/>
            <w:left w:w="0" w:type="dxa"/>
            <w:bottom w:w="0" w:type="dxa"/>
            <w:right w:w="0" w:type="dxa"/>
          </w:tblCellMar>
        </w:tblPrEx>
        <w:trPr>
          <w:trHeight w:val="1070"/>
        </w:trPr>
        <w:tc>
          <w:tcPr>
            <w:tcW w:w="1672"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c>
          <w:tcPr>
            <w:tcW w:w="1836"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c>
          <w:tcPr>
            <w:tcW w:w="1772"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c>
          <w:tcPr>
            <w:tcW w:w="1820"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c>
          <w:tcPr>
            <w:tcW w:w="1761"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r>
      <w:tr w:rsidR="00000000">
        <w:tblPrEx>
          <w:tblCellMar>
            <w:top w:w="0" w:type="dxa"/>
            <w:left w:w="0" w:type="dxa"/>
            <w:bottom w:w="0" w:type="dxa"/>
            <w:right w:w="0" w:type="dxa"/>
          </w:tblCellMar>
        </w:tblPrEx>
        <w:trPr>
          <w:trHeight w:val="1070"/>
        </w:trPr>
        <w:tc>
          <w:tcPr>
            <w:tcW w:w="1672"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c>
          <w:tcPr>
            <w:tcW w:w="1836"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c>
          <w:tcPr>
            <w:tcW w:w="1772"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c>
          <w:tcPr>
            <w:tcW w:w="1820"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c>
          <w:tcPr>
            <w:tcW w:w="1761"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r>
      <w:tr w:rsidR="00000000">
        <w:tblPrEx>
          <w:tblCellMar>
            <w:top w:w="0" w:type="dxa"/>
            <w:left w:w="0" w:type="dxa"/>
            <w:bottom w:w="0" w:type="dxa"/>
            <w:right w:w="0" w:type="dxa"/>
          </w:tblCellMar>
        </w:tblPrEx>
        <w:trPr>
          <w:trHeight w:val="1070"/>
        </w:trPr>
        <w:tc>
          <w:tcPr>
            <w:tcW w:w="1672"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c>
          <w:tcPr>
            <w:tcW w:w="1836"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c>
          <w:tcPr>
            <w:tcW w:w="1772"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c>
          <w:tcPr>
            <w:tcW w:w="1820"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c>
          <w:tcPr>
            <w:tcW w:w="1761"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r>
    </w:tbl>
    <w:p w:rsidR="00000000" w:rsidRDefault="00BA4C96">
      <w:pPr>
        <w:rPr>
          <w:sz w:val="15"/>
          <w:szCs w:val="15"/>
        </w:rPr>
        <w:sectPr w:rsidR="00000000">
          <w:pgSz w:w="12240" w:h="15840"/>
          <w:pgMar w:top="820" w:right="0" w:bottom="280" w:left="580" w:header="720" w:footer="720" w:gutter="0"/>
          <w:cols w:space="720"/>
          <w:noEndnote/>
        </w:sectPr>
      </w:pPr>
    </w:p>
    <w:p w:rsidR="00000000" w:rsidRDefault="00F26641">
      <w:pPr>
        <w:pStyle w:val="BodyText"/>
        <w:kinsoku w:val="0"/>
        <w:overflowPunct w:val="0"/>
        <w:spacing w:before="10"/>
        <w:rPr>
          <w:b w:val="0"/>
          <w:bCs w:val="0"/>
          <w:sz w:val="27"/>
          <w:szCs w:val="27"/>
        </w:rPr>
      </w:pPr>
      <w:r>
        <w:rPr>
          <w:noProof/>
        </w:rPr>
        <w:lastRenderedPageBreak/>
        <mc:AlternateContent>
          <mc:Choice Requires="wpg">
            <w:drawing>
              <wp:anchor distT="0" distB="0" distL="114300" distR="114300" simplePos="0" relativeHeight="251503616" behindDoc="0" locked="0" layoutInCell="0" allowOverlap="1">
                <wp:simplePos x="0" y="0"/>
                <wp:positionH relativeFrom="page">
                  <wp:posOffset>6997700</wp:posOffset>
                </wp:positionH>
                <wp:positionV relativeFrom="page">
                  <wp:posOffset>520065</wp:posOffset>
                </wp:positionV>
                <wp:extent cx="594995" cy="8686165"/>
                <wp:effectExtent l="0" t="0" r="0" b="0"/>
                <wp:wrapNone/>
                <wp:docPr id="989"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 cy="8686165"/>
                          <a:chOff x="11020" y="819"/>
                          <a:chExt cx="937" cy="13679"/>
                        </a:xfrm>
                      </wpg:grpSpPr>
                      <wps:wsp>
                        <wps:cNvPr id="990" name="Freeform 534"/>
                        <wps:cNvSpPr>
                          <a:spLocks/>
                        </wps:cNvSpPr>
                        <wps:spPr bwMode="auto">
                          <a:xfrm>
                            <a:off x="11028" y="826"/>
                            <a:ext cx="922" cy="13664"/>
                          </a:xfrm>
                          <a:custGeom>
                            <a:avLst/>
                            <a:gdLst>
                              <a:gd name="T0" fmla="*/ 0 w 922"/>
                              <a:gd name="T1" fmla="*/ 0 h 13664"/>
                              <a:gd name="T2" fmla="*/ 921 w 922"/>
                              <a:gd name="T3" fmla="*/ 0 h 13664"/>
                              <a:gd name="T4" fmla="*/ 921 w 922"/>
                              <a:gd name="T5" fmla="*/ 13663 h 13664"/>
                              <a:gd name="T6" fmla="*/ 0 w 922"/>
                              <a:gd name="T7" fmla="*/ 13663 h 13664"/>
                              <a:gd name="T8" fmla="*/ 0 w 922"/>
                              <a:gd name="T9" fmla="*/ 0 h 13664"/>
                            </a:gdLst>
                            <a:ahLst/>
                            <a:cxnLst>
                              <a:cxn ang="0">
                                <a:pos x="T0" y="T1"/>
                              </a:cxn>
                              <a:cxn ang="0">
                                <a:pos x="T2" y="T3"/>
                              </a:cxn>
                              <a:cxn ang="0">
                                <a:pos x="T4" y="T5"/>
                              </a:cxn>
                              <a:cxn ang="0">
                                <a:pos x="T6" y="T7"/>
                              </a:cxn>
                              <a:cxn ang="0">
                                <a:pos x="T8" y="T9"/>
                              </a:cxn>
                            </a:cxnLst>
                            <a:rect l="0" t="0" r="r" b="b"/>
                            <a:pathLst>
                              <a:path w="922" h="13664">
                                <a:moveTo>
                                  <a:pt x="0" y="0"/>
                                </a:moveTo>
                                <a:lnTo>
                                  <a:pt x="921" y="0"/>
                                </a:lnTo>
                                <a:lnTo>
                                  <a:pt x="921"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Freeform 535"/>
                        <wps:cNvSpPr>
                          <a:spLocks/>
                        </wps:cNvSpPr>
                        <wps:spPr bwMode="auto">
                          <a:xfrm>
                            <a:off x="11028" y="826"/>
                            <a:ext cx="922" cy="13664"/>
                          </a:xfrm>
                          <a:custGeom>
                            <a:avLst/>
                            <a:gdLst>
                              <a:gd name="T0" fmla="*/ 0 w 922"/>
                              <a:gd name="T1" fmla="*/ 13663 h 13664"/>
                              <a:gd name="T2" fmla="*/ 921 w 922"/>
                              <a:gd name="T3" fmla="*/ 13663 h 13664"/>
                              <a:gd name="T4" fmla="*/ 921 w 922"/>
                              <a:gd name="T5" fmla="*/ 0 h 13664"/>
                              <a:gd name="T6" fmla="*/ 0 w 922"/>
                              <a:gd name="T7" fmla="*/ 0 h 13664"/>
                              <a:gd name="T8" fmla="*/ 0 w 922"/>
                              <a:gd name="T9" fmla="*/ 13663 h 13664"/>
                            </a:gdLst>
                            <a:ahLst/>
                            <a:cxnLst>
                              <a:cxn ang="0">
                                <a:pos x="T0" y="T1"/>
                              </a:cxn>
                              <a:cxn ang="0">
                                <a:pos x="T2" y="T3"/>
                              </a:cxn>
                              <a:cxn ang="0">
                                <a:pos x="T4" y="T5"/>
                              </a:cxn>
                              <a:cxn ang="0">
                                <a:pos x="T6" y="T7"/>
                              </a:cxn>
                              <a:cxn ang="0">
                                <a:pos x="T8" y="T9"/>
                              </a:cxn>
                            </a:cxnLst>
                            <a:rect l="0" t="0" r="r" b="b"/>
                            <a:pathLst>
                              <a:path w="922" h="13664">
                                <a:moveTo>
                                  <a:pt x="0" y="13663"/>
                                </a:moveTo>
                                <a:lnTo>
                                  <a:pt x="921" y="13663"/>
                                </a:lnTo>
                                <a:lnTo>
                                  <a:pt x="921"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BADC1B" id="Group 533" o:spid="_x0000_s1026" style="position:absolute;margin-left:551pt;margin-top:40.95pt;width:46.85pt;height:683.95pt;z-index:251503616;mso-position-horizontal-relative:page;mso-position-vertical-relative:page" coordorigin="11020,819" coordsize="937,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" o:allowincell="f">
                <v:shape id="Freeform 534" o:spid="_x0000_s1027" style="position:absolute;left:11028;top:826;width:922;height:13664;visibility:visible;mso-wrap-style:square;v-text-anchor:top" coordsize="922,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wUAb4A&#10;AADcAAAADwAAAGRycy9kb3ducmV2LnhtbERPy4rCMBTdD/gP4QruxlQXotUoKsq49Lm/NNe2mNyU&#10;JtNWv94sBJeH816sOmtEQ7UvHSsYDRMQxJnTJecKrpf97xSED8gajWNS8CQPq2XvZ4Gpdi2fqDmH&#10;XMQQ9ikqKEKoUil9VpBFP3QVceTurrYYIqxzqWtsY7g1cpwkE2mx5NhQYEXbgrLH+d8quIz9fnK6&#10;vw503O0Mt3+bm2k6pQb9bj0HEagLX/HHfdAKZrM4P56JR0Au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XsFAG+AAAA3AAAAA8AAAAAAAAAAAAAAAAAmAIAAGRycy9kb3ducmV2&#10;LnhtbFBLBQYAAAAABAAEAPUAAACDAwAAAAA=&#10;" path="m,l921,r,13663l,13663,,xe" fillcolor="#010101" stroked="f">
                  <v:path arrowok="t" o:connecttype="custom" o:connectlocs="0,0;921,0;921,13663;0,13663;0,0" o:connectangles="0,0,0,0,0"/>
                </v:shape>
                <v:shape id="Freeform 535" o:spid="_x0000_s1028" style="position:absolute;left:11028;top:826;width:922;height:13664;visibility:visible;mso-wrap-style:square;v-text-anchor:top" coordsize="922,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GXUsUA&#10;AADcAAAADwAAAGRycy9kb3ducmV2LnhtbESPwWrDMBBE74H+g9hCb4kcG0ztRgluoOBDA22SS2+L&#10;tbVMrZWx1Nj9+ygQ6HGYmTfMZjfbXlxo9J1jBetVAoK4cbrjVsH59LZ8BuEDssbeMSn4Iw+77cNi&#10;g6V2E3/S5RhaESHsS1RgQhhKKX1jyKJfuYE4et9utBiiHFupR5wi3PYyTZJcWuw4LhgcaG+o+Tn+&#10;WgUfVfYqv/J6zrJ8YLN/PzSYFko9Pc7VC4hAc/gP39u1VlAUa7idiUdAb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8ZdSxQAAANwAAAAPAAAAAAAAAAAAAAAAAJgCAABkcnMv&#10;ZG93bnJldi54bWxQSwUGAAAAAAQABAD1AAAAigMAAAAA&#10;" path="m,13663r921,l921,,,,,13663xe" filled="f" strokecolor="#010101">
                  <v:path arrowok="t" o:connecttype="custom" o:connectlocs="0,13663;921,13663;921,0;0,0;0,13663" o:connectangles="0,0,0,0,0"/>
                </v:shape>
                <w10:wrap anchorx="page" anchory="page"/>
              </v:group>
            </w:pict>
          </mc:Fallback>
        </mc:AlternateContent>
      </w:r>
    </w:p>
    <w:p w:rsidR="00000000" w:rsidRDefault="00F26641">
      <w:pPr>
        <w:pStyle w:val="BodyText"/>
        <w:tabs>
          <w:tab w:val="left" w:pos="7519"/>
        </w:tabs>
        <w:kinsoku w:val="0"/>
        <w:overflowPunct w:val="0"/>
        <w:spacing w:before="90"/>
        <w:ind w:left="1932"/>
      </w:pPr>
      <w:r>
        <w:rPr>
          <w:noProof/>
        </w:rPr>
        <mc:AlternateContent>
          <mc:Choice Requires="wpg">
            <w:drawing>
              <wp:anchor distT="0" distB="0" distL="114300" distR="114300" simplePos="0" relativeHeight="251504640" behindDoc="1" locked="0" layoutInCell="0" allowOverlap="1">
                <wp:simplePos x="0" y="0"/>
                <wp:positionH relativeFrom="page">
                  <wp:posOffset>472440</wp:posOffset>
                </wp:positionH>
                <wp:positionV relativeFrom="paragraph">
                  <wp:posOffset>-28575</wp:posOffset>
                </wp:positionV>
                <wp:extent cx="6438900" cy="6666865"/>
                <wp:effectExtent l="0" t="0" r="0" b="0"/>
                <wp:wrapNone/>
                <wp:docPr id="981"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6666865"/>
                          <a:chOff x="744" y="-45"/>
                          <a:chExt cx="10140" cy="10499"/>
                        </a:xfrm>
                      </wpg:grpSpPr>
                      <wpg:grpSp>
                        <wpg:cNvPr id="982" name="Group 537"/>
                        <wpg:cNvGrpSpPr>
                          <a:grpSpLocks/>
                        </wpg:cNvGrpSpPr>
                        <wpg:grpSpPr bwMode="auto">
                          <a:xfrm>
                            <a:off x="774" y="-15"/>
                            <a:ext cx="10080" cy="10439"/>
                            <a:chOff x="774" y="-15"/>
                            <a:chExt cx="10080" cy="10439"/>
                          </a:xfrm>
                        </wpg:grpSpPr>
                        <wps:wsp>
                          <wps:cNvPr id="983" name="Freeform 538"/>
                          <wps:cNvSpPr>
                            <a:spLocks/>
                          </wps:cNvSpPr>
                          <wps:spPr bwMode="auto">
                            <a:xfrm>
                              <a:off x="774" y="-15"/>
                              <a:ext cx="10080" cy="10439"/>
                            </a:xfrm>
                            <a:custGeom>
                              <a:avLst/>
                              <a:gdLst>
                                <a:gd name="T0" fmla="*/ 0 w 10080"/>
                                <a:gd name="T1" fmla="*/ 4320 h 10439"/>
                                <a:gd name="T2" fmla="*/ 4320 w 10080"/>
                                <a:gd name="T3" fmla="*/ 4320 h 10439"/>
                                <a:gd name="T4" fmla="*/ 4320 w 10080"/>
                                <a:gd name="T5" fmla="*/ 0 h 10439"/>
                                <a:gd name="T6" fmla="*/ 0 w 10080"/>
                                <a:gd name="T7" fmla="*/ 0 h 10439"/>
                                <a:gd name="T8" fmla="*/ 0 w 10080"/>
                                <a:gd name="T9" fmla="*/ 4320 h 10439"/>
                              </a:gdLst>
                              <a:ahLst/>
                              <a:cxnLst>
                                <a:cxn ang="0">
                                  <a:pos x="T0" y="T1"/>
                                </a:cxn>
                                <a:cxn ang="0">
                                  <a:pos x="T2" y="T3"/>
                                </a:cxn>
                                <a:cxn ang="0">
                                  <a:pos x="T4" y="T5"/>
                                </a:cxn>
                                <a:cxn ang="0">
                                  <a:pos x="T6" y="T7"/>
                                </a:cxn>
                                <a:cxn ang="0">
                                  <a:pos x="T8" y="T9"/>
                                </a:cxn>
                              </a:cxnLst>
                              <a:rect l="0" t="0" r="r" b="b"/>
                              <a:pathLst>
                                <a:path w="10080" h="10439">
                                  <a:moveTo>
                                    <a:pt x="0" y="4320"/>
                                  </a:moveTo>
                                  <a:lnTo>
                                    <a:pt x="4320" y="4320"/>
                                  </a:lnTo>
                                  <a:lnTo>
                                    <a:pt x="4320" y="0"/>
                                  </a:lnTo>
                                  <a:lnTo>
                                    <a:pt x="0" y="0"/>
                                  </a:lnTo>
                                  <a:lnTo>
                                    <a:pt x="0" y="4320"/>
                                  </a:lnTo>
                                  <a:close/>
                                </a:path>
                              </a:pathLst>
                            </a:cu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4" name="Freeform 539"/>
                          <wps:cNvSpPr>
                            <a:spLocks/>
                          </wps:cNvSpPr>
                          <wps:spPr bwMode="auto">
                            <a:xfrm>
                              <a:off x="774" y="-15"/>
                              <a:ext cx="10080" cy="10439"/>
                            </a:xfrm>
                            <a:custGeom>
                              <a:avLst/>
                              <a:gdLst>
                                <a:gd name="T0" fmla="*/ 5760 w 10080"/>
                                <a:gd name="T1" fmla="*/ 4320 h 10439"/>
                                <a:gd name="T2" fmla="*/ 10080 w 10080"/>
                                <a:gd name="T3" fmla="*/ 4320 h 10439"/>
                                <a:gd name="T4" fmla="*/ 10080 w 10080"/>
                                <a:gd name="T5" fmla="*/ 0 h 10439"/>
                                <a:gd name="T6" fmla="*/ 5760 w 10080"/>
                                <a:gd name="T7" fmla="*/ 0 h 10439"/>
                                <a:gd name="T8" fmla="*/ 5760 w 10080"/>
                                <a:gd name="T9" fmla="*/ 4320 h 10439"/>
                              </a:gdLst>
                              <a:ahLst/>
                              <a:cxnLst>
                                <a:cxn ang="0">
                                  <a:pos x="T0" y="T1"/>
                                </a:cxn>
                                <a:cxn ang="0">
                                  <a:pos x="T2" y="T3"/>
                                </a:cxn>
                                <a:cxn ang="0">
                                  <a:pos x="T4" y="T5"/>
                                </a:cxn>
                                <a:cxn ang="0">
                                  <a:pos x="T6" y="T7"/>
                                </a:cxn>
                                <a:cxn ang="0">
                                  <a:pos x="T8" y="T9"/>
                                </a:cxn>
                              </a:cxnLst>
                              <a:rect l="0" t="0" r="r" b="b"/>
                              <a:pathLst>
                                <a:path w="10080" h="10439">
                                  <a:moveTo>
                                    <a:pt x="5760" y="4320"/>
                                  </a:moveTo>
                                  <a:lnTo>
                                    <a:pt x="10080" y="4320"/>
                                  </a:lnTo>
                                  <a:lnTo>
                                    <a:pt x="10080" y="0"/>
                                  </a:lnTo>
                                  <a:lnTo>
                                    <a:pt x="5760" y="0"/>
                                  </a:lnTo>
                                  <a:lnTo>
                                    <a:pt x="5760" y="4320"/>
                                  </a:lnTo>
                                  <a:close/>
                                </a:path>
                              </a:pathLst>
                            </a:cu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 name="Freeform 540"/>
                          <wps:cNvSpPr>
                            <a:spLocks/>
                          </wps:cNvSpPr>
                          <wps:spPr bwMode="auto">
                            <a:xfrm>
                              <a:off x="774" y="-15"/>
                              <a:ext cx="10080" cy="10439"/>
                            </a:xfrm>
                            <a:custGeom>
                              <a:avLst/>
                              <a:gdLst>
                                <a:gd name="T0" fmla="*/ 0 w 10080"/>
                                <a:gd name="T1" fmla="*/ 10440 h 10439"/>
                                <a:gd name="T2" fmla="*/ 4320 w 10080"/>
                                <a:gd name="T3" fmla="*/ 10440 h 10439"/>
                                <a:gd name="T4" fmla="*/ 4320 w 10080"/>
                                <a:gd name="T5" fmla="*/ 6120 h 10439"/>
                                <a:gd name="T6" fmla="*/ 0 w 10080"/>
                                <a:gd name="T7" fmla="*/ 6120 h 10439"/>
                                <a:gd name="T8" fmla="*/ 0 w 10080"/>
                                <a:gd name="T9" fmla="*/ 10440 h 10439"/>
                              </a:gdLst>
                              <a:ahLst/>
                              <a:cxnLst>
                                <a:cxn ang="0">
                                  <a:pos x="T0" y="T1"/>
                                </a:cxn>
                                <a:cxn ang="0">
                                  <a:pos x="T2" y="T3"/>
                                </a:cxn>
                                <a:cxn ang="0">
                                  <a:pos x="T4" y="T5"/>
                                </a:cxn>
                                <a:cxn ang="0">
                                  <a:pos x="T6" y="T7"/>
                                </a:cxn>
                                <a:cxn ang="0">
                                  <a:pos x="T8" y="T9"/>
                                </a:cxn>
                              </a:cxnLst>
                              <a:rect l="0" t="0" r="r" b="b"/>
                              <a:pathLst>
                                <a:path w="10080" h="10439">
                                  <a:moveTo>
                                    <a:pt x="0" y="10440"/>
                                  </a:moveTo>
                                  <a:lnTo>
                                    <a:pt x="4320" y="10440"/>
                                  </a:lnTo>
                                  <a:lnTo>
                                    <a:pt x="4320" y="6120"/>
                                  </a:lnTo>
                                  <a:lnTo>
                                    <a:pt x="0" y="6120"/>
                                  </a:lnTo>
                                  <a:lnTo>
                                    <a:pt x="0" y="10440"/>
                                  </a:lnTo>
                                  <a:close/>
                                </a:path>
                              </a:pathLst>
                            </a:cu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 name="Freeform 541"/>
                          <wps:cNvSpPr>
                            <a:spLocks/>
                          </wps:cNvSpPr>
                          <wps:spPr bwMode="auto">
                            <a:xfrm>
                              <a:off x="774" y="-15"/>
                              <a:ext cx="10080" cy="10439"/>
                            </a:xfrm>
                            <a:custGeom>
                              <a:avLst/>
                              <a:gdLst>
                                <a:gd name="T0" fmla="*/ 5760 w 10080"/>
                                <a:gd name="T1" fmla="*/ 10440 h 10439"/>
                                <a:gd name="T2" fmla="*/ 10080 w 10080"/>
                                <a:gd name="T3" fmla="*/ 10440 h 10439"/>
                                <a:gd name="T4" fmla="*/ 10080 w 10080"/>
                                <a:gd name="T5" fmla="*/ 6120 h 10439"/>
                                <a:gd name="T6" fmla="*/ 5760 w 10080"/>
                                <a:gd name="T7" fmla="*/ 6120 h 10439"/>
                                <a:gd name="T8" fmla="*/ 5760 w 10080"/>
                                <a:gd name="T9" fmla="*/ 10440 h 10439"/>
                              </a:gdLst>
                              <a:ahLst/>
                              <a:cxnLst>
                                <a:cxn ang="0">
                                  <a:pos x="T0" y="T1"/>
                                </a:cxn>
                                <a:cxn ang="0">
                                  <a:pos x="T2" y="T3"/>
                                </a:cxn>
                                <a:cxn ang="0">
                                  <a:pos x="T4" y="T5"/>
                                </a:cxn>
                                <a:cxn ang="0">
                                  <a:pos x="T6" y="T7"/>
                                </a:cxn>
                                <a:cxn ang="0">
                                  <a:pos x="T8" y="T9"/>
                                </a:cxn>
                              </a:cxnLst>
                              <a:rect l="0" t="0" r="r" b="b"/>
                              <a:pathLst>
                                <a:path w="10080" h="10439">
                                  <a:moveTo>
                                    <a:pt x="5760" y="10440"/>
                                  </a:moveTo>
                                  <a:lnTo>
                                    <a:pt x="10080" y="10440"/>
                                  </a:lnTo>
                                  <a:lnTo>
                                    <a:pt x="10080" y="6120"/>
                                  </a:lnTo>
                                  <a:lnTo>
                                    <a:pt x="5760" y="6120"/>
                                  </a:lnTo>
                                  <a:lnTo>
                                    <a:pt x="5760" y="10440"/>
                                  </a:lnTo>
                                  <a:close/>
                                </a:path>
                              </a:pathLst>
                            </a:cu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87" name="Freeform 542"/>
                        <wps:cNvSpPr>
                          <a:spLocks/>
                        </wps:cNvSpPr>
                        <wps:spPr bwMode="auto">
                          <a:xfrm>
                            <a:off x="3474" y="3584"/>
                            <a:ext cx="4860" cy="3060"/>
                          </a:xfrm>
                          <a:custGeom>
                            <a:avLst/>
                            <a:gdLst>
                              <a:gd name="T0" fmla="*/ 2336 w 4860"/>
                              <a:gd name="T1" fmla="*/ 1 h 3060"/>
                              <a:gd name="T2" fmla="*/ 2153 w 4860"/>
                              <a:gd name="T3" fmla="*/ 9 h 3060"/>
                              <a:gd name="T4" fmla="*/ 1973 w 4860"/>
                              <a:gd name="T5" fmla="*/ 26 h 3060"/>
                              <a:gd name="T6" fmla="*/ 1712 w 4860"/>
                              <a:gd name="T7" fmla="*/ 67 h 3060"/>
                              <a:gd name="T8" fmla="*/ 1464 w 4860"/>
                              <a:gd name="T9" fmla="*/ 125 h 3060"/>
                              <a:gd name="T10" fmla="*/ 1228 w 4860"/>
                              <a:gd name="T11" fmla="*/ 199 h 3060"/>
                              <a:gd name="T12" fmla="*/ 1009 w 4860"/>
                              <a:gd name="T13" fmla="*/ 288 h 3060"/>
                              <a:gd name="T14" fmla="*/ 806 w 4860"/>
                              <a:gd name="T15" fmla="*/ 391 h 3060"/>
                              <a:gd name="T16" fmla="*/ 622 w 4860"/>
                              <a:gd name="T17" fmla="*/ 507 h 3060"/>
                              <a:gd name="T18" fmla="*/ 458 w 4860"/>
                              <a:gd name="T19" fmla="*/ 635 h 3060"/>
                              <a:gd name="T20" fmla="*/ 317 w 4860"/>
                              <a:gd name="T21" fmla="*/ 773 h 3060"/>
                              <a:gd name="T22" fmla="*/ 199 w 4860"/>
                              <a:gd name="T23" fmla="*/ 921 h 3060"/>
                              <a:gd name="T24" fmla="*/ 107 w 4860"/>
                              <a:gd name="T25" fmla="*/ 1078 h 3060"/>
                              <a:gd name="T26" fmla="*/ 42 w 4860"/>
                              <a:gd name="T27" fmla="*/ 1242 h 3060"/>
                              <a:gd name="T28" fmla="*/ 6 w 4860"/>
                              <a:gd name="T29" fmla="*/ 1413 h 3060"/>
                              <a:gd name="T30" fmla="*/ 1 w 4860"/>
                              <a:gd name="T31" fmla="*/ 1588 h 3060"/>
                              <a:gd name="T32" fmla="*/ 27 w 4860"/>
                              <a:gd name="T33" fmla="*/ 1761 h 3060"/>
                              <a:gd name="T34" fmla="*/ 82 w 4860"/>
                              <a:gd name="T35" fmla="*/ 1928 h 3060"/>
                              <a:gd name="T36" fmla="*/ 166 w 4860"/>
                              <a:gd name="T37" fmla="*/ 2087 h 3060"/>
                              <a:gd name="T38" fmla="*/ 275 w 4860"/>
                              <a:gd name="T39" fmla="*/ 2238 h 3060"/>
                              <a:gd name="T40" fmla="*/ 409 w 4860"/>
                              <a:gd name="T41" fmla="*/ 2380 h 3060"/>
                              <a:gd name="T42" fmla="*/ 565 w 4860"/>
                              <a:gd name="T43" fmla="*/ 2511 h 3060"/>
                              <a:gd name="T44" fmla="*/ 742 w 4860"/>
                              <a:gd name="T45" fmla="*/ 2631 h 3060"/>
                              <a:gd name="T46" fmla="*/ 939 w 4860"/>
                              <a:gd name="T47" fmla="*/ 2738 h 3060"/>
                              <a:gd name="T48" fmla="*/ 1153 w 4860"/>
                              <a:gd name="T49" fmla="*/ 2832 h 3060"/>
                              <a:gd name="T50" fmla="*/ 1384 w 4860"/>
                              <a:gd name="T51" fmla="*/ 2911 h 3060"/>
                              <a:gd name="T52" fmla="*/ 1628 w 4860"/>
                              <a:gd name="T53" fmla="*/ 2974 h 3060"/>
                              <a:gd name="T54" fmla="*/ 1885 w 4860"/>
                              <a:gd name="T55" fmla="*/ 3021 h 3060"/>
                              <a:gd name="T56" fmla="*/ 2153 w 4860"/>
                              <a:gd name="T57" fmla="*/ 3050 h 3060"/>
                              <a:gd name="T58" fmla="*/ 2430 w 4860"/>
                              <a:gd name="T59" fmla="*/ 3060 h 3060"/>
                              <a:gd name="T60" fmla="*/ 2706 w 4860"/>
                              <a:gd name="T61" fmla="*/ 3050 h 3060"/>
                              <a:gd name="T62" fmla="*/ 2974 w 4860"/>
                              <a:gd name="T63" fmla="*/ 3021 h 3060"/>
                              <a:gd name="T64" fmla="*/ 3231 w 4860"/>
                              <a:gd name="T65" fmla="*/ 2974 h 3060"/>
                              <a:gd name="T66" fmla="*/ 3475 w 4860"/>
                              <a:gd name="T67" fmla="*/ 2911 h 3060"/>
                              <a:gd name="T68" fmla="*/ 3706 w 4860"/>
                              <a:gd name="T69" fmla="*/ 2832 h 3060"/>
                              <a:gd name="T70" fmla="*/ 3920 w 4860"/>
                              <a:gd name="T71" fmla="*/ 2738 h 3060"/>
                              <a:gd name="T72" fmla="*/ 4117 w 4860"/>
                              <a:gd name="T73" fmla="*/ 2631 h 3060"/>
                              <a:gd name="T74" fmla="*/ 4294 w 4860"/>
                              <a:gd name="T75" fmla="*/ 2511 h 3060"/>
                              <a:gd name="T76" fmla="*/ 4450 w 4860"/>
                              <a:gd name="T77" fmla="*/ 2380 h 3060"/>
                              <a:gd name="T78" fmla="*/ 4584 w 4860"/>
                              <a:gd name="T79" fmla="*/ 2238 h 3060"/>
                              <a:gd name="T80" fmla="*/ 4693 w 4860"/>
                              <a:gd name="T81" fmla="*/ 2087 h 3060"/>
                              <a:gd name="T82" fmla="*/ 4777 w 4860"/>
                              <a:gd name="T83" fmla="*/ 1928 h 3060"/>
                              <a:gd name="T84" fmla="*/ 4832 w 4860"/>
                              <a:gd name="T85" fmla="*/ 1761 h 3060"/>
                              <a:gd name="T86" fmla="*/ 4858 w 4860"/>
                              <a:gd name="T87" fmla="*/ 1588 h 3060"/>
                              <a:gd name="T88" fmla="*/ 4853 w 4860"/>
                              <a:gd name="T89" fmla="*/ 1413 h 3060"/>
                              <a:gd name="T90" fmla="*/ 4817 w 4860"/>
                              <a:gd name="T91" fmla="*/ 1242 h 3060"/>
                              <a:gd name="T92" fmla="*/ 4752 w 4860"/>
                              <a:gd name="T93" fmla="*/ 1078 h 3060"/>
                              <a:gd name="T94" fmla="*/ 4660 w 4860"/>
                              <a:gd name="T95" fmla="*/ 921 h 3060"/>
                              <a:gd name="T96" fmla="*/ 4542 w 4860"/>
                              <a:gd name="T97" fmla="*/ 773 h 3060"/>
                              <a:gd name="T98" fmla="*/ 4401 w 4860"/>
                              <a:gd name="T99" fmla="*/ 635 h 3060"/>
                              <a:gd name="T100" fmla="*/ 4237 w 4860"/>
                              <a:gd name="T101" fmla="*/ 507 h 3060"/>
                              <a:gd name="T102" fmla="*/ 4053 w 4860"/>
                              <a:gd name="T103" fmla="*/ 391 h 3060"/>
                              <a:gd name="T104" fmla="*/ 3850 w 4860"/>
                              <a:gd name="T105" fmla="*/ 288 h 3060"/>
                              <a:gd name="T106" fmla="*/ 3631 w 4860"/>
                              <a:gd name="T107" fmla="*/ 199 h 3060"/>
                              <a:gd name="T108" fmla="*/ 3395 w 4860"/>
                              <a:gd name="T109" fmla="*/ 125 h 3060"/>
                              <a:gd name="T110" fmla="*/ 3147 w 4860"/>
                              <a:gd name="T111" fmla="*/ 67 h 3060"/>
                              <a:gd name="T112" fmla="*/ 2886 w 4860"/>
                              <a:gd name="T113" fmla="*/ 26 h 3060"/>
                              <a:gd name="T114" fmla="*/ 2615 w 4860"/>
                              <a:gd name="T115" fmla="*/ 4 h 30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860" h="3060">
                                <a:moveTo>
                                  <a:pt x="2430" y="0"/>
                                </a:moveTo>
                                <a:lnTo>
                                  <a:pt x="2336" y="1"/>
                                </a:lnTo>
                                <a:lnTo>
                                  <a:pt x="2336" y="1"/>
                                </a:lnTo>
                                <a:lnTo>
                                  <a:pt x="2244" y="4"/>
                                </a:lnTo>
                                <a:lnTo>
                                  <a:pt x="2244" y="4"/>
                                </a:lnTo>
                                <a:lnTo>
                                  <a:pt x="2153" y="9"/>
                                </a:lnTo>
                                <a:lnTo>
                                  <a:pt x="2153" y="9"/>
                                </a:lnTo>
                                <a:lnTo>
                                  <a:pt x="2062" y="17"/>
                                </a:lnTo>
                                <a:lnTo>
                                  <a:pt x="1973" y="26"/>
                                </a:lnTo>
                                <a:lnTo>
                                  <a:pt x="1885" y="38"/>
                                </a:lnTo>
                                <a:lnTo>
                                  <a:pt x="1798" y="52"/>
                                </a:lnTo>
                                <a:lnTo>
                                  <a:pt x="1712" y="67"/>
                                </a:lnTo>
                                <a:lnTo>
                                  <a:pt x="1628" y="85"/>
                                </a:lnTo>
                                <a:lnTo>
                                  <a:pt x="1545" y="104"/>
                                </a:lnTo>
                                <a:lnTo>
                                  <a:pt x="1464" y="125"/>
                                </a:lnTo>
                                <a:lnTo>
                                  <a:pt x="1384" y="148"/>
                                </a:lnTo>
                                <a:lnTo>
                                  <a:pt x="1305" y="173"/>
                                </a:lnTo>
                                <a:lnTo>
                                  <a:pt x="1228" y="199"/>
                                </a:lnTo>
                                <a:lnTo>
                                  <a:pt x="1153" y="227"/>
                                </a:lnTo>
                                <a:lnTo>
                                  <a:pt x="1080" y="257"/>
                                </a:lnTo>
                                <a:lnTo>
                                  <a:pt x="1009" y="288"/>
                                </a:lnTo>
                                <a:lnTo>
                                  <a:pt x="939" y="321"/>
                                </a:lnTo>
                                <a:lnTo>
                                  <a:pt x="871" y="355"/>
                                </a:lnTo>
                                <a:lnTo>
                                  <a:pt x="806" y="391"/>
                                </a:lnTo>
                                <a:lnTo>
                                  <a:pt x="742" y="429"/>
                                </a:lnTo>
                                <a:lnTo>
                                  <a:pt x="681" y="467"/>
                                </a:lnTo>
                                <a:lnTo>
                                  <a:pt x="622" y="507"/>
                                </a:lnTo>
                                <a:lnTo>
                                  <a:pt x="565" y="548"/>
                                </a:lnTo>
                                <a:lnTo>
                                  <a:pt x="510" y="591"/>
                                </a:lnTo>
                                <a:lnTo>
                                  <a:pt x="458" y="635"/>
                                </a:lnTo>
                                <a:lnTo>
                                  <a:pt x="409" y="680"/>
                                </a:lnTo>
                                <a:lnTo>
                                  <a:pt x="361" y="726"/>
                                </a:lnTo>
                                <a:lnTo>
                                  <a:pt x="317" y="773"/>
                                </a:lnTo>
                                <a:lnTo>
                                  <a:pt x="275" y="822"/>
                                </a:lnTo>
                                <a:lnTo>
                                  <a:pt x="236" y="871"/>
                                </a:lnTo>
                                <a:lnTo>
                                  <a:pt x="199" y="921"/>
                                </a:lnTo>
                                <a:lnTo>
                                  <a:pt x="166" y="973"/>
                                </a:lnTo>
                                <a:lnTo>
                                  <a:pt x="135" y="1025"/>
                                </a:lnTo>
                                <a:lnTo>
                                  <a:pt x="107" y="1078"/>
                                </a:lnTo>
                                <a:lnTo>
                                  <a:pt x="82" y="1132"/>
                                </a:lnTo>
                                <a:lnTo>
                                  <a:pt x="61" y="1187"/>
                                </a:lnTo>
                                <a:lnTo>
                                  <a:pt x="42" y="1242"/>
                                </a:lnTo>
                                <a:lnTo>
                                  <a:pt x="27" y="1298"/>
                                </a:lnTo>
                                <a:lnTo>
                                  <a:pt x="15" y="1355"/>
                                </a:lnTo>
                                <a:lnTo>
                                  <a:pt x="6" y="1413"/>
                                </a:lnTo>
                                <a:lnTo>
                                  <a:pt x="1" y="1471"/>
                                </a:lnTo>
                                <a:lnTo>
                                  <a:pt x="0" y="1530"/>
                                </a:lnTo>
                                <a:lnTo>
                                  <a:pt x="1" y="1588"/>
                                </a:lnTo>
                                <a:lnTo>
                                  <a:pt x="6" y="1646"/>
                                </a:lnTo>
                                <a:lnTo>
                                  <a:pt x="15" y="1704"/>
                                </a:lnTo>
                                <a:lnTo>
                                  <a:pt x="27" y="1761"/>
                                </a:lnTo>
                                <a:lnTo>
                                  <a:pt x="42" y="1817"/>
                                </a:lnTo>
                                <a:lnTo>
                                  <a:pt x="61" y="1873"/>
                                </a:lnTo>
                                <a:lnTo>
                                  <a:pt x="82" y="1928"/>
                                </a:lnTo>
                                <a:lnTo>
                                  <a:pt x="107" y="1982"/>
                                </a:lnTo>
                                <a:lnTo>
                                  <a:pt x="135" y="2035"/>
                                </a:lnTo>
                                <a:lnTo>
                                  <a:pt x="166" y="2087"/>
                                </a:lnTo>
                                <a:lnTo>
                                  <a:pt x="199" y="2138"/>
                                </a:lnTo>
                                <a:lnTo>
                                  <a:pt x="236" y="2189"/>
                                </a:lnTo>
                                <a:lnTo>
                                  <a:pt x="275" y="2238"/>
                                </a:lnTo>
                                <a:lnTo>
                                  <a:pt x="317" y="2286"/>
                                </a:lnTo>
                                <a:lnTo>
                                  <a:pt x="361" y="2334"/>
                                </a:lnTo>
                                <a:lnTo>
                                  <a:pt x="409" y="2380"/>
                                </a:lnTo>
                                <a:lnTo>
                                  <a:pt x="458" y="2425"/>
                                </a:lnTo>
                                <a:lnTo>
                                  <a:pt x="510" y="2468"/>
                                </a:lnTo>
                                <a:lnTo>
                                  <a:pt x="565" y="2511"/>
                                </a:lnTo>
                                <a:lnTo>
                                  <a:pt x="622" y="2552"/>
                                </a:lnTo>
                                <a:lnTo>
                                  <a:pt x="681" y="2592"/>
                                </a:lnTo>
                                <a:lnTo>
                                  <a:pt x="742" y="2631"/>
                                </a:lnTo>
                                <a:lnTo>
                                  <a:pt x="806" y="2668"/>
                                </a:lnTo>
                                <a:lnTo>
                                  <a:pt x="871" y="2704"/>
                                </a:lnTo>
                                <a:lnTo>
                                  <a:pt x="939" y="2738"/>
                                </a:lnTo>
                                <a:lnTo>
                                  <a:pt x="1009" y="2771"/>
                                </a:lnTo>
                                <a:lnTo>
                                  <a:pt x="1080" y="2802"/>
                                </a:lnTo>
                                <a:lnTo>
                                  <a:pt x="1153" y="2832"/>
                                </a:lnTo>
                                <a:lnTo>
                                  <a:pt x="1228" y="2860"/>
                                </a:lnTo>
                                <a:lnTo>
                                  <a:pt x="1305" y="2886"/>
                                </a:lnTo>
                                <a:lnTo>
                                  <a:pt x="1384" y="2911"/>
                                </a:lnTo>
                                <a:lnTo>
                                  <a:pt x="1464" y="2934"/>
                                </a:lnTo>
                                <a:lnTo>
                                  <a:pt x="1545" y="2955"/>
                                </a:lnTo>
                                <a:lnTo>
                                  <a:pt x="1628" y="2974"/>
                                </a:lnTo>
                                <a:lnTo>
                                  <a:pt x="1712" y="2992"/>
                                </a:lnTo>
                                <a:lnTo>
                                  <a:pt x="1798" y="3007"/>
                                </a:lnTo>
                                <a:lnTo>
                                  <a:pt x="1885" y="3021"/>
                                </a:lnTo>
                                <a:lnTo>
                                  <a:pt x="1973" y="3033"/>
                                </a:lnTo>
                                <a:lnTo>
                                  <a:pt x="2062" y="3042"/>
                                </a:lnTo>
                                <a:lnTo>
                                  <a:pt x="2153" y="3050"/>
                                </a:lnTo>
                                <a:lnTo>
                                  <a:pt x="2244" y="3055"/>
                                </a:lnTo>
                                <a:lnTo>
                                  <a:pt x="2336" y="3058"/>
                                </a:lnTo>
                                <a:lnTo>
                                  <a:pt x="2430" y="3060"/>
                                </a:lnTo>
                                <a:lnTo>
                                  <a:pt x="2523" y="3058"/>
                                </a:lnTo>
                                <a:lnTo>
                                  <a:pt x="2615" y="3055"/>
                                </a:lnTo>
                                <a:lnTo>
                                  <a:pt x="2706" y="3050"/>
                                </a:lnTo>
                                <a:lnTo>
                                  <a:pt x="2797" y="3042"/>
                                </a:lnTo>
                                <a:lnTo>
                                  <a:pt x="2886" y="3033"/>
                                </a:lnTo>
                                <a:lnTo>
                                  <a:pt x="2974" y="3021"/>
                                </a:lnTo>
                                <a:lnTo>
                                  <a:pt x="3061" y="3007"/>
                                </a:lnTo>
                                <a:lnTo>
                                  <a:pt x="3147" y="2992"/>
                                </a:lnTo>
                                <a:lnTo>
                                  <a:pt x="3231" y="2974"/>
                                </a:lnTo>
                                <a:lnTo>
                                  <a:pt x="3314" y="2955"/>
                                </a:lnTo>
                                <a:lnTo>
                                  <a:pt x="3395" y="2934"/>
                                </a:lnTo>
                                <a:lnTo>
                                  <a:pt x="3475" y="2911"/>
                                </a:lnTo>
                                <a:lnTo>
                                  <a:pt x="3554" y="2886"/>
                                </a:lnTo>
                                <a:lnTo>
                                  <a:pt x="3631" y="2860"/>
                                </a:lnTo>
                                <a:lnTo>
                                  <a:pt x="3706" y="2832"/>
                                </a:lnTo>
                                <a:lnTo>
                                  <a:pt x="3779" y="2802"/>
                                </a:lnTo>
                                <a:lnTo>
                                  <a:pt x="3850" y="2771"/>
                                </a:lnTo>
                                <a:lnTo>
                                  <a:pt x="3920" y="2738"/>
                                </a:lnTo>
                                <a:lnTo>
                                  <a:pt x="3988" y="2704"/>
                                </a:lnTo>
                                <a:lnTo>
                                  <a:pt x="4053" y="2668"/>
                                </a:lnTo>
                                <a:lnTo>
                                  <a:pt x="4117" y="2631"/>
                                </a:lnTo>
                                <a:lnTo>
                                  <a:pt x="4178" y="2592"/>
                                </a:lnTo>
                                <a:lnTo>
                                  <a:pt x="4237" y="2552"/>
                                </a:lnTo>
                                <a:lnTo>
                                  <a:pt x="4294" y="2511"/>
                                </a:lnTo>
                                <a:lnTo>
                                  <a:pt x="4349" y="2468"/>
                                </a:lnTo>
                                <a:lnTo>
                                  <a:pt x="4401" y="2425"/>
                                </a:lnTo>
                                <a:lnTo>
                                  <a:pt x="4450" y="2380"/>
                                </a:lnTo>
                                <a:lnTo>
                                  <a:pt x="4498" y="2334"/>
                                </a:lnTo>
                                <a:lnTo>
                                  <a:pt x="4542" y="2286"/>
                                </a:lnTo>
                                <a:lnTo>
                                  <a:pt x="4584" y="2238"/>
                                </a:lnTo>
                                <a:lnTo>
                                  <a:pt x="4623" y="2189"/>
                                </a:lnTo>
                                <a:lnTo>
                                  <a:pt x="4660" y="2138"/>
                                </a:lnTo>
                                <a:lnTo>
                                  <a:pt x="4693" y="2087"/>
                                </a:lnTo>
                                <a:lnTo>
                                  <a:pt x="4724" y="2035"/>
                                </a:lnTo>
                                <a:lnTo>
                                  <a:pt x="4752" y="1982"/>
                                </a:lnTo>
                                <a:lnTo>
                                  <a:pt x="4777" y="1928"/>
                                </a:lnTo>
                                <a:lnTo>
                                  <a:pt x="4798" y="1873"/>
                                </a:lnTo>
                                <a:lnTo>
                                  <a:pt x="4817" y="1817"/>
                                </a:lnTo>
                                <a:lnTo>
                                  <a:pt x="4832" y="1761"/>
                                </a:lnTo>
                                <a:lnTo>
                                  <a:pt x="4844" y="1704"/>
                                </a:lnTo>
                                <a:lnTo>
                                  <a:pt x="4853" y="1646"/>
                                </a:lnTo>
                                <a:lnTo>
                                  <a:pt x="4858" y="1588"/>
                                </a:lnTo>
                                <a:lnTo>
                                  <a:pt x="4860" y="1530"/>
                                </a:lnTo>
                                <a:lnTo>
                                  <a:pt x="4858" y="1471"/>
                                </a:lnTo>
                                <a:lnTo>
                                  <a:pt x="4853" y="1413"/>
                                </a:lnTo>
                                <a:lnTo>
                                  <a:pt x="4844" y="1355"/>
                                </a:lnTo>
                                <a:lnTo>
                                  <a:pt x="4832" y="1298"/>
                                </a:lnTo>
                                <a:lnTo>
                                  <a:pt x="4817" y="1242"/>
                                </a:lnTo>
                                <a:lnTo>
                                  <a:pt x="4798" y="1187"/>
                                </a:lnTo>
                                <a:lnTo>
                                  <a:pt x="4777" y="1132"/>
                                </a:lnTo>
                                <a:lnTo>
                                  <a:pt x="4752" y="1078"/>
                                </a:lnTo>
                                <a:lnTo>
                                  <a:pt x="4724" y="1025"/>
                                </a:lnTo>
                                <a:lnTo>
                                  <a:pt x="4693" y="973"/>
                                </a:lnTo>
                                <a:lnTo>
                                  <a:pt x="4660" y="921"/>
                                </a:lnTo>
                                <a:lnTo>
                                  <a:pt x="4623" y="871"/>
                                </a:lnTo>
                                <a:lnTo>
                                  <a:pt x="4584" y="822"/>
                                </a:lnTo>
                                <a:lnTo>
                                  <a:pt x="4542" y="773"/>
                                </a:lnTo>
                                <a:lnTo>
                                  <a:pt x="4498" y="726"/>
                                </a:lnTo>
                                <a:lnTo>
                                  <a:pt x="4450" y="680"/>
                                </a:lnTo>
                                <a:lnTo>
                                  <a:pt x="4401" y="635"/>
                                </a:lnTo>
                                <a:lnTo>
                                  <a:pt x="4349" y="591"/>
                                </a:lnTo>
                                <a:lnTo>
                                  <a:pt x="4294" y="548"/>
                                </a:lnTo>
                                <a:lnTo>
                                  <a:pt x="4237" y="507"/>
                                </a:lnTo>
                                <a:lnTo>
                                  <a:pt x="4178" y="467"/>
                                </a:lnTo>
                                <a:lnTo>
                                  <a:pt x="4117" y="429"/>
                                </a:lnTo>
                                <a:lnTo>
                                  <a:pt x="4053" y="391"/>
                                </a:lnTo>
                                <a:lnTo>
                                  <a:pt x="3988" y="355"/>
                                </a:lnTo>
                                <a:lnTo>
                                  <a:pt x="3920" y="321"/>
                                </a:lnTo>
                                <a:lnTo>
                                  <a:pt x="3850" y="288"/>
                                </a:lnTo>
                                <a:lnTo>
                                  <a:pt x="3779" y="257"/>
                                </a:lnTo>
                                <a:lnTo>
                                  <a:pt x="3706" y="227"/>
                                </a:lnTo>
                                <a:lnTo>
                                  <a:pt x="3631" y="199"/>
                                </a:lnTo>
                                <a:lnTo>
                                  <a:pt x="3554" y="173"/>
                                </a:lnTo>
                                <a:lnTo>
                                  <a:pt x="3475" y="148"/>
                                </a:lnTo>
                                <a:lnTo>
                                  <a:pt x="3395" y="125"/>
                                </a:lnTo>
                                <a:lnTo>
                                  <a:pt x="3314" y="104"/>
                                </a:lnTo>
                                <a:lnTo>
                                  <a:pt x="3231" y="85"/>
                                </a:lnTo>
                                <a:lnTo>
                                  <a:pt x="3147" y="67"/>
                                </a:lnTo>
                                <a:lnTo>
                                  <a:pt x="3061" y="52"/>
                                </a:lnTo>
                                <a:lnTo>
                                  <a:pt x="2974" y="38"/>
                                </a:lnTo>
                                <a:lnTo>
                                  <a:pt x="2886" y="26"/>
                                </a:lnTo>
                                <a:lnTo>
                                  <a:pt x="2797" y="17"/>
                                </a:lnTo>
                                <a:lnTo>
                                  <a:pt x="2706" y="9"/>
                                </a:lnTo>
                                <a:lnTo>
                                  <a:pt x="2615" y="4"/>
                                </a:lnTo>
                                <a:lnTo>
                                  <a:pt x="2523" y="1"/>
                                </a:lnTo>
                                <a:lnTo>
                                  <a:pt x="24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 name="Freeform 543"/>
                        <wps:cNvSpPr>
                          <a:spLocks/>
                        </wps:cNvSpPr>
                        <wps:spPr bwMode="auto">
                          <a:xfrm>
                            <a:off x="3474" y="3584"/>
                            <a:ext cx="4860" cy="3060"/>
                          </a:xfrm>
                          <a:custGeom>
                            <a:avLst/>
                            <a:gdLst>
                              <a:gd name="T0" fmla="*/ 2244 w 4860"/>
                              <a:gd name="T1" fmla="*/ 4 h 3060"/>
                              <a:gd name="T2" fmla="*/ 1973 w 4860"/>
                              <a:gd name="T3" fmla="*/ 26 h 3060"/>
                              <a:gd name="T4" fmla="*/ 1712 w 4860"/>
                              <a:gd name="T5" fmla="*/ 67 h 3060"/>
                              <a:gd name="T6" fmla="*/ 1464 w 4860"/>
                              <a:gd name="T7" fmla="*/ 125 h 3060"/>
                              <a:gd name="T8" fmla="*/ 1228 w 4860"/>
                              <a:gd name="T9" fmla="*/ 199 h 3060"/>
                              <a:gd name="T10" fmla="*/ 1009 w 4860"/>
                              <a:gd name="T11" fmla="*/ 288 h 3060"/>
                              <a:gd name="T12" fmla="*/ 806 w 4860"/>
                              <a:gd name="T13" fmla="*/ 391 h 3060"/>
                              <a:gd name="T14" fmla="*/ 622 w 4860"/>
                              <a:gd name="T15" fmla="*/ 507 h 3060"/>
                              <a:gd name="T16" fmla="*/ 458 w 4860"/>
                              <a:gd name="T17" fmla="*/ 635 h 3060"/>
                              <a:gd name="T18" fmla="*/ 317 w 4860"/>
                              <a:gd name="T19" fmla="*/ 773 h 3060"/>
                              <a:gd name="T20" fmla="*/ 199 w 4860"/>
                              <a:gd name="T21" fmla="*/ 921 h 3060"/>
                              <a:gd name="T22" fmla="*/ 107 w 4860"/>
                              <a:gd name="T23" fmla="*/ 1078 h 3060"/>
                              <a:gd name="T24" fmla="*/ 42 w 4860"/>
                              <a:gd name="T25" fmla="*/ 1242 h 3060"/>
                              <a:gd name="T26" fmla="*/ 6 w 4860"/>
                              <a:gd name="T27" fmla="*/ 1413 h 3060"/>
                              <a:gd name="T28" fmla="*/ 1 w 4860"/>
                              <a:gd name="T29" fmla="*/ 1588 h 3060"/>
                              <a:gd name="T30" fmla="*/ 27 w 4860"/>
                              <a:gd name="T31" fmla="*/ 1761 h 3060"/>
                              <a:gd name="T32" fmla="*/ 82 w 4860"/>
                              <a:gd name="T33" fmla="*/ 1928 h 3060"/>
                              <a:gd name="T34" fmla="*/ 166 w 4860"/>
                              <a:gd name="T35" fmla="*/ 2087 h 3060"/>
                              <a:gd name="T36" fmla="*/ 275 w 4860"/>
                              <a:gd name="T37" fmla="*/ 2238 h 3060"/>
                              <a:gd name="T38" fmla="*/ 409 w 4860"/>
                              <a:gd name="T39" fmla="*/ 2380 h 3060"/>
                              <a:gd name="T40" fmla="*/ 565 w 4860"/>
                              <a:gd name="T41" fmla="*/ 2511 h 3060"/>
                              <a:gd name="T42" fmla="*/ 742 w 4860"/>
                              <a:gd name="T43" fmla="*/ 2631 h 3060"/>
                              <a:gd name="T44" fmla="*/ 939 w 4860"/>
                              <a:gd name="T45" fmla="*/ 2738 h 3060"/>
                              <a:gd name="T46" fmla="*/ 1153 w 4860"/>
                              <a:gd name="T47" fmla="*/ 2832 h 3060"/>
                              <a:gd name="T48" fmla="*/ 1384 w 4860"/>
                              <a:gd name="T49" fmla="*/ 2911 h 3060"/>
                              <a:gd name="T50" fmla="*/ 1628 w 4860"/>
                              <a:gd name="T51" fmla="*/ 2974 h 3060"/>
                              <a:gd name="T52" fmla="*/ 1885 w 4860"/>
                              <a:gd name="T53" fmla="*/ 3021 h 3060"/>
                              <a:gd name="T54" fmla="*/ 2153 w 4860"/>
                              <a:gd name="T55" fmla="*/ 3050 h 3060"/>
                              <a:gd name="T56" fmla="*/ 2430 w 4860"/>
                              <a:gd name="T57" fmla="*/ 3060 h 3060"/>
                              <a:gd name="T58" fmla="*/ 2706 w 4860"/>
                              <a:gd name="T59" fmla="*/ 3050 h 3060"/>
                              <a:gd name="T60" fmla="*/ 2974 w 4860"/>
                              <a:gd name="T61" fmla="*/ 3021 h 3060"/>
                              <a:gd name="T62" fmla="*/ 3231 w 4860"/>
                              <a:gd name="T63" fmla="*/ 2974 h 3060"/>
                              <a:gd name="T64" fmla="*/ 3475 w 4860"/>
                              <a:gd name="T65" fmla="*/ 2911 h 3060"/>
                              <a:gd name="T66" fmla="*/ 3706 w 4860"/>
                              <a:gd name="T67" fmla="*/ 2832 h 3060"/>
                              <a:gd name="T68" fmla="*/ 3920 w 4860"/>
                              <a:gd name="T69" fmla="*/ 2738 h 3060"/>
                              <a:gd name="T70" fmla="*/ 4117 w 4860"/>
                              <a:gd name="T71" fmla="*/ 2631 h 3060"/>
                              <a:gd name="T72" fmla="*/ 4294 w 4860"/>
                              <a:gd name="T73" fmla="*/ 2511 h 3060"/>
                              <a:gd name="T74" fmla="*/ 4450 w 4860"/>
                              <a:gd name="T75" fmla="*/ 2380 h 3060"/>
                              <a:gd name="T76" fmla="*/ 4584 w 4860"/>
                              <a:gd name="T77" fmla="*/ 2238 h 3060"/>
                              <a:gd name="T78" fmla="*/ 4693 w 4860"/>
                              <a:gd name="T79" fmla="*/ 2087 h 3060"/>
                              <a:gd name="T80" fmla="*/ 4777 w 4860"/>
                              <a:gd name="T81" fmla="*/ 1928 h 3060"/>
                              <a:gd name="T82" fmla="*/ 4832 w 4860"/>
                              <a:gd name="T83" fmla="*/ 1761 h 3060"/>
                              <a:gd name="T84" fmla="*/ 4858 w 4860"/>
                              <a:gd name="T85" fmla="*/ 1588 h 3060"/>
                              <a:gd name="T86" fmla="*/ 4853 w 4860"/>
                              <a:gd name="T87" fmla="*/ 1413 h 3060"/>
                              <a:gd name="T88" fmla="*/ 4817 w 4860"/>
                              <a:gd name="T89" fmla="*/ 1242 h 3060"/>
                              <a:gd name="T90" fmla="*/ 4752 w 4860"/>
                              <a:gd name="T91" fmla="*/ 1078 h 3060"/>
                              <a:gd name="T92" fmla="*/ 4660 w 4860"/>
                              <a:gd name="T93" fmla="*/ 921 h 3060"/>
                              <a:gd name="T94" fmla="*/ 4542 w 4860"/>
                              <a:gd name="T95" fmla="*/ 773 h 3060"/>
                              <a:gd name="T96" fmla="*/ 4401 w 4860"/>
                              <a:gd name="T97" fmla="*/ 635 h 3060"/>
                              <a:gd name="T98" fmla="*/ 4237 w 4860"/>
                              <a:gd name="T99" fmla="*/ 507 h 3060"/>
                              <a:gd name="T100" fmla="*/ 4053 w 4860"/>
                              <a:gd name="T101" fmla="*/ 391 h 3060"/>
                              <a:gd name="T102" fmla="*/ 3850 w 4860"/>
                              <a:gd name="T103" fmla="*/ 288 h 3060"/>
                              <a:gd name="T104" fmla="*/ 3631 w 4860"/>
                              <a:gd name="T105" fmla="*/ 199 h 3060"/>
                              <a:gd name="T106" fmla="*/ 3395 w 4860"/>
                              <a:gd name="T107" fmla="*/ 125 h 3060"/>
                              <a:gd name="T108" fmla="*/ 3147 w 4860"/>
                              <a:gd name="T109" fmla="*/ 67 h 3060"/>
                              <a:gd name="T110" fmla="*/ 2886 w 4860"/>
                              <a:gd name="T111" fmla="*/ 26 h 3060"/>
                              <a:gd name="T112" fmla="*/ 2615 w 4860"/>
                              <a:gd name="T113" fmla="*/ 4 h 30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860" h="3060">
                                <a:moveTo>
                                  <a:pt x="2430" y="0"/>
                                </a:moveTo>
                                <a:lnTo>
                                  <a:pt x="2336" y="1"/>
                                </a:lnTo>
                                <a:lnTo>
                                  <a:pt x="2244" y="4"/>
                                </a:lnTo>
                                <a:lnTo>
                                  <a:pt x="2153" y="9"/>
                                </a:lnTo>
                                <a:lnTo>
                                  <a:pt x="2062" y="17"/>
                                </a:lnTo>
                                <a:lnTo>
                                  <a:pt x="1973" y="26"/>
                                </a:lnTo>
                                <a:lnTo>
                                  <a:pt x="1885" y="38"/>
                                </a:lnTo>
                                <a:lnTo>
                                  <a:pt x="1798" y="52"/>
                                </a:lnTo>
                                <a:lnTo>
                                  <a:pt x="1712" y="67"/>
                                </a:lnTo>
                                <a:lnTo>
                                  <a:pt x="1628" y="85"/>
                                </a:lnTo>
                                <a:lnTo>
                                  <a:pt x="1545" y="104"/>
                                </a:lnTo>
                                <a:lnTo>
                                  <a:pt x="1464" y="125"/>
                                </a:lnTo>
                                <a:lnTo>
                                  <a:pt x="1384" y="148"/>
                                </a:lnTo>
                                <a:lnTo>
                                  <a:pt x="1305" y="173"/>
                                </a:lnTo>
                                <a:lnTo>
                                  <a:pt x="1228" y="199"/>
                                </a:lnTo>
                                <a:lnTo>
                                  <a:pt x="1153" y="227"/>
                                </a:lnTo>
                                <a:lnTo>
                                  <a:pt x="1080" y="257"/>
                                </a:lnTo>
                                <a:lnTo>
                                  <a:pt x="1009" y="288"/>
                                </a:lnTo>
                                <a:lnTo>
                                  <a:pt x="939" y="321"/>
                                </a:lnTo>
                                <a:lnTo>
                                  <a:pt x="871" y="355"/>
                                </a:lnTo>
                                <a:lnTo>
                                  <a:pt x="806" y="391"/>
                                </a:lnTo>
                                <a:lnTo>
                                  <a:pt x="742" y="429"/>
                                </a:lnTo>
                                <a:lnTo>
                                  <a:pt x="681" y="467"/>
                                </a:lnTo>
                                <a:lnTo>
                                  <a:pt x="622" y="507"/>
                                </a:lnTo>
                                <a:lnTo>
                                  <a:pt x="565" y="548"/>
                                </a:lnTo>
                                <a:lnTo>
                                  <a:pt x="510" y="591"/>
                                </a:lnTo>
                                <a:lnTo>
                                  <a:pt x="458" y="635"/>
                                </a:lnTo>
                                <a:lnTo>
                                  <a:pt x="409" y="680"/>
                                </a:lnTo>
                                <a:lnTo>
                                  <a:pt x="361" y="726"/>
                                </a:lnTo>
                                <a:lnTo>
                                  <a:pt x="317" y="773"/>
                                </a:lnTo>
                                <a:lnTo>
                                  <a:pt x="275" y="822"/>
                                </a:lnTo>
                                <a:lnTo>
                                  <a:pt x="236" y="871"/>
                                </a:lnTo>
                                <a:lnTo>
                                  <a:pt x="199" y="921"/>
                                </a:lnTo>
                                <a:lnTo>
                                  <a:pt x="166" y="973"/>
                                </a:lnTo>
                                <a:lnTo>
                                  <a:pt x="135" y="1025"/>
                                </a:lnTo>
                                <a:lnTo>
                                  <a:pt x="107" y="1078"/>
                                </a:lnTo>
                                <a:lnTo>
                                  <a:pt x="82" y="1132"/>
                                </a:lnTo>
                                <a:lnTo>
                                  <a:pt x="61" y="1187"/>
                                </a:lnTo>
                                <a:lnTo>
                                  <a:pt x="42" y="1242"/>
                                </a:lnTo>
                                <a:lnTo>
                                  <a:pt x="27" y="1298"/>
                                </a:lnTo>
                                <a:lnTo>
                                  <a:pt x="15" y="1355"/>
                                </a:lnTo>
                                <a:lnTo>
                                  <a:pt x="6" y="1413"/>
                                </a:lnTo>
                                <a:lnTo>
                                  <a:pt x="1" y="1471"/>
                                </a:lnTo>
                                <a:lnTo>
                                  <a:pt x="0" y="1530"/>
                                </a:lnTo>
                                <a:lnTo>
                                  <a:pt x="1" y="1588"/>
                                </a:lnTo>
                                <a:lnTo>
                                  <a:pt x="6" y="1646"/>
                                </a:lnTo>
                                <a:lnTo>
                                  <a:pt x="15" y="1704"/>
                                </a:lnTo>
                                <a:lnTo>
                                  <a:pt x="27" y="1761"/>
                                </a:lnTo>
                                <a:lnTo>
                                  <a:pt x="42" y="1817"/>
                                </a:lnTo>
                                <a:lnTo>
                                  <a:pt x="61" y="1873"/>
                                </a:lnTo>
                                <a:lnTo>
                                  <a:pt x="82" y="1928"/>
                                </a:lnTo>
                                <a:lnTo>
                                  <a:pt x="107" y="1982"/>
                                </a:lnTo>
                                <a:lnTo>
                                  <a:pt x="135" y="2035"/>
                                </a:lnTo>
                                <a:lnTo>
                                  <a:pt x="166" y="2087"/>
                                </a:lnTo>
                                <a:lnTo>
                                  <a:pt x="199" y="2138"/>
                                </a:lnTo>
                                <a:lnTo>
                                  <a:pt x="236" y="2189"/>
                                </a:lnTo>
                                <a:lnTo>
                                  <a:pt x="275" y="2238"/>
                                </a:lnTo>
                                <a:lnTo>
                                  <a:pt x="317" y="2286"/>
                                </a:lnTo>
                                <a:lnTo>
                                  <a:pt x="361" y="2334"/>
                                </a:lnTo>
                                <a:lnTo>
                                  <a:pt x="409" y="2380"/>
                                </a:lnTo>
                                <a:lnTo>
                                  <a:pt x="458" y="2425"/>
                                </a:lnTo>
                                <a:lnTo>
                                  <a:pt x="510" y="2468"/>
                                </a:lnTo>
                                <a:lnTo>
                                  <a:pt x="565" y="2511"/>
                                </a:lnTo>
                                <a:lnTo>
                                  <a:pt x="622" y="2552"/>
                                </a:lnTo>
                                <a:lnTo>
                                  <a:pt x="681" y="2592"/>
                                </a:lnTo>
                                <a:lnTo>
                                  <a:pt x="742" y="2631"/>
                                </a:lnTo>
                                <a:lnTo>
                                  <a:pt x="806" y="2668"/>
                                </a:lnTo>
                                <a:lnTo>
                                  <a:pt x="871" y="2704"/>
                                </a:lnTo>
                                <a:lnTo>
                                  <a:pt x="939" y="2738"/>
                                </a:lnTo>
                                <a:lnTo>
                                  <a:pt x="1009" y="2771"/>
                                </a:lnTo>
                                <a:lnTo>
                                  <a:pt x="1080" y="2802"/>
                                </a:lnTo>
                                <a:lnTo>
                                  <a:pt x="1153" y="2832"/>
                                </a:lnTo>
                                <a:lnTo>
                                  <a:pt x="1228" y="2860"/>
                                </a:lnTo>
                                <a:lnTo>
                                  <a:pt x="1305" y="2886"/>
                                </a:lnTo>
                                <a:lnTo>
                                  <a:pt x="1384" y="2911"/>
                                </a:lnTo>
                                <a:lnTo>
                                  <a:pt x="1464" y="2934"/>
                                </a:lnTo>
                                <a:lnTo>
                                  <a:pt x="1545" y="2955"/>
                                </a:lnTo>
                                <a:lnTo>
                                  <a:pt x="1628" y="2974"/>
                                </a:lnTo>
                                <a:lnTo>
                                  <a:pt x="1712" y="2992"/>
                                </a:lnTo>
                                <a:lnTo>
                                  <a:pt x="1798" y="3007"/>
                                </a:lnTo>
                                <a:lnTo>
                                  <a:pt x="1885" y="3021"/>
                                </a:lnTo>
                                <a:lnTo>
                                  <a:pt x="1973" y="3033"/>
                                </a:lnTo>
                                <a:lnTo>
                                  <a:pt x="2062" y="3042"/>
                                </a:lnTo>
                                <a:lnTo>
                                  <a:pt x="2153" y="3050"/>
                                </a:lnTo>
                                <a:lnTo>
                                  <a:pt x="2244" y="3055"/>
                                </a:lnTo>
                                <a:lnTo>
                                  <a:pt x="2336" y="3058"/>
                                </a:lnTo>
                                <a:lnTo>
                                  <a:pt x="2430" y="3060"/>
                                </a:lnTo>
                                <a:lnTo>
                                  <a:pt x="2523" y="3058"/>
                                </a:lnTo>
                                <a:lnTo>
                                  <a:pt x="2615" y="3055"/>
                                </a:lnTo>
                                <a:lnTo>
                                  <a:pt x="2706" y="3050"/>
                                </a:lnTo>
                                <a:lnTo>
                                  <a:pt x="2797" y="3042"/>
                                </a:lnTo>
                                <a:lnTo>
                                  <a:pt x="2886" y="3033"/>
                                </a:lnTo>
                                <a:lnTo>
                                  <a:pt x="2974" y="3021"/>
                                </a:lnTo>
                                <a:lnTo>
                                  <a:pt x="3061" y="3007"/>
                                </a:lnTo>
                                <a:lnTo>
                                  <a:pt x="3147" y="2992"/>
                                </a:lnTo>
                                <a:lnTo>
                                  <a:pt x="3231" y="2974"/>
                                </a:lnTo>
                                <a:lnTo>
                                  <a:pt x="3314" y="2955"/>
                                </a:lnTo>
                                <a:lnTo>
                                  <a:pt x="3395" y="2934"/>
                                </a:lnTo>
                                <a:lnTo>
                                  <a:pt x="3475" y="2911"/>
                                </a:lnTo>
                                <a:lnTo>
                                  <a:pt x="3554" y="2886"/>
                                </a:lnTo>
                                <a:lnTo>
                                  <a:pt x="3631" y="2860"/>
                                </a:lnTo>
                                <a:lnTo>
                                  <a:pt x="3706" y="2832"/>
                                </a:lnTo>
                                <a:lnTo>
                                  <a:pt x="3779" y="2802"/>
                                </a:lnTo>
                                <a:lnTo>
                                  <a:pt x="3850" y="2771"/>
                                </a:lnTo>
                                <a:lnTo>
                                  <a:pt x="3920" y="2738"/>
                                </a:lnTo>
                                <a:lnTo>
                                  <a:pt x="3988" y="2704"/>
                                </a:lnTo>
                                <a:lnTo>
                                  <a:pt x="4053" y="2668"/>
                                </a:lnTo>
                                <a:lnTo>
                                  <a:pt x="4117" y="2631"/>
                                </a:lnTo>
                                <a:lnTo>
                                  <a:pt x="4178" y="2592"/>
                                </a:lnTo>
                                <a:lnTo>
                                  <a:pt x="4237" y="2552"/>
                                </a:lnTo>
                                <a:lnTo>
                                  <a:pt x="4294" y="2511"/>
                                </a:lnTo>
                                <a:lnTo>
                                  <a:pt x="4349" y="2468"/>
                                </a:lnTo>
                                <a:lnTo>
                                  <a:pt x="4401" y="2425"/>
                                </a:lnTo>
                                <a:lnTo>
                                  <a:pt x="4450" y="2380"/>
                                </a:lnTo>
                                <a:lnTo>
                                  <a:pt x="4498" y="2334"/>
                                </a:lnTo>
                                <a:lnTo>
                                  <a:pt x="4542" y="2286"/>
                                </a:lnTo>
                                <a:lnTo>
                                  <a:pt x="4584" y="2238"/>
                                </a:lnTo>
                                <a:lnTo>
                                  <a:pt x="4623" y="2189"/>
                                </a:lnTo>
                                <a:lnTo>
                                  <a:pt x="4660" y="2138"/>
                                </a:lnTo>
                                <a:lnTo>
                                  <a:pt x="4693" y="2087"/>
                                </a:lnTo>
                                <a:lnTo>
                                  <a:pt x="4724" y="2035"/>
                                </a:lnTo>
                                <a:lnTo>
                                  <a:pt x="4752" y="1982"/>
                                </a:lnTo>
                                <a:lnTo>
                                  <a:pt x="4777" y="1928"/>
                                </a:lnTo>
                                <a:lnTo>
                                  <a:pt x="4798" y="1873"/>
                                </a:lnTo>
                                <a:lnTo>
                                  <a:pt x="4817" y="1817"/>
                                </a:lnTo>
                                <a:lnTo>
                                  <a:pt x="4832" y="1761"/>
                                </a:lnTo>
                                <a:lnTo>
                                  <a:pt x="4844" y="1704"/>
                                </a:lnTo>
                                <a:lnTo>
                                  <a:pt x="4853" y="1646"/>
                                </a:lnTo>
                                <a:lnTo>
                                  <a:pt x="4858" y="1588"/>
                                </a:lnTo>
                                <a:lnTo>
                                  <a:pt x="4860" y="1530"/>
                                </a:lnTo>
                                <a:lnTo>
                                  <a:pt x="4858" y="1471"/>
                                </a:lnTo>
                                <a:lnTo>
                                  <a:pt x="4853" y="1413"/>
                                </a:lnTo>
                                <a:lnTo>
                                  <a:pt x="4844" y="1355"/>
                                </a:lnTo>
                                <a:lnTo>
                                  <a:pt x="4832" y="1298"/>
                                </a:lnTo>
                                <a:lnTo>
                                  <a:pt x="4817" y="1242"/>
                                </a:lnTo>
                                <a:lnTo>
                                  <a:pt x="4798" y="1187"/>
                                </a:lnTo>
                                <a:lnTo>
                                  <a:pt x="4777" y="1132"/>
                                </a:lnTo>
                                <a:lnTo>
                                  <a:pt x="4752" y="1078"/>
                                </a:lnTo>
                                <a:lnTo>
                                  <a:pt x="4724" y="1025"/>
                                </a:lnTo>
                                <a:lnTo>
                                  <a:pt x="4693" y="973"/>
                                </a:lnTo>
                                <a:lnTo>
                                  <a:pt x="4660" y="921"/>
                                </a:lnTo>
                                <a:lnTo>
                                  <a:pt x="4623" y="871"/>
                                </a:lnTo>
                                <a:lnTo>
                                  <a:pt x="4584" y="822"/>
                                </a:lnTo>
                                <a:lnTo>
                                  <a:pt x="4542" y="773"/>
                                </a:lnTo>
                                <a:lnTo>
                                  <a:pt x="4498" y="726"/>
                                </a:lnTo>
                                <a:lnTo>
                                  <a:pt x="4450" y="680"/>
                                </a:lnTo>
                                <a:lnTo>
                                  <a:pt x="4401" y="635"/>
                                </a:lnTo>
                                <a:lnTo>
                                  <a:pt x="4349" y="591"/>
                                </a:lnTo>
                                <a:lnTo>
                                  <a:pt x="4294" y="548"/>
                                </a:lnTo>
                                <a:lnTo>
                                  <a:pt x="4237" y="507"/>
                                </a:lnTo>
                                <a:lnTo>
                                  <a:pt x="4178" y="467"/>
                                </a:lnTo>
                                <a:lnTo>
                                  <a:pt x="4117" y="429"/>
                                </a:lnTo>
                                <a:lnTo>
                                  <a:pt x="4053" y="391"/>
                                </a:lnTo>
                                <a:lnTo>
                                  <a:pt x="3988" y="355"/>
                                </a:lnTo>
                                <a:lnTo>
                                  <a:pt x="3920" y="321"/>
                                </a:lnTo>
                                <a:lnTo>
                                  <a:pt x="3850" y="288"/>
                                </a:lnTo>
                                <a:lnTo>
                                  <a:pt x="3779" y="257"/>
                                </a:lnTo>
                                <a:lnTo>
                                  <a:pt x="3706" y="227"/>
                                </a:lnTo>
                                <a:lnTo>
                                  <a:pt x="3631" y="199"/>
                                </a:lnTo>
                                <a:lnTo>
                                  <a:pt x="3554" y="173"/>
                                </a:lnTo>
                                <a:lnTo>
                                  <a:pt x="3475" y="148"/>
                                </a:lnTo>
                                <a:lnTo>
                                  <a:pt x="3395" y="125"/>
                                </a:lnTo>
                                <a:lnTo>
                                  <a:pt x="3314" y="104"/>
                                </a:lnTo>
                                <a:lnTo>
                                  <a:pt x="3231" y="85"/>
                                </a:lnTo>
                                <a:lnTo>
                                  <a:pt x="3147" y="67"/>
                                </a:lnTo>
                                <a:lnTo>
                                  <a:pt x="3061" y="52"/>
                                </a:lnTo>
                                <a:lnTo>
                                  <a:pt x="2974" y="38"/>
                                </a:lnTo>
                                <a:lnTo>
                                  <a:pt x="2886" y="26"/>
                                </a:lnTo>
                                <a:lnTo>
                                  <a:pt x="2797" y="17"/>
                                </a:lnTo>
                                <a:lnTo>
                                  <a:pt x="2706" y="9"/>
                                </a:lnTo>
                                <a:lnTo>
                                  <a:pt x="2615" y="4"/>
                                </a:lnTo>
                                <a:lnTo>
                                  <a:pt x="2523" y="1"/>
                                </a:lnTo>
                                <a:lnTo>
                                  <a:pt x="2430" y="0"/>
                                </a:lnTo>
                                <a:close/>
                              </a:path>
                            </a:pathLst>
                          </a:custGeom>
                          <a:noFill/>
                          <a:ln w="762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33D576" id="Group 536" o:spid="_x0000_s1026" style="position:absolute;margin-left:37.2pt;margin-top:-2.25pt;width:507pt;height:524.95pt;z-index:-251811840;mso-position-horizontal-relative:page" coordorigin="744,-45" coordsize="10140,10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" o:allowincell="f">
                <v:group id="Group 537" o:spid="_x0000_s1027" style="position:absolute;left:774;top:-15;width:10080;height:10439" coordorigin="774,-15" coordsize="10080,10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f72cUAAADcAAAADwAAAGRycy9kb3ducmV2LnhtbESPQYvCMBSE78L+h/CE&#10;vWlaF8WtRhFZlz2IoC6It0fzbIvNS2liW/+9EQSPw8x8w8yXnSlFQ7UrLCuIhxEI4tTqgjMF/8fN&#10;YArCeWSNpWVScCcHy8VHb46Jti3vqTn4TAQIuwQV5N5XiZQuzcmgG9qKOHgXWxv0QdaZ1DW2AW5K&#10;OYqiiTRYcFjIsaJ1Tun1cDMKfltsV1/xT7O9Xtb383G8O21jUuqz361mIDx1/h1+tf+0gu/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X+9nFAAAA3AAA&#10;AA8AAAAAAAAAAAAAAAAAqgIAAGRycy9kb3ducmV2LnhtbFBLBQYAAAAABAAEAPoAAACcAwAAAAA=&#10;">
                  <v:shape id="Freeform 538" o:spid="_x0000_s1028" style="position:absolute;left:774;top:-15;width:10080;height:10439;visibility:visible;mso-wrap-style:square;v-text-anchor:top" coordsize="10080,10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BQE8MA&#10;AADcAAAADwAAAGRycy9kb3ducmV2LnhtbESPUWvCQBCE3wv+h2MLvtVLFVpNPUWjQvum0R+w5LZJ&#10;MLsXcqfGf98rCD4OM/MNM1/23Kgrdb52YuB9lIAiKZytpTRwOu7epqB8QLHYOCEDd/KwXAxe5pha&#10;d5MDXfNQqggRn6KBKoQ21doXFTH6kWtJovfrOsYQZVdq2+EtwrnR4yT50Iy1xIUKW8oqKs75hQ1c&#10;sn1uOdv9rNuN8Piz2O75fDJm+NqvvkAF6sMz/Gh/WwOz6QT+z8Qjo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BQE8MAAADcAAAADwAAAAAAAAAAAAAAAACYAgAAZHJzL2Rv&#10;d25yZXYueG1sUEsFBgAAAAAEAAQA9QAAAIgDAAAAAA==&#10;" path="m,4320r4320,l4320,,,,,4320xe" filled="f" strokecolor="#010101" strokeweight="3pt">
                    <v:path arrowok="t" o:connecttype="custom" o:connectlocs="0,4320;4320,4320;4320,0;0,0;0,4320" o:connectangles="0,0,0,0,0"/>
                  </v:shape>
                  <v:shape id="Freeform 539" o:spid="_x0000_s1029" style="position:absolute;left:774;top:-15;width:10080;height:10439;visibility:visible;mso-wrap-style:square;v-text-anchor:top" coordsize="10080,10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nIZ8MA&#10;AADcAAAADwAAAGRycy9kb3ducmV2LnhtbESPUWvCQBCE3wv+h2MLvtVLRVpNPUWjQvum0R+w5LZJ&#10;MLsXcqfGf98rCD4OM/MNM1/23Kgrdb52YuB9lIAiKZytpTRwOu7epqB8QLHYOCEDd/KwXAxe5pha&#10;d5MDXfNQqggRn6KBKoQ21doXFTH6kWtJovfrOsYQZVdq2+EtwrnR4yT50Iy1xIUKW8oqKs75hQ1c&#10;sn1uOdv9rNuN8Piz2O75fDJm+NqvvkAF6sMz/Gh/WwOz6QT+z8Qjo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nIZ8MAAADcAAAADwAAAAAAAAAAAAAAAACYAgAAZHJzL2Rv&#10;d25yZXYueG1sUEsFBgAAAAAEAAQA9QAAAIgDAAAAAA==&#10;" path="m5760,4320r4320,l10080,,5760,r,4320xe" filled="f" strokecolor="#010101" strokeweight="3pt">
                    <v:path arrowok="t" o:connecttype="custom" o:connectlocs="5760,4320;10080,4320;10080,0;5760,0;5760,4320" o:connectangles="0,0,0,0,0"/>
                  </v:shape>
                  <v:shape id="Freeform 540" o:spid="_x0000_s1030" style="position:absolute;left:774;top:-15;width:10080;height:10439;visibility:visible;mso-wrap-style:square;v-text-anchor:top" coordsize="10080,10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Vt/MMA&#10;AADcAAAADwAAAGRycy9kb3ducmV2LnhtbESPUWvCQBCE3wv+h2MLvtVLBVtNPUWjQvum0R+w5LZJ&#10;MLsXcqfGf98rCD4OM/MNM1/23Kgrdb52YuB9lIAiKZytpTRwOu7epqB8QLHYOCEDd/KwXAxe5pha&#10;d5MDXfNQqggRn6KBKoQ21doXFTH6kWtJovfrOsYQZVdq2+EtwrnR4yT50Iy1xIUKW8oqKs75hQ1c&#10;sn1uOdv9rNuN8Piz2O75fDJm+NqvvkAF6sMz/Gh/WwOz6QT+z8Qjo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Vt/MMAAADcAAAADwAAAAAAAAAAAAAAAACYAgAAZHJzL2Rv&#10;d25yZXYueG1sUEsFBgAAAAAEAAQA9QAAAIgDAAAAAA==&#10;" path="m,10440r4320,l4320,6120,,6120r,4320xe" filled="f" strokecolor="#010101" strokeweight="3pt">
                    <v:path arrowok="t" o:connecttype="custom" o:connectlocs="0,10440;4320,10440;4320,6120;0,6120;0,10440" o:connectangles="0,0,0,0,0"/>
                  </v:shape>
                  <v:shape id="Freeform 541" o:spid="_x0000_s1031" style="position:absolute;left:774;top:-15;width:10080;height:10439;visibility:visible;mso-wrap-style:square;v-text-anchor:top" coordsize="10080,10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fzi8MA&#10;AADcAAAADwAAAGRycy9kb3ducmV2LnhtbESPwW7CMBBE70j8g7VIvYEDB0oDBtG0SOUGKR+wipck&#10;IruOYgPp39dISBxHM/NGs9r03Kgbdb52YmA6SUCRFM7WUho4/e7GC1A+oFhsnJCBP/KwWQ8HK0yt&#10;u8uRbnkoVYSIT9FAFUKbau2Lihj9xLUk0Tu7jjFE2ZXadniPcG70LEnmmrGWuFBhS1lFxSW/soFr&#10;dsgtZ7v9Z/slPHsvvg98ORnzNuq3S1CB+vAKP9s/1sDHYg6PM/EI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fzi8MAAADcAAAADwAAAAAAAAAAAAAAAACYAgAAZHJzL2Rv&#10;d25yZXYueG1sUEsFBgAAAAAEAAQA9QAAAIgDAAAAAA==&#10;" path="m5760,10440r4320,l10080,6120r-4320,l5760,10440xe" filled="f" strokecolor="#010101" strokeweight="3pt">
                    <v:path arrowok="t" o:connecttype="custom" o:connectlocs="5760,10440;10080,10440;10080,6120;5760,6120;5760,10440" o:connectangles="0,0,0,0,0"/>
                  </v:shape>
                </v:group>
                <v:shape id="Freeform 542" o:spid="_x0000_s1032" style="position:absolute;left:3474;top:3584;width:4860;height:3060;visibility:visible;mso-wrap-style:square;v-text-anchor:top" coordsize="4860,3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dNMUA&#10;AADcAAAADwAAAGRycy9kb3ducmV2LnhtbESPS2vDMBCE74X+B7GF3Bq5PeThRDGmOEkpveQBuS7W&#10;xjK1VkZSEqe/vioUehxm5htmWQy2E1fyoXWs4GWcgSCunW65UXA8rJ9nIEJE1tg5JgV3ClCsHh+W&#10;mGt34x1d97ERCcIhRwUmxj6XMtSGLIax64mTd3beYkzSN1J7vCW47eRrlk2kxZbTgsGe3gzVX/uL&#10;VeAa8h+D5VO12VbTi6lC+11+KjV6GsoFiEhD/A//td+1gvlsCr9n0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n900xQAAANwAAAAPAAAAAAAAAAAAAAAAAJgCAABkcnMv&#10;ZG93bnJldi54bWxQSwUGAAAAAAQABAD1AAAAigMAAAAA&#10;" path="m2430,r-94,1l2336,1r-92,3l2244,4r-91,5l2153,9r-91,8l1973,26r-88,12l1798,52r-86,15l1628,85r-83,19l1464,125r-80,23l1305,173r-77,26l1153,227r-73,30l1009,288r-70,33l871,355r-65,36l742,429r-61,38l622,507r-57,41l510,591r-52,44l409,680r-48,46l317,773r-42,49l236,871r-37,50l166,973r-31,52l107,1078r-25,54l61,1187r-19,55l27,1298r-12,57l6,1413r-5,58l,1530r1,58l6,1646r9,58l27,1761r15,56l61,1873r21,55l107,1982r28,53l166,2087r33,51l236,2189r39,49l317,2286r44,48l409,2380r49,45l510,2468r55,43l622,2552r59,40l742,2631r64,37l871,2704r68,34l1009,2771r71,31l1153,2832r75,28l1305,2886r79,25l1464,2934r81,21l1628,2974r84,18l1798,3007r87,14l1973,3033r89,9l2153,3050r91,5l2336,3058r94,2l2523,3058r92,-3l2706,3050r91,-8l2886,3033r88,-12l3061,3007r86,-15l3231,2974r83,-19l3395,2934r80,-23l3554,2886r77,-26l3706,2832r73,-30l3850,2771r70,-33l3988,2704r65,-36l4117,2631r61,-39l4237,2552r57,-41l4349,2468r52,-43l4450,2380r48,-46l4542,2286r42,-48l4623,2189r37,-51l4693,2087r31,-52l4752,1982r25,-54l4798,1873r19,-56l4832,1761r12,-57l4853,1646r5,-58l4860,1530r-2,-59l4853,1413r-9,-58l4832,1298r-15,-56l4798,1187r-21,-55l4752,1078r-28,-53l4693,973r-33,-52l4623,871r-39,-49l4542,773r-44,-47l4450,680r-49,-45l4349,591r-55,-43l4237,507r-59,-40l4117,429r-64,-38l3988,355r-68,-34l3850,288r-71,-31l3706,227r-75,-28l3554,173r-79,-25l3395,125r-81,-21l3231,85,3147,67,3061,52,2974,38,2886,26r-89,-9l2706,9,2615,4,2523,1,2430,xe" stroked="f">
                  <v:path arrowok="t" o:connecttype="custom" o:connectlocs="2336,1;2153,9;1973,26;1712,67;1464,125;1228,199;1009,288;806,391;622,507;458,635;317,773;199,921;107,1078;42,1242;6,1413;1,1588;27,1761;82,1928;166,2087;275,2238;409,2380;565,2511;742,2631;939,2738;1153,2832;1384,2911;1628,2974;1885,3021;2153,3050;2430,3060;2706,3050;2974,3021;3231,2974;3475,2911;3706,2832;3920,2738;4117,2631;4294,2511;4450,2380;4584,2238;4693,2087;4777,1928;4832,1761;4858,1588;4853,1413;4817,1242;4752,1078;4660,921;4542,773;4401,635;4237,507;4053,391;3850,288;3631,199;3395,125;3147,67;2886,26;2615,4" o:connectangles="0,0,0,0,0,0,0,0,0,0,0,0,0,0,0,0,0,0,0,0,0,0,0,0,0,0,0,0,0,0,0,0,0,0,0,0,0,0,0,0,0,0,0,0,0,0,0,0,0,0,0,0,0,0,0,0,0,0"/>
                </v:shape>
                <v:shape id="Freeform 543" o:spid="_x0000_s1033" style="position:absolute;left:3474;top:3584;width:4860;height:3060;visibility:visible;mso-wrap-style:square;v-text-anchor:top" coordsize="4860,3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KJ48EA&#10;AADcAAAADwAAAGRycy9kb3ducmV2LnhtbERPz2vCMBS+D/Y/hDfYbSYKc101igiO6Q5infdH89aU&#10;NS+lydruvzcHwePH93u5Hl0jeupC7VnDdKJAEJfe1Fxp+D7vXjIQISIbbDyThn8KsF49PiwxN37g&#10;E/VFrEQK4ZCjBhtjm0sZSksOw8S3xIn78Z3DmGBXSdPhkMJdI2dKzaXDmlODxZa2lsrf4s9p2Ct3&#10;7D8OFzXdZW9fw+bVNsFYrZ+fxs0CRKQx3sU396fR8J6ltelMOgJyd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yiePBAAAA3AAAAA8AAAAAAAAAAAAAAAAAmAIAAGRycy9kb3du&#10;cmV2LnhtbFBLBQYAAAAABAAEAPUAAACGAwAAAAA=&#10;" path="m2430,r-94,1l2244,4r-91,5l2062,17r-89,9l1885,38r-87,14l1712,67r-84,18l1545,104r-81,21l1384,148r-79,25l1228,199r-75,28l1080,257r-71,31l939,321r-68,34l806,391r-64,38l681,467r-59,40l565,548r-55,43l458,635r-49,45l361,726r-44,47l275,822r-39,49l199,921r-33,52l135,1025r-28,53l82,1132r-21,55l42,1242r-15,56l15,1355r-9,58l1,1471,,1530r1,58l6,1646r9,58l27,1761r15,56l61,1873r21,55l107,1982r28,53l166,2087r33,51l236,2189r39,49l317,2286r44,48l409,2380r49,45l510,2468r55,43l622,2552r59,40l742,2631r64,37l871,2704r68,34l1009,2771r71,31l1153,2832r75,28l1305,2886r79,25l1464,2934r81,21l1628,2974r84,18l1798,3007r87,14l1973,3033r89,9l2153,3050r91,5l2336,3058r94,2l2523,3058r92,-3l2706,3050r91,-8l2886,3033r88,-12l3061,3007r86,-15l3231,2974r83,-19l3395,2934r80,-23l3554,2886r77,-26l3706,2832r73,-30l3850,2771r70,-33l3988,2704r65,-36l4117,2631r61,-39l4237,2552r57,-41l4349,2468r52,-43l4450,2380r48,-46l4542,2286r42,-48l4623,2189r37,-51l4693,2087r31,-52l4752,1982r25,-54l4798,1873r19,-56l4832,1761r12,-57l4853,1646r5,-58l4860,1530r-2,-59l4853,1413r-9,-58l4832,1298r-15,-56l4798,1187r-21,-55l4752,1078r-28,-53l4693,973r-33,-52l4623,871r-39,-49l4542,773r-44,-47l4450,680r-49,-45l4349,591r-55,-43l4237,507r-59,-40l4117,429r-64,-38l3988,355r-68,-34l3850,288r-71,-31l3706,227r-75,-28l3554,173r-79,-25l3395,125r-81,-21l3231,85,3147,67,3061,52,2974,38,2886,26r-89,-9l2706,9,2615,4,2523,1,2430,xe" filled="f" strokecolor="#010101" strokeweight="6pt">
                  <v:path arrowok="t" o:connecttype="custom" o:connectlocs="2244,4;1973,26;1712,67;1464,125;1228,199;1009,288;806,391;622,507;458,635;317,773;199,921;107,1078;42,1242;6,1413;1,1588;27,1761;82,1928;166,2087;275,2238;409,2380;565,2511;742,2631;939,2738;1153,2832;1384,2911;1628,2974;1885,3021;2153,3050;2430,3060;2706,3050;2974,3021;3231,2974;3475,2911;3706,2832;3920,2738;4117,2631;4294,2511;4450,2380;4584,2238;4693,2087;4777,1928;4832,1761;4858,1588;4853,1413;4817,1242;4752,1078;4660,921;4542,773;4401,635;4237,507;4053,391;3850,288;3631,199;3395,125;3147,67;2886,26;2615,4" o:connectangles="0,0,0,0,0,0,0,0,0,0,0,0,0,0,0,0,0,0,0,0,0,0,0,0,0,0,0,0,0,0,0,0,0,0,0,0,0,0,0,0,0,0,0,0,0,0,0,0,0,0,0,0,0,0,0,0,0"/>
                </v:shape>
                <w10:wrap anchorx="page"/>
              </v:group>
            </w:pict>
          </mc:Fallback>
        </mc:AlternateContent>
      </w:r>
      <w:r w:rsidR="00BA4C96">
        <w:t>Feelings</w:t>
      </w:r>
      <w:r w:rsidR="00BA4C96">
        <w:tab/>
        <w:t>Description</w:t>
      </w: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spacing w:before="6"/>
        <w:rPr>
          <w:sz w:val="19"/>
          <w:szCs w:val="19"/>
        </w:rPr>
      </w:pPr>
    </w:p>
    <w:p w:rsidR="00000000" w:rsidRDefault="00F26641">
      <w:pPr>
        <w:pStyle w:val="BodyText"/>
        <w:kinsoku w:val="0"/>
        <w:overflowPunct w:val="0"/>
        <w:spacing w:before="90"/>
        <w:ind w:left="3822" w:right="4834"/>
        <w:jc w:val="center"/>
      </w:pPr>
      <w:r>
        <w:rPr>
          <w:noProof/>
        </w:rPr>
        <mc:AlternateContent>
          <mc:Choice Requires="wps">
            <w:drawing>
              <wp:anchor distT="0" distB="0" distL="114300" distR="114300" simplePos="0" relativeHeight="251505664" behindDoc="0" locked="0" layoutInCell="0" allowOverlap="1">
                <wp:simplePos x="0" y="0"/>
                <wp:positionH relativeFrom="page">
                  <wp:posOffset>7042785</wp:posOffset>
                </wp:positionH>
                <wp:positionV relativeFrom="paragraph">
                  <wp:posOffset>114935</wp:posOffset>
                </wp:positionV>
                <wp:extent cx="458470" cy="2917190"/>
                <wp:effectExtent l="0" t="0" r="0" b="0"/>
                <wp:wrapNone/>
                <wp:docPr id="980"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291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Character Map</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4" o:spid="_x0000_s1168" type="#_x0000_t202" style="position:absolute;left:0;text-align:left;margin-left:554.55pt;margin-top:9.05pt;width:36.1pt;height:229.7pt;z-index:251505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" o:allowincell="f" filled="f" stroked="f">
                <v:textbox style="layout-flow:vertical" inset="0,0,0,0">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Character Map</w:t>
                      </w:r>
                    </w:p>
                  </w:txbxContent>
                </v:textbox>
                <w10:wrap anchorx="page"/>
              </v:shape>
            </w:pict>
          </mc:Fallback>
        </mc:AlternateContent>
      </w:r>
      <w:r w:rsidR="00BA4C96">
        <w:t>Character</w:t>
      </w: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9"/>
          <w:szCs w:val="29"/>
        </w:rPr>
      </w:pPr>
    </w:p>
    <w:p w:rsidR="00000000" w:rsidRDefault="00BA4C96">
      <w:pPr>
        <w:pStyle w:val="BodyText"/>
        <w:tabs>
          <w:tab w:val="left" w:pos="7429"/>
        </w:tabs>
        <w:kinsoku w:val="0"/>
        <w:overflowPunct w:val="0"/>
        <w:spacing w:before="90"/>
        <w:ind w:left="1887"/>
      </w:pPr>
      <w:r>
        <w:t>Behavior</w:t>
      </w:r>
      <w:r>
        <w:tab/>
        <w:t>Personality Traits</w:t>
      </w:r>
    </w:p>
    <w:p w:rsidR="00000000" w:rsidRDefault="00BA4C96">
      <w:pPr>
        <w:pStyle w:val="BodyText"/>
        <w:tabs>
          <w:tab w:val="left" w:pos="7429"/>
        </w:tabs>
        <w:kinsoku w:val="0"/>
        <w:overflowPunct w:val="0"/>
        <w:spacing w:before="90"/>
        <w:ind w:left="1887"/>
        <w:sectPr w:rsidR="00000000">
          <w:pgSz w:w="12240" w:h="15840"/>
          <w:pgMar w:top="820" w:right="0" w:bottom="280" w:left="580" w:header="720" w:footer="720" w:gutter="0"/>
          <w:cols w:space="720"/>
          <w:noEndnote/>
        </w:sectPr>
      </w:pPr>
    </w:p>
    <w:p w:rsidR="00000000" w:rsidRDefault="00BA4C96">
      <w:pPr>
        <w:pStyle w:val="BodyText"/>
        <w:kinsoku w:val="0"/>
        <w:overflowPunct w:val="0"/>
        <w:spacing w:before="5"/>
        <w:rPr>
          <w:sz w:val="26"/>
          <w:szCs w:val="26"/>
        </w:rPr>
      </w:pPr>
    </w:p>
    <w:p w:rsidR="00000000" w:rsidRDefault="00F26641">
      <w:pPr>
        <w:pStyle w:val="BodyText"/>
        <w:kinsoku w:val="0"/>
        <w:overflowPunct w:val="0"/>
        <w:ind w:left="2194"/>
        <w:rPr>
          <w:b w:val="0"/>
          <w:bCs w:val="0"/>
          <w:sz w:val="20"/>
          <w:szCs w:val="20"/>
        </w:rPr>
      </w:pPr>
      <w:r>
        <w:rPr>
          <w:b w:val="0"/>
          <w:bCs w:val="0"/>
          <w:noProof/>
          <w:sz w:val="20"/>
          <w:szCs w:val="20"/>
        </w:rPr>
        <mc:AlternateContent>
          <mc:Choice Requires="wps">
            <w:drawing>
              <wp:inline distT="0" distB="0" distL="0" distR="0">
                <wp:extent cx="4203700" cy="774700"/>
                <wp:effectExtent l="0" t="0" r="0" b="1270"/>
                <wp:docPr id="979"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0"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111"/>
                              <w:ind w:left="2587" w:right="2588"/>
                              <w:jc w:val="center"/>
                              <w:rPr>
                                <w:sz w:val="32"/>
                                <w:szCs w:val="32"/>
                              </w:rPr>
                            </w:pPr>
                            <w:r>
                              <w:rPr>
                                <w:sz w:val="32"/>
                                <w:szCs w:val="32"/>
                              </w:rPr>
                              <w:t>Character</w:t>
                            </w:r>
                          </w:p>
                        </w:txbxContent>
                      </wps:txbx>
                      <wps:bodyPr rot="0" vert="horz" wrap="square" lIns="0" tIns="0" rIns="0" bIns="0" anchor="t" anchorCtr="0" upright="1">
                        <a:noAutofit/>
                      </wps:bodyPr>
                    </wps:wsp>
                  </a:graphicData>
                </a:graphic>
              </wp:inline>
            </w:drawing>
          </mc:Choice>
          <mc:Fallback>
            <w:pict>
              <v:shape id="Text Box 545" o:spid="_x0000_s1169" type="#_x0000_t202" style="width:331pt;height: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" filled="f" stroked="f">
                <v:textbox inset="0,0,0,0">
                  <w:txbxContent>
                    <w:p w:rsidR="00000000" w:rsidRDefault="00BA4C96">
                      <w:pPr>
                        <w:pStyle w:val="BodyText"/>
                        <w:kinsoku w:val="0"/>
                        <w:overflowPunct w:val="0"/>
                        <w:spacing w:before="111"/>
                        <w:ind w:left="2587" w:right="2588"/>
                        <w:jc w:val="center"/>
                        <w:rPr>
                          <w:sz w:val="32"/>
                          <w:szCs w:val="32"/>
                        </w:rPr>
                      </w:pPr>
                      <w:r>
                        <w:rPr>
                          <w:sz w:val="32"/>
                          <w:szCs w:val="32"/>
                        </w:rPr>
                        <w:t>Character</w:t>
                      </w:r>
                    </w:p>
                  </w:txbxContent>
                </v:textbox>
                <w10:anchorlock/>
              </v:shape>
            </w:pict>
          </mc:Fallback>
        </mc:AlternateContent>
      </w: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spacing w:before="7"/>
        <w:rPr>
          <w:sz w:val="27"/>
          <w:szCs w:val="27"/>
        </w:rPr>
      </w:pPr>
    </w:p>
    <w:p w:rsidR="00000000" w:rsidRDefault="00F26641">
      <w:pPr>
        <w:pStyle w:val="Heading6"/>
        <w:tabs>
          <w:tab w:val="left" w:pos="7207"/>
        </w:tabs>
        <w:kinsoku w:val="0"/>
        <w:overflowPunct w:val="0"/>
        <w:spacing w:before="92"/>
        <w:ind w:left="1088"/>
      </w:pPr>
      <w:r>
        <w:rPr>
          <w:noProof/>
        </w:rPr>
        <mc:AlternateContent>
          <mc:Choice Requires="wpg">
            <w:drawing>
              <wp:anchor distT="0" distB="0" distL="114300" distR="114300" simplePos="0" relativeHeight="251506688" behindDoc="1" locked="0" layoutInCell="0" allowOverlap="1">
                <wp:simplePos x="0" y="0"/>
                <wp:positionH relativeFrom="page">
                  <wp:posOffset>436245</wp:posOffset>
                </wp:positionH>
                <wp:positionV relativeFrom="paragraph">
                  <wp:posOffset>-1465580</wp:posOffset>
                </wp:positionV>
                <wp:extent cx="6598920" cy="7367270"/>
                <wp:effectExtent l="0" t="0" r="0" b="0"/>
                <wp:wrapNone/>
                <wp:docPr id="941" name="Group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8920" cy="7367270"/>
                          <a:chOff x="687" y="-2308"/>
                          <a:chExt cx="10392" cy="11602"/>
                        </a:xfrm>
                      </wpg:grpSpPr>
                      <wps:wsp>
                        <wps:cNvPr id="942" name="Freeform 547"/>
                        <wps:cNvSpPr>
                          <a:spLocks/>
                        </wps:cNvSpPr>
                        <wps:spPr bwMode="auto">
                          <a:xfrm>
                            <a:off x="2694" y="-938"/>
                            <a:ext cx="6780" cy="20"/>
                          </a:xfrm>
                          <a:custGeom>
                            <a:avLst/>
                            <a:gdLst>
                              <a:gd name="T0" fmla="*/ 0 w 6780"/>
                              <a:gd name="T1" fmla="*/ 0 h 20"/>
                              <a:gd name="T2" fmla="*/ 6780 w 6780"/>
                              <a:gd name="T3" fmla="*/ 0 h 20"/>
                            </a:gdLst>
                            <a:ahLst/>
                            <a:cxnLst>
                              <a:cxn ang="0">
                                <a:pos x="T0" y="T1"/>
                              </a:cxn>
                              <a:cxn ang="0">
                                <a:pos x="T2" y="T3"/>
                              </a:cxn>
                            </a:cxnLst>
                            <a:rect l="0" t="0" r="r" b="b"/>
                            <a:pathLst>
                              <a:path w="6780" h="20">
                                <a:moveTo>
                                  <a:pt x="0" y="0"/>
                                </a:moveTo>
                                <a:lnTo>
                                  <a:pt x="6780" y="0"/>
                                </a:lnTo>
                              </a:path>
                            </a:pathLst>
                          </a:custGeom>
                          <a:noFill/>
                          <a:ln w="127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 name="Freeform 548"/>
                        <wps:cNvSpPr>
                          <a:spLocks/>
                        </wps:cNvSpPr>
                        <wps:spPr bwMode="auto">
                          <a:xfrm>
                            <a:off x="2704" y="-2288"/>
                            <a:ext cx="20" cy="1340"/>
                          </a:xfrm>
                          <a:custGeom>
                            <a:avLst/>
                            <a:gdLst>
                              <a:gd name="T0" fmla="*/ 0 w 20"/>
                              <a:gd name="T1" fmla="*/ 0 h 1340"/>
                              <a:gd name="T2" fmla="*/ 0 w 20"/>
                              <a:gd name="T3" fmla="*/ 1340 h 1340"/>
                            </a:gdLst>
                            <a:ahLst/>
                            <a:cxnLst>
                              <a:cxn ang="0">
                                <a:pos x="T0" y="T1"/>
                              </a:cxn>
                              <a:cxn ang="0">
                                <a:pos x="T2" y="T3"/>
                              </a:cxn>
                            </a:cxnLst>
                            <a:rect l="0" t="0" r="r" b="b"/>
                            <a:pathLst>
                              <a:path w="20" h="1340">
                                <a:moveTo>
                                  <a:pt x="0" y="0"/>
                                </a:moveTo>
                                <a:lnTo>
                                  <a:pt x="0" y="1340"/>
                                </a:lnTo>
                              </a:path>
                            </a:pathLst>
                          </a:custGeom>
                          <a:noFill/>
                          <a:ln w="12954">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4" name="Freeform 549"/>
                        <wps:cNvSpPr>
                          <a:spLocks/>
                        </wps:cNvSpPr>
                        <wps:spPr bwMode="auto">
                          <a:xfrm>
                            <a:off x="2694" y="-2298"/>
                            <a:ext cx="6780" cy="20"/>
                          </a:xfrm>
                          <a:custGeom>
                            <a:avLst/>
                            <a:gdLst>
                              <a:gd name="T0" fmla="*/ 0 w 6780"/>
                              <a:gd name="T1" fmla="*/ 0 h 20"/>
                              <a:gd name="T2" fmla="*/ 6780 w 6780"/>
                              <a:gd name="T3" fmla="*/ 0 h 20"/>
                            </a:gdLst>
                            <a:ahLst/>
                            <a:cxnLst>
                              <a:cxn ang="0">
                                <a:pos x="T0" y="T1"/>
                              </a:cxn>
                              <a:cxn ang="0">
                                <a:pos x="T2" y="T3"/>
                              </a:cxn>
                            </a:cxnLst>
                            <a:rect l="0" t="0" r="r" b="b"/>
                            <a:pathLst>
                              <a:path w="6780" h="20">
                                <a:moveTo>
                                  <a:pt x="0" y="0"/>
                                </a:moveTo>
                                <a:lnTo>
                                  <a:pt x="6780" y="0"/>
                                </a:lnTo>
                              </a:path>
                            </a:pathLst>
                          </a:custGeom>
                          <a:noFill/>
                          <a:ln w="127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5" name="Freeform 550"/>
                        <wps:cNvSpPr>
                          <a:spLocks/>
                        </wps:cNvSpPr>
                        <wps:spPr bwMode="auto">
                          <a:xfrm>
                            <a:off x="9463" y="-2288"/>
                            <a:ext cx="20" cy="1341"/>
                          </a:xfrm>
                          <a:custGeom>
                            <a:avLst/>
                            <a:gdLst>
                              <a:gd name="T0" fmla="*/ 0 w 20"/>
                              <a:gd name="T1" fmla="*/ 0 h 1341"/>
                              <a:gd name="T2" fmla="*/ 0 w 20"/>
                              <a:gd name="T3" fmla="*/ 1340 h 1341"/>
                            </a:gdLst>
                            <a:ahLst/>
                            <a:cxnLst>
                              <a:cxn ang="0">
                                <a:pos x="T0" y="T1"/>
                              </a:cxn>
                              <a:cxn ang="0">
                                <a:pos x="T2" y="T3"/>
                              </a:cxn>
                            </a:cxnLst>
                            <a:rect l="0" t="0" r="r" b="b"/>
                            <a:pathLst>
                              <a:path w="20" h="1341">
                                <a:moveTo>
                                  <a:pt x="0" y="0"/>
                                </a:moveTo>
                                <a:lnTo>
                                  <a:pt x="0" y="1340"/>
                                </a:lnTo>
                              </a:path>
                            </a:pathLst>
                          </a:custGeom>
                          <a:noFill/>
                          <a:ln w="12954">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6" name="Freeform 551"/>
                        <wps:cNvSpPr>
                          <a:spLocks/>
                        </wps:cNvSpPr>
                        <wps:spPr bwMode="auto">
                          <a:xfrm>
                            <a:off x="2733" y="-988"/>
                            <a:ext cx="6701" cy="20"/>
                          </a:xfrm>
                          <a:custGeom>
                            <a:avLst/>
                            <a:gdLst>
                              <a:gd name="T0" fmla="*/ 0 w 6701"/>
                              <a:gd name="T1" fmla="*/ 0 h 20"/>
                              <a:gd name="T2" fmla="*/ 6700 w 6701"/>
                              <a:gd name="T3" fmla="*/ 0 h 20"/>
                            </a:gdLst>
                            <a:ahLst/>
                            <a:cxnLst>
                              <a:cxn ang="0">
                                <a:pos x="T0" y="T1"/>
                              </a:cxn>
                              <a:cxn ang="0">
                                <a:pos x="T2" y="T3"/>
                              </a:cxn>
                            </a:cxnLst>
                            <a:rect l="0" t="0" r="r" b="b"/>
                            <a:pathLst>
                              <a:path w="6701" h="20">
                                <a:moveTo>
                                  <a:pt x="0" y="0"/>
                                </a:moveTo>
                                <a:lnTo>
                                  <a:pt x="6700" y="0"/>
                                </a:lnTo>
                              </a:path>
                            </a:pathLst>
                          </a:custGeom>
                          <a:noFill/>
                          <a:ln w="254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7" name="Freeform 552"/>
                        <wps:cNvSpPr>
                          <a:spLocks/>
                        </wps:cNvSpPr>
                        <wps:spPr bwMode="auto">
                          <a:xfrm>
                            <a:off x="2754" y="-2228"/>
                            <a:ext cx="20" cy="1220"/>
                          </a:xfrm>
                          <a:custGeom>
                            <a:avLst/>
                            <a:gdLst>
                              <a:gd name="T0" fmla="*/ 0 w 20"/>
                              <a:gd name="T1" fmla="*/ 0 h 1220"/>
                              <a:gd name="T2" fmla="*/ 0 w 20"/>
                              <a:gd name="T3" fmla="*/ 1220 h 1220"/>
                            </a:gdLst>
                            <a:ahLst/>
                            <a:cxnLst>
                              <a:cxn ang="0">
                                <a:pos x="T0" y="T1"/>
                              </a:cxn>
                              <a:cxn ang="0">
                                <a:pos x="T2" y="T3"/>
                              </a:cxn>
                            </a:cxnLst>
                            <a:rect l="0" t="0" r="r" b="b"/>
                            <a:pathLst>
                              <a:path w="20" h="1220">
                                <a:moveTo>
                                  <a:pt x="0" y="0"/>
                                </a:moveTo>
                                <a:lnTo>
                                  <a:pt x="0" y="1220"/>
                                </a:lnTo>
                              </a:path>
                            </a:pathLst>
                          </a:custGeom>
                          <a:noFill/>
                          <a:ln w="25907">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8" name="Freeform 553"/>
                        <wps:cNvSpPr>
                          <a:spLocks/>
                        </wps:cNvSpPr>
                        <wps:spPr bwMode="auto">
                          <a:xfrm>
                            <a:off x="2733" y="-2248"/>
                            <a:ext cx="6701" cy="20"/>
                          </a:xfrm>
                          <a:custGeom>
                            <a:avLst/>
                            <a:gdLst>
                              <a:gd name="T0" fmla="*/ 0 w 6701"/>
                              <a:gd name="T1" fmla="*/ 0 h 20"/>
                              <a:gd name="T2" fmla="*/ 6700 w 6701"/>
                              <a:gd name="T3" fmla="*/ 0 h 20"/>
                            </a:gdLst>
                            <a:ahLst/>
                            <a:cxnLst>
                              <a:cxn ang="0">
                                <a:pos x="T0" y="T1"/>
                              </a:cxn>
                              <a:cxn ang="0">
                                <a:pos x="T2" y="T3"/>
                              </a:cxn>
                            </a:cxnLst>
                            <a:rect l="0" t="0" r="r" b="b"/>
                            <a:pathLst>
                              <a:path w="6701" h="20">
                                <a:moveTo>
                                  <a:pt x="0" y="0"/>
                                </a:moveTo>
                                <a:lnTo>
                                  <a:pt x="6700" y="0"/>
                                </a:lnTo>
                              </a:path>
                            </a:pathLst>
                          </a:custGeom>
                          <a:noFill/>
                          <a:ln w="254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9" name="Freeform 554"/>
                        <wps:cNvSpPr>
                          <a:spLocks/>
                        </wps:cNvSpPr>
                        <wps:spPr bwMode="auto">
                          <a:xfrm>
                            <a:off x="9413" y="-2228"/>
                            <a:ext cx="20" cy="1221"/>
                          </a:xfrm>
                          <a:custGeom>
                            <a:avLst/>
                            <a:gdLst>
                              <a:gd name="T0" fmla="*/ 0 w 20"/>
                              <a:gd name="T1" fmla="*/ 0 h 1221"/>
                              <a:gd name="T2" fmla="*/ 0 w 20"/>
                              <a:gd name="T3" fmla="*/ 1220 h 1221"/>
                            </a:gdLst>
                            <a:ahLst/>
                            <a:cxnLst>
                              <a:cxn ang="0">
                                <a:pos x="T0" y="T1"/>
                              </a:cxn>
                              <a:cxn ang="0">
                                <a:pos x="T2" y="T3"/>
                              </a:cxn>
                            </a:cxnLst>
                            <a:rect l="0" t="0" r="r" b="b"/>
                            <a:pathLst>
                              <a:path w="20" h="1221">
                                <a:moveTo>
                                  <a:pt x="0" y="0"/>
                                </a:moveTo>
                                <a:lnTo>
                                  <a:pt x="0" y="1220"/>
                                </a:lnTo>
                              </a:path>
                            </a:pathLst>
                          </a:custGeom>
                          <a:noFill/>
                          <a:ln w="25908">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0" name="Freeform 555"/>
                        <wps:cNvSpPr>
                          <a:spLocks/>
                        </wps:cNvSpPr>
                        <wps:spPr bwMode="auto">
                          <a:xfrm>
                            <a:off x="2793" y="-1038"/>
                            <a:ext cx="6581" cy="20"/>
                          </a:xfrm>
                          <a:custGeom>
                            <a:avLst/>
                            <a:gdLst>
                              <a:gd name="T0" fmla="*/ 0 w 6581"/>
                              <a:gd name="T1" fmla="*/ 0 h 20"/>
                              <a:gd name="T2" fmla="*/ 6580 w 6581"/>
                              <a:gd name="T3" fmla="*/ 0 h 20"/>
                            </a:gdLst>
                            <a:ahLst/>
                            <a:cxnLst>
                              <a:cxn ang="0">
                                <a:pos x="T0" y="T1"/>
                              </a:cxn>
                              <a:cxn ang="0">
                                <a:pos x="T2" y="T3"/>
                              </a:cxn>
                            </a:cxnLst>
                            <a:rect l="0" t="0" r="r" b="b"/>
                            <a:pathLst>
                              <a:path w="6581" h="20">
                                <a:moveTo>
                                  <a:pt x="0" y="0"/>
                                </a:moveTo>
                                <a:lnTo>
                                  <a:pt x="6580" y="0"/>
                                </a:lnTo>
                              </a:path>
                            </a:pathLst>
                          </a:custGeom>
                          <a:noFill/>
                          <a:ln w="127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1" name="Freeform 556"/>
                        <wps:cNvSpPr>
                          <a:spLocks/>
                        </wps:cNvSpPr>
                        <wps:spPr bwMode="auto">
                          <a:xfrm>
                            <a:off x="2803" y="-2188"/>
                            <a:ext cx="20" cy="1140"/>
                          </a:xfrm>
                          <a:custGeom>
                            <a:avLst/>
                            <a:gdLst>
                              <a:gd name="T0" fmla="*/ 0 w 20"/>
                              <a:gd name="T1" fmla="*/ 0 h 1140"/>
                              <a:gd name="T2" fmla="*/ 0 w 20"/>
                              <a:gd name="T3" fmla="*/ 1140 h 1140"/>
                            </a:gdLst>
                            <a:ahLst/>
                            <a:cxnLst>
                              <a:cxn ang="0">
                                <a:pos x="T0" y="T1"/>
                              </a:cxn>
                              <a:cxn ang="0">
                                <a:pos x="T2" y="T3"/>
                              </a:cxn>
                            </a:cxnLst>
                            <a:rect l="0" t="0" r="r" b="b"/>
                            <a:pathLst>
                              <a:path w="20" h="1140">
                                <a:moveTo>
                                  <a:pt x="0" y="0"/>
                                </a:moveTo>
                                <a:lnTo>
                                  <a:pt x="0" y="1140"/>
                                </a:lnTo>
                              </a:path>
                            </a:pathLst>
                          </a:custGeom>
                          <a:noFill/>
                          <a:ln w="12953">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2" name="Freeform 557"/>
                        <wps:cNvSpPr>
                          <a:spLocks/>
                        </wps:cNvSpPr>
                        <wps:spPr bwMode="auto">
                          <a:xfrm>
                            <a:off x="2793" y="-2198"/>
                            <a:ext cx="6581" cy="20"/>
                          </a:xfrm>
                          <a:custGeom>
                            <a:avLst/>
                            <a:gdLst>
                              <a:gd name="T0" fmla="*/ 0 w 6581"/>
                              <a:gd name="T1" fmla="*/ 0 h 20"/>
                              <a:gd name="T2" fmla="*/ 6580 w 6581"/>
                              <a:gd name="T3" fmla="*/ 0 h 20"/>
                            </a:gdLst>
                            <a:ahLst/>
                            <a:cxnLst>
                              <a:cxn ang="0">
                                <a:pos x="T0" y="T1"/>
                              </a:cxn>
                              <a:cxn ang="0">
                                <a:pos x="T2" y="T3"/>
                              </a:cxn>
                            </a:cxnLst>
                            <a:rect l="0" t="0" r="r" b="b"/>
                            <a:pathLst>
                              <a:path w="6581" h="20">
                                <a:moveTo>
                                  <a:pt x="0" y="0"/>
                                </a:moveTo>
                                <a:lnTo>
                                  <a:pt x="6580" y="0"/>
                                </a:lnTo>
                              </a:path>
                            </a:pathLst>
                          </a:custGeom>
                          <a:noFill/>
                          <a:ln w="127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 name="Freeform 558"/>
                        <wps:cNvSpPr>
                          <a:spLocks/>
                        </wps:cNvSpPr>
                        <wps:spPr bwMode="auto">
                          <a:xfrm>
                            <a:off x="9364" y="-2187"/>
                            <a:ext cx="20" cy="1140"/>
                          </a:xfrm>
                          <a:custGeom>
                            <a:avLst/>
                            <a:gdLst>
                              <a:gd name="T0" fmla="*/ 0 w 20"/>
                              <a:gd name="T1" fmla="*/ 0 h 1140"/>
                              <a:gd name="T2" fmla="*/ 0 w 20"/>
                              <a:gd name="T3" fmla="*/ 1140 h 1140"/>
                            </a:gdLst>
                            <a:ahLst/>
                            <a:cxnLst>
                              <a:cxn ang="0">
                                <a:pos x="T0" y="T1"/>
                              </a:cxn>
                              <a:cxn ang="0">
                                <a:pos x="T2" y="T3"/>
                              </a:cxn>
                            </a:cxnLst>
                            <a:rect l="0" t="0" r="r" b="b"/>
                            <a:pathLst>
                              <a:path w="20" h="1140">
                                <a:moveTo>
                                  <a:pt x="0" y="0"/>
                                </a:moveTo>
                                <a:lnTo>
                                  <a:pt x="0" y="1140"/>
                                </a:lnTo>
                              </a:path>
                            </a:pathLst>
                          </a:custGeom>
                          <a:noFill/>
                          <a:ln w="12954">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4" name="Freeform 559"/>
                        <wps:cNvSpPr>
                          <a:spLocks/>
                        </wps:cNvSpPr>
                        <wps:spPr bwMode="auto">
                          <a:xfrm>
                            <a:off x="954" y="-447"/>
                            <a:ext cx="3960" cy="1439"/>
                          </a:xfrm>
                          <a:custGeom>
                            <a:avLst/>
                            <a:gdLst>
                              <a:gd name="T0" fmla="*/ 1871 w 3960"/>
                              <a:gd name="T1" fmla="*/ 1 h 1439"/>
                              <a:gd name="T2" fmla="*/ 1658 w 3960"/>
                              <a:gd name="T3" fmla="*/ 9 h 1439"/>
                              <a:gd name="T4" fmla="*/ 1453 w 3960"/>
                              <a:gd name="T5" fmla="*/ 25 h 1439"/>
                              <a:gd name="T6" fmla="*/ 1257 w 3960"/>
                              <a:gd name="T7" fmla="*/ 49 h 1439"/>
                              <a:gd name="T8" fmla="*/ 1070 w 3960"/>
                              <a:gd name="T9" fmla="*/ 80 h 1439"/>
                              <a:gd name="T10" fmla="*/ 894 w 3960"/>
                              <a:gd name="T11" fmla="*/ 117 h 1439"/>
                              <a:gd name="T12" fmla="*/ 730 w 3960"/>
                              <a:gd name="T13" fmla="*/ 161 h 1439"/>
                              <a:gd name="T14" fmla="*/ 580 w 3960"/>
                              <a:gd name="T15" fmla="*/ 210 h 1439"/>
                              <a:gd name="T16" fmla="*/ 444 w 3960"/>
                              <a:gd name="T17" fmla="*/ 265 h 1439"/>
                              <a:gd name="T18" fmla="*/ 324 w 3960"/>
                              <a:gd name="T19" fmla="*/ 324 h 1439"/>
                              <a:gd name="T20" fmla="*/ 221 w 3960"/>
                              <a:gd name="T21" fmla="*/ 388 h 1439"/>
                              <a:gd name="T22" fmla="*/ 136 w 3960"/>
                              <a:gd name="T23" fmla="*/ 456 h 1439"/>
                              <a:gd name="T24" fmla="*/ 70 w 3960"/>
                              <a:gd name="T25" fmla="*/ 528 h 1439"/>
                              <a:gd name="T26" fmla="*/ 25 w 3960"/>
                              <a:gd name="T27" fmla="*/ 603 h 1439"/>
                              <a:gd name="T28" fmla="*/ 2 w 3960"/>
                              <a:gd name="T29" fmla="*/ 680 h 1439"/>
                              <a:gd name="T30" fmla="*/ 2 w 3960"/>
                              <a:gd name="T31" fmla="*/ 759 h 1439"/>
                              <a:gd name="T32" fmla="*/ 25 w 3960"/>
                              <a:gd name="T33" fmla="*/ 836 h 1439"/>
                              <a:gd name="T34" fmla="*/ 70 w 3960"/>
                              <a:gd name="T35" fmla="*/ 911 h 1439"/>
                              <a:gd name="T36" fmla="*/ 136 w 3960"/>
                              <a:gd name="T37" fmla="*/ 982 h 1439"/>
                              <a:gd name="T38" fmla="*/ 221 w 3960"/>
                              <a:gd name="T39" fmla="*/ 1050 h 1439"/>
                              <a:gd name="T40" fmla="*/ 324 w 3960"/>
                              <a:gd name="T41" fmla="*/ 1114 h 1439"/>
                              <a:gd name="T42" fmla="*/ 444 w 3960"/>
                              <a:gd name="T43" fmla="*/ 1174 h 1439"/>
                              <a:gd name="T44" fmla="*/ 580 w 3960"/>
                              <a:gd name="T45" fmla="*/ 1228 h 1439"/>
                              <a:gd name="T46" fmla="*/ 730 w 3960"/>
                              <a:gd name="T47" fmla="*/ 1278 h 1439"/>
                              <a:gd name="T48" fmla="*/ 894 w 3960"/>
                              <a:gd name="T49" fmla="*/ 1322 h 1439"/>
                              <a:gd name="T50" fmla="*/ 1070 w 3960"/>
                              <a:gd name="T51" fmla="*/ 1359 h 1439"/>
                              <a:gd name="T52" fmla="*/ 1257 w 3960"/>
                              <a:gd name="T53" fmla="*/ 1390 h 1439"/>
                              <a:gd name="T54" fmla="*/ 1453 w 3960"/>
                              <a:gd name="T55" fmla="*/ 1414 h 1439"/>
                              <a:gd name="T56" fmla="*/ 1658 w 3960"/>
                              <a:gd name="T57" fmla="*/ 1430 h 1439"/>
                              <a:gd name="T58" fmla="*/ 1871 w 3960"/>
                              <a:gd name="T59" fmla="*/ 1438 h 1439"/>
                              <a:gd name="T60" fmla="*/ 2088 w 3960"/>
                              <a:gd name="T61" fmla="*/ 1438 h 1439"/>
                              <a:gd name="T62" fmla="*/ 2301 w 3960"/>
                              <a:gd name="T63" fmla="*/ 1430 h 1439"/>
                              <a:gd name="T64" fmla="*/ 2506 w 3960"/>
                              <a:gd name="T65" fmla="*/ 1414 h 1439"/>
                              <a:gd name="T66" fmla="*/ 2702 w 3960"/>
                              <a:gd name="T67" fmla="*/ 1390 h 1439"/>
                              <a:gd name="T68" fmla="*/ 2889 w 3960"/>
                              <a:gd name="T69" fmla="*/ 1359 h 1439"/>
                              <a:gd name="T70" fmla="*/ 3065 w 3960"/>
                              <a:gd name="T71" fmla="*/ 1322 h 1439"/>
                              <a:gd name="T72" fmla="*/ 3229 w 3960"/>
                              <a:gd name="T73" fmla="*/ 1278 h 1439"/>
                              <a:gd name="T74" fmla="*/ 3379 w 3960"/>
                              <a:gd name="T75" fmla="*/ 1228 h 1439"/>
                              <a:gd name="T76" fmla="*/ 3515 w 3960"/>
                              <a:gd name="T77" fmla="*/ 1174 h 1439"/>
                              <a:gd name="T78" fmla="*/ 3635 w 3960"/>
                              <a:gd name="T79" fmla="*/ 1114 h 1439"/>
                              <a:gd name="T80" fmla="*/ 3738 w 3960"/>
                              <a:gd name="T81" fmla="*/ 1050 h 1439"/>
                              <a:gd name="T82" fmla="*/ 3823 w 3960"/>
                              <a:gd name="T83" fmla="*/ 982 h 1439"/>
                              <a:gd name="T84" fmla="*/ 3889 w 3960"/>
                              <a:gd name="T85" fmla="*/ 911 h 1439"/>
                              <a:gd name="T86" fmla="*/ 3934 w 3960"/>
                              <a:gd name="T87" fmla="*/ 836 h 1439"/>
                              <a:gd name="T88" fmla="*/ 3957 w 3960"/>
                              <a:gd name="T89" fmla="*/ 759 h 1439"/>
                              <a:gd name="T90" fmla="*/ 3957 w 3960"/>
                              <a:gd name="T91" fmla="*/ 680 h 1439"/>
                              <a:gd name="T92" fmla="*/ 3934 w 3960"/>
                              <a:gd name="T93" fmla="*/ 603 h 1439"/>
                              <a:gd name="T94" fmla="*/ 3889 w 3960"/>
                              <a:gd name="T95" fmla="*/ 528 h 1439"/>
                              <a:gd name="T96" fmla="*/ 3823 w 3960"/>
                              <a:gd name="T97" fmla="*/ 456 h 1439"/>
                              <a:gd name="T98" fmla="*/ 3738 w 3960"/>
                              <a:gd name="T99" fmla="*/ 388 h 1439"/>
                              <a:gd name="T100" fmla="*/ 3635 w 3960"/>
                              <a:gd name="T101" fmla="*/ 324 h 1439"/>
                              <a:gd name="T102" fmla="*/ 3515 w 3960"/>
                              <a:gd name="T103" fmla="*/ 265 h 1439"/>
                              <a:gd name="T104" fmla="*/ 3379 w 3960"/>
                              <a:gd name="T105" fmla="*/ 210 h 1439"/>
                              <a:gd name="T106" fmla="*/ 3229 w 3960"/>
                              <a:gd name="T107" fmla="*/ 161 h 1439"/>
                              <a:gd name="T108" fmla="*/ 3065 w 3960"/>
                              <a:gd name="T109" fmla="*/ 117 h 1439"/>
                              <a:gd name="T110" fmla="*/ 2889 w 3960"/>
                              <a:gd name="T111" fmla="*/ 80 h 1439"/>
                              <a:gd name="T112" fmla="*/ 2702 w 3960"/>
                              <a:gd name="T113" fmla="*/ 49 h 1439"/>
                              <a:gd name="T114" fmla="*/ 2506 w 3960"/>
                              <a:gd name="T115" fmla="*/ 25 h 1439"/>
                              <a:gd name="T116" fmla="*/ 2301 w 3960"/>
                              <a:gd name="T117" fmla="*/ 9 h 1439"/>
                              <a:gd name="T118" fmla="*/ 2088 w 3960"/>
                              <a:gd name="T119" fmla="*/ 1 h 14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960" h="1439">
                                <a:moveTo>
                                  <a:pt x="1979" y="0"/>
                                </a:moveTo>
                                <a:lnTo>
                                  <a:pt x="1871" y="1"/>
                                </a:lnTo>
                                <a:lnTo>
                                  <a:pt x="1764" y="4"/>
                                </a:lnTo>
                                <a:lnTo>
                                  <a:pt x="1658" y="9"/>
                                </a:lnTo>
                                <a:lnTo>
                                  <a:pt x="1555" y="16"/>
                                </a:lnTo>
                                <a:lnTo>
                                  <a:pt x="1453" y="25"/>
                                </a:lnTo>
                                <a:lnTo>
                                  <a:pt x="1354" y="36"/>
                                </a:lnTo>
                                <a:lnTo>
                                  <a:pt x="1257" y="49"/>
                                </a:lnTo>
                                <a:lnTo>
                                  <a:pt x="1162" y="63"/>
                                </a:lnTo>
                                <a:lnTo>
                                  <a:pt x="1070" y="80"/>
                                </a:lnTo>
                                <a:lnTo>
                                  <a:pt x="980" y="98"/>
                                </a:lnTo>
                                <a:lnTo>
                                  <a:pt x="894" y="117"/>
                                </a:lnTo>
                                <a:lnTo>
                                  <a:pt x="810" y="138"/>
                                </a:lnTo>
                                <a:lnTo>
                                  <a:pt x="730" y="161"/>
                                </a:lnTo>
                                <a:lnTo>
                                  <a:pt x="653" y="185"/>
                                </a:lnTo>
                                <a:lnTo>
                                  <a:pt x="580" y="210"/>
                                </a:lnTo>
                                <a:lnTo>
                                  <a:pt x="510" y="237"/>
                                </a:lnTo>
                                <a:lnTo>
                                  <a:pt x="444" y="265"/>
                                </a:lnTo>
                                <a:lnTo>
                                  <a:pt x="382" y="294"/>
                                </a:lnTo>
                                <a:lnTo>
                                  <a:pt x="324" y="324"/>
                                </a:lnTo>
                                <a:lnTo>
                                  <a:pt x="270" y="356"/>
                                </a:lnTo>
                                <a:lnTo>
                                  <a:pt x="221" y="388"/>
                                </a:lnTo>
                                <a:lnTo>
                                  <a:pt x="176" y="422"/>
                                </a:lnTo>
                                <a:lnTo>
                                  <a:pt x="136" y="456"/>
                                </a:lnTo>
                                <a:lnTo>
                                  <a:pt x="100" y="492"/>
                                </a:lnTo>
                                <a:lnTo>
                                  <a:pt x="70" y="528"/>
                                </a:lnTo>
                                <a:lnTo>
                                  <a:pt x="45" y="565"/>
                                </a:lnTo>
                                <a:lnTo>
                                  <a:pt x="25" y="603"/>
                                </a:lnTo>
                                <a:lnTo>
                                  <a:pt x="11" y="641"/>
                                </a:lnTo>
                                <a:lnTo>
                                  <a:pt x="2" y="680"/>
                                </a:lnTo>
                                <a:lnTo>
                                  <a:pt x="0" y="720"/>
                                </a:lnTo>
                                <a:lnTo>
                                  <a:pt x="2" y="759"/>
                                </a:lnTo>
                                <a:lnTo>
                                  <a:pt x="11" y="798"/>
                                </a:lnTo>
                                <a:lnTo>
                                  <a:pt x="25" y="836"/>
                                </a:lnTo>
                                <a:lnTo>
                                  <a:pt x="45" y="874"/>
                                </a:lnTo>
                                <a:lnTo>
                                  <a:pt x="70" y="911"/>
                                </a:lnTo>
                                <a:lnTo>
                                  <a:pt x="100" y="947"/>
                                </a:lnTo>
                                <a:lnTo>
                                  <a:pt x="136" y="982"/>
                                </a:lnTo>
                                <a:lnTo>
                                  <a:pt x="176" y="1017"/>
                                </a:lnTo>
                                <a:lnTo>
                                  <a:pt x="221" y="1050"/>
                                </a:lnTo>
                                <a:lnTo>
                                  <a:pt x="270" y="1083"/>
                                </a:lnTo>
                                <a:lnTo>
                                  <a:pt x="324" y="1114"/>
                                </a:lnTo>
                                <a:lnTo>
                                  <a:pt x="382" y="1145"/>
                                </a:lnTo>
                                <a:lnTo>
                                  <a:pt x="444" y="1174"/>
                                </a:lnTo>
                                <a:lnTo>
                                  <a:pt x="510" y="1202"/>
                                </a:lnTo>
                                <a:lnTo>
                                  <a:pt x="580" y="1228"/>
                                </a:lnTo>
                                <a:lnTo>
                                  <a:pt x="653" y="1254"/>
                                </a:lnTo>
                                <a:lnTo>
                                  <a:pt x="730" y="1278"/>
                                </a:lnTo>
                                <a:lnTo>
                                  <a:pt x="810" y="1300"/>
                                </a:lnTo>
                                <a:lnTo>
                                  <a:pt x="894" y="1322"/>
                                </a:lnTo>
                                <a:lnTo>
                                  <a:pt x="980" y="1341"/>
                                </a:lnTo>
                                <a:lnTo>
                                  <a:pt x="1070" y="1359"/>
                                </a:lnTo>
                                <a:lnTo>
                                  <a:pt x="1162" y="1375"/>
                                </a:lnTo>
                                <a:lnTo>
                                  <a:pt x="1257" y="1390"/>
                                </a:lnTo>
                                <a:lnTo>
                                  <a:pt x="1354" y="1403"/>
                                </a:lnTo>
                                <a:lnTo>
                                  <a:pt x="1453" y="1414"/>
                                </a:lnTo>
                                <a:lnTo>
                                  <a:pt x="1555" y="1423"/>
                                </a:lnTo>
                                <a:lnTo>
                                  <a:pt x="1658" y="1430"/>
                                </a:lnTo>
                                <a:lnTo>
                                  <a:pt x="1764" y="1435"/>
                                </a:lnTo>
                                <a:lnTo>
                                  <a:pt x="1871" y="1438"/>
                                </a:lnTo>
                                <a:lnTo>
                                  <a:pt x="1979" y="1440"/>
                                </a:lnTo>
                                <a:lnTo>
                                  <a:pt x="2088" y="1438"/>
                                </a:lnTo>
                                <a:lnTo>
                                  <a:pt x="2195" y="1435"/>
                                </a:lnTo>
                                <a:lnTo>
                                  <a:pt x="2301" y="1430"/>
                                </a:lnTo>
                                <a:lnTo>
                                  <a:pt x="2404" y="1423"/>
                                </a:lnTo>
                                <a:lnTo>
                                  <a:pt x="2506" y="1414"/>
                                </a:lnTo>
                                <a:lnTo>
                                  <a:pt x="2605" y="1403"/>
                                </a:lnTo>
                                <a:lnTo>
                                  <a:pt x="2702" y="1390"/>
                                </a:lnTo>
                                <a:lnTo>
                                  <a:pt x="2797" y="1375"/>
                                </a:lnTo>
                                <a:lnTo>
                                  <a:pt x="2889" y="1359"/>
                                </a:lnTo>
                                <a:lnTo>
                                  <a:pt x="2979" y="1341"/>
                                </a:lnTo>
                                <a:lnTo>
                                  <a:pt x="3065" y="1322"/>
                                </a:lnTo>
                                <a:lnTo>
                                  <a:pt x="3149" y="1300"/>
                                </a:lnTo>
                                <a:lnTo>
                                  <a:pt x="3229" y="1278"/>
                                </a:lnTo>
                                <a:lnTo>
                                  <a:pt x="3306" y="1254"/>
                                </a:lnTo>
                                <a:lnTo>
                                  <a:pt x="3379" y="1228"/>
                                </a:lnTo>
                                <a:lnTo>
                                  <a:pt x="3449" y="1202"/>
                                </a:lnTo>
                                <a:lnTo>
                                  <a:pt x="3515" y="1174"/>
                                </a:lnTo>
                                <a:lnTo>
                                  <a:pt x="3577" y="1145"/>
                                </a:lnTo>
                                <a:lnTo>
                                  <a:pt x="3635" y="1114"/>
                                </a:lnTo>
                                <a:lnTo>
                                  <a:pt x="3689" y="1083"/>
                                </a:lnTo>
                                <a:lnTo>
                                  <a:pt x="3738" y="1050"/>
                                </a:lnTo>
                                <a:lnTo>
                                  <a:pt x="3783" y="1017"/>
                                </a:lnTo>
                                <a:lnTo>
                                  <a:pt x="3823" y="982"/>
                                </a:lnTo>
                                <a:lnTo>
                                  <a:pt x="3859" y="947"/>
                                </a:lnTo>
                                <a:lnTo>
                                  <a:pt x="3889" y="911"/>
                                </a:lnTo>
                                <a:lnTo>
                                  <a:pt x="3914" y="874"/>
                                </a:lnTo>
                                <a:lnTo>
                                  <a:pt x="3934" y="836"/>
                                </a:lnTo>
                                <a:lnTo>
                                  <a:pt x="3948" y="798"/>
                                </a:lnTo>
                                <a:lnTo>
                                  <a:pt x="3957" y="759"/>
                                </a:lnTo>
                                <a:lnTo>
                                  <a:pt x="3960" y="720"/>
                                </a:lnTo>
                                <a:lnTo>
                                  <a:pt x="3957" y="680"/>
                                </a:lnTo>
                                <a:lnTo>
                                  <a:pt x="3948" y="641"/>
                                </a:lnTo>
                                <a:lnTo>
                                  <a:pt x="3934" y="603"/>
                                </a:lnTo>
                                <a:lnTo>
                                  <a:pt x="3914" y="565"/>
                                </a:lnTo>
                                <a:lnTo>
                                  <a:pt x="3889" y="528"/>
                                </a:lnTo>
                                <a:lnTo>
                                  <a:pt x="3859" y="492"/>
                                </a:lnTo>
                                <a:lnTo>
                                  <a:pt x="3823" y="456"/>
                                </a:lnTo>
                                <a:lnTo>
                                  <a:pt x="3783" y="422"/>
                                </a:lnTo>
                                <a:lnTo>
                                  <a:pt x="3738" y="388"/>
                                </a:lnTo>
                                <a:lnTo>
                                  <a:pt x="3689" y="356"/>
                                </a:lnTo>
                                <a:lnTo>
                                  <a:pt x="3635" y="324"/>
                                </a:lnTo>
                                <a:lnTo>
                                  <a:pt x="3577" y="294"/>
                                </a:lnTo>
                                <a:lnTo>
                                  <a:pt x="3515" y="265"/>
                                </a:lnTo>
                                <a:lnTo>
                                  <a:pt x="3449" y="237"/>
                                </a:lnTo>
                                <a:lnTo>
                                  <a:pt x="3379" y="210"/>
                                </a:lnTo>
                                <a:lnTo>
                                  <a:pt x="3306" y="185"/>
                                </a:lnTo>
                                <a:lnTo>
                                  <a:pt x="3229" y="161"/>
                                </a:lnTo>
                                <a:lnTo>
                                  <a:pt x="3149" y="138"/>
                                </a:lnTo>
                                <a:lnTo>
                                  <a:pt x="3065" y="117"/>
                                </a:lnTo>
                                <a:lnTo>
                                  <a:pt x="2979" y="98"/>
                                </a:lnTo>
                                <a:lnTo>
                                  <a:pt x="2889" y="80"/>
                                </a:lnTo>
                                <a:lnTo>
                                  <a:pt x="2797" y="63"/>
                                </a:lnTo>
                                <a:lnTo>
                                  <a:pt x="2702" y="49"/>
                                </a:lnTo>
                                <a:lnTo>
                                  <a:pt x="2605" y="36"/>
                                </a:lnTo>
                                <a:lnTo>
                                  <a:pt x="2506" y="25"/>
                                </a:lnTo>
                                <a:lnTo>
                                  <a:pt x="2404" y="16"/>
                                </a:lnTo>
                                <a:lnTo>
                                  <a:pt x="2301" y="9"/>
                                </a:lnTo>
                                <a:lnTo>
                                  <a:pt x="2195" y="4"/>
                                </a:lnTo>
                                <a:lnTo>
                                  <a:pt x="2088" y="1"/>
                                </a:lnTo>
                                <a:lnTo>
                                  <a:pt x="1979" y="0"/>
                                </a:lnTo>
                                <a:close/>
                              </a:path>
                            </a:pathLst>
                          </a:custGeom>
                          <a:noFill/>
                          <a:ln w="5715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5" name="Freeform 560"/>
                        <wps:cNvSpPr>
                          <a:spLocks/>
                        </wps:cNvSpPr>
                        <wps:spPr bwMode="auto">
                          <a:xfrm>
                            <a:off x="2934" y="-987"/>
                            <a:ext cx="20" cy="540"/>
                          </a:xfrm>
                          <a:custGeom>
                            <a:avLst/>
                            <a:gdLst>
                              <a:gd name="T0" fmla="*/ 0 w 20"/>
                              <a:gd name="T1" fmla="*/ 0 h 540"/>
                              <a:gd name="T2" fmla="*/ 0 w 20"/>
                              <a:gd name="T3" fmla="*/ 540 h 540"/>
                            </a:gdLst>
                            <a:ahLst/>
                            <a:cxnLst>
                              <a:cxn ang="0">
                                <a:pos x="T0" y="T1"/>
                              </a:cxn>
                              <a:cxn ang="0">
                                <a:pos x="T2" y="T3"/>
                              </a:cxn>
                            </a:cxnLst>
                            <a:rect l="0" t="0" r="r" b="b"/>
                            <a:pathLst>
                              <a:path w="20" h="540">
                                <a:moveTo>
                                  <a:pt x="0" y="0"/>
                                </a:moveTo>
                                <a:lnTo>
                                  <a:pt x="0" y="540"/>
                                </a:lnTo>
                              </a:path>
                            </a:pathLst>
                          </a:cu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 name="Freeform 561"/>
                        <wps:cNvSpPr>
                          <a:spLocks/>
                        </wps:cNvSpPr>
                        <wps:spPr bwMode="auto">
                          <a:xfrm>
                            <a:off x="7073" y="-447"/>
                            <a:ext cx="3960" cy="1439"/>
                          </a:xfrm>
                          <a:custGeom>
                            <a:avLst/>
                            <a:gdLst>
                              <a:gd name="T0" fmla="*/ 1871 w 3960"/>
                              <a:gd name="T1" fmla="*/ 1 h 1439"/>
                              <a:gd name="T2" fmla="*/ 1658 w 3960"/>
                              <a:gd name="T3" fmla="*/ 9 h 1439"/>
                              <a:gd name="T4" fmla="*/ 1453 w 3960"/>
                              <a:gd name="T5" fmla="*/ 25 h 1439"/>
                              <a:gd name="T6" fmla="*/ 1257 w 3960"/>
                              <a:gd name="T7" fmla="*/ 49 h 1439"/>
                              <a:gd name="T8" fmla="*/ 1070 w 3960"/>
                              <a:gd name="T9" fmla="*/ 80 h 1439"/>
                              <a:gd name="T10" fmla="*/ 894 w 3960"/>
                              <a:gd name="T11" fmla="*/ 117 h 1439"/>
                              <a:gd name="T12" fmla="*/ 730 w 3960"/>
                              <a:gd name="T13" fmla="*/ 161 h 1439"/>
                              <a:gd name="T14" fmla="*/ 580 w 3960"/>
                              <a:gd name="T15" fmla="*/ 210 h 1439"/>
                              <a:gd name="T16" fmla="*/ 444 w 3960"/>
                              <a:gd name="T17" fmla="*/ 265 h 1439"/>
                              <a:gd name="T18" fmla="*/ 324 w 3960"/>
                              <a:gd name="T19" fmla="*/ 324 h 1439"/>
                              <a:gd name="T20" fmla="*/ 221 w 3960"/>
                              <a:gd name="T21" fmla="*/ 388 h 1439"/>
                              <a:gd name="T22" fmla="*/ 136 w 3960"/>
                              <a:gd name="T23" fmla="*/ 456 h 1439"/>
                              <a:gd name="T24" fmla="*/ 70 w 3960"/>
                              <a:gd name="T25" fmla="*/ 528 h 1439"/>
                              <a:gd name="T26" fmla="*/ 25 w 3960"/>
                              <a:gd name="T27" fmla="*/ 603 h 1439"/>
                              <a:gd name="T28" fmla="*/ 2 w 3960"/>
                              <a:gd name="T29" fmla="*/ 680 h 1439"/>
                              <a:gd name="T30" fmla="*/ 2 w 3960"/>
                              <a:gd name="T31" fmla="*/ 759 h 1439"/>
                              <a:gd name="T32" fmla="*/ 25 w 3960"/>
                              <a:gd name="T33" fmla="*/ 836 h 1439"/>
                              <a:gd name="T34" fmla="*/ 70 w 3960"/>
                              <a:gd name="T35" fmla="*/ 911 h 1439"/>
                              <a:gd name="T36" fmla="*/ 136 w 3960"/>
                              <a:gd name="T37" fmla="*/ 982 h 1439"/>
                              <a:gd name="T38" fmla="*/ 221 w 3960"/>
                              <a:gd name="T39" fmla="*/ 1050 h 1439"/>
                              <a:gd name="T40" fmla="*/ 324 w 3960"/>
                              <a:gd name="T41" fmla="*/ 1114 h 1439"/>
                              <a:gd name="T42" fmla="*/ 444 w 3960"/>
                              <a:gd name="T43" fmla="*/ 1174 h 1439"/>
                              <a:gd name="T44" fmla="*/ 580 w 3960"/>
                              <a:gd name="T45" fmla="*/ 1228 h 1439"/>
                              <a:gd name="T46" fmla="*/ 730 w 3960"/>
                              <a:gd name="T47" fmla="*/ 1278 h 1439"/>
                              <a:gd name="T48" fmla="*/ 894 w 3960"/>
                              <a:gd name="T49" fmla="*/ 1322 h 1439"/>
                              <a:gd name="T50" fmla="*/ 1070 w 3960"/>
                              <a:gd name="T51" fmla="*/ 1359 h 1439"/>
                              <a:gd name="T52" fmla="*/ 1257 w 3960"/>
                              <a:gd name="T53" fmla="*/ 1390 h 1439"/>
                              <a:gd name="T54" fmla="*/ 1453 w 3960"/>
                              <a:gd name="T55" fmla="*/ 1414 h 1439"/>
                              <a:gd name="T56" fmla="*/ 1658 w 3960"/>
                              <a:gd name="T57" fmla="*/ 1430 h 1439"/>
                              <a:gd name="T58" fmla="*/ 1871 w 3960"/>
                              <a:gd name="T59" fmla="*/ 1438 h 1439"/>
                              <a:gd name="T60" fmla="*/ 2088 w 3960"/>
                              <a:gd name="T61" fmla="*/ 1438 h 1439"/>
                              <a:gd name="T62" fmla="*/ 2301 w 3960"/>
                              <a:gd name="T63" fmla="*/ 1430 h 1439"/>
                              <a:gd name="T64" fmla="*/ 2506 w 3960"/>
                              <a:gd name="T65" fmla="*/ 1414 h 1439"/>
                              <a:gd name="T66" fmla="*/ 2702 w 3960"/>
                              <a:gd name="T67" fmla="*/ 1390 h 1439"/>
                              <a:gd name="T68" fmla="*/ 2889 w 3960"/>
                              <a:gd name="T69" fmla="*/ 1359 h 1439"/>
                              <a:gd name="T70" fmla="*/ 3065 w 3960"/>
                              <a:gd name="T71" fmla="*/ 1322 h 1439"/>
                              <a:gd name="T72" fmla="*/ 3229 w 3960"/>
                              <a:gd name="T73" fmla="*/ 1278 h 1439"/>
                              <a:gd name="T74" fmla="*/ 3379 w 3960"/>
                              <a:gd name="T75" fmla="*/ 1228 h 1439"/>
                              <a:gd name="T76" fmla="*/ 3515 w 3960"/>
                              <a:gd name="T77" fmla="*/ 1174 h 1439"/>
                              <a:gd name="T78" fmla="*/ 3635 w 3960"/>
                              <a:gd name="T79" fmla="*/ 1114 h 1439"/>
                              <a:gd name="T80" fmla="*/ 3738 w 3960"/>
                              <a:gd name="T81" fmla="*/ 1050 h 1439"/>
                              <a:gd name="T82" fmla="*/ 3823 w 3960"/>
                              <a:gd name="T83" fmla="*/ 982 h 1439"/>
                              <a:gd name="T84" fmla="*/ 3889 w 3960"/>
                              <a:gd name="T85" fmla="*/ 911 h 1439"/>
                              <a:gd name="T86" fmla="*/ 3934 w 3960"/>
                              <a:gd name="T87" fmla="*/ 836 h 1439"/>
                              <a:gd name="T88" fmla="*/ 3957 w 3960"/>
                              <a:gd name="T89" fmla="*/ 759 h 1439"/>
                              <a:gd name="T90" fmla="*/ 3957 w 3960"/>
                              <a:gd name="T91" fmla="*/ 680 h 1439"/>
                              <a:gd name="T92" fmla="*/ 3934 w 3960"/>
                              <a:gd name="T93" fmla="*/ 603 h 1439"/>
                              <a:gd name="T94" fmla="*/ 3889 w 3960"/>
                              <a:gd name="T95" fmla="*/ 528 h 1439"/>
                              <a:gd name="T96" fmla="*/ 3823 w 3960"/>
                              <a:gd name="T97" fmla="*/ 456 h 1439"/>
                              <a:gd name="T98" fmla="*/ 3738 w 3960"/>
                              <a:gd name="T99" fmla="*/ 388 h 1439"/>
                              <a:gd name="T100" fmla="*/ 3635 w 3960"/>
                              <a:gd name="T101" fmla="*/ 324 h 1439"/>
                              <a:gd name="T102" fmla="*/ 3515 w 3960"/>
                              <a:gd name="T103" fmla="*/ 265 h 1439"/>
                              <a:gd name="T104" fmla="*/ 3379 w 3960"/>
                              <a:gd name="T105" fmla="*/ 210 h 1439"/>
                              <a:gd name="T106" fmla="*/ 3229 w 3960"/>
                              <a:gd name="T107" fmla="*/ 161 h 1439"/>
                              <a:gd name="T108" fmla="*/ 3065 w 3960"/>
                              <a:gd name="T109" fmla="*/ 117 h 1439"/>
                              <a:gd name="T110" fmla="*/ 2889 w 3960"/>
                              <a:gd name="T111" fmla="*/ 80 h 1439"/>
                              <a:gd name="T112" fmla="*/ 2702 w 3960"/>
                              <a:gd name="T113" fmla="*/ 49 h 1439"/>
                              <a:gd name="T114" fmla="*/ 2506 w 3960"/>
                              <a:gd name="T115" fmla="*/ 25 h 1439"/>
                              <a:gd name="T116" fmla="*/ 2301 w 3960"/>
                              <a:gd name="T117" fmla="*/ 9 h 1439"/>
                              <a:gd name="T118" fmla="*/ 2088 w 3960"/>
                              <a:gd name="T119" fmla="*/ 1 h 14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960" h="1439">
                                <a:moveTo>
                                  <a:pt x="1980" y="0"/>
                                </a:moveTo>
                                <a:lnTo>
                                  <a:pt x="1871" y="1"/>
                                </a:lnTo>
                                <a:lnTo>
                                  <a:pt x="1764" y="4"/>
                                </a:lnTo>
                                <a:lnTo>
                                  <a:pt x="1658" y="9"/>
                                </a:lnTo>
                                <a:lnTo>
                                  <a:pt x="1555" y="16"/>
                                </a:lnTo>
                                <a:lnTo>
                                  <a:pt x="1453" y="25"/>
                                </a:lnTo>
                                <a:lnTo>
                                  <a:pt x="1354" y="36"/>
                                </a:lnTo>
                                <a:lnTo>
                                  <a:pt x="1257" y="49"/>
                                </a:lnTo>
                                <a:lnTo>
                                  <a:pt x="1162" y="63"/>
                                </a:lnTo>
                                <a:lnTo>
                                  <a:pt x="1070" y="80"/>
                                </a:lnTo>
                                <a:lnTo>
                                  <a:pt x="980" y="98"/>
                                </a:lnTo>
                                <a:lnTo>
                                  <a:pt x="894" y="117"/>
                                </a:lnTo>
                                <a:lnTo>
                                  <a:pt x="810" y="138"/>
                                </a:lnTo>
                                <a:lnTo>
                                  <a:pt x="730" y="161"/>
                                </a:lnTo>
                                <a:lnTo>
                                  <a:pt x="653" y="185"/>
                                </a:lnTo>
                                <a:lnTo>
                                  <a:pt x="580" y="210"/>
                                </a:lnTo>
                                <a:lnTo>
                                  <a:pt x="510" y="237"/>
                                </a:lnTo>
                                <a:lnTo>
                                  <a:pt x="444" y="265"/>
                                </a:lnTo>
                                <a:lnTo>
                                  <a:pt x="382" y="294"/>
                                </a:lnTo>
                                <a:lnTo>
                                  <a:pt x="324" y="324"/>
                                </a:lnTo>
                                <a:lnTo>
                                  <a:pt x="270" y="356"/>
                                </a:lnTo>
                                <a:lnTo>
                                  <a:pt x="221" y="388"/>
                                </a:lnTo>
                                <a:lnTo>
                                  <a:pt x="176" y="422"/>
                                </a:lnTo>
                                <a:lnTo>
                                  <a:pt x="136" y="456"/>
                                </a:lnTo>
                                <a:lnTo>
                                  <a:pt x="100" y="492"/>
                                </a:lnTo>
                                <a:lnTo>
                                  <a:pt x="70" y="528"/>
                                </a:lnTo>
                                <a:lnTo>
                                  <a:pt x="45" y="565"/>
                                </a:lnTo>
                                <a:lnTo>
                                  <a:pt x="25" y="603"/>
                                </a:lnTo>
                                <a:lnTo>
                                  <a:pt x="11" y="641"/>
                                </a:lnTo>
                                <a:lnTo>
                                  <a:pt x="2" y="680"/>
                                </a:lnTo>
                                <a:lnTo>
                                  <a:pt x="0" y="720"/>
                                </a:lnTo>
                                <a:lnTo>
                                  <a:pt x="2" y="759"/>
                                </a:lnTo>
                                <a:lnTo>
                                  <a:pt x="11" y="798"/>
                                </a:lnTo>
                                <a:lnTo>
                                  <a:pt x="25" y="836"/>
                                </a:lnTo>
                                <a:lnTo>
                                  <a:pt x="45" y="874"/>
                                </a:lnTo>
                                <a:lnTo>
                                  <a:pt x="70" y="911"/>
                                </a:lnTo>
                                <a:lnTo>
                                  <a:pt x="100" y="947"/>
                                </a:lnTo>
                                <a:lnTo>
                                  <a:pt x="136" y="982"/>
                                </a:lnTo>
                                <a:lnTo>
                                  <a:pt x="176" y="1017"/>
                                </a:lnTo>
                                <a:lnTo>
                                  <a:pt x="221" y="1050"/>
                                </a:lnTo>
                                <a:lnTo>
                                  <a:pt x="270" y="1083"/>
                                </a:lnTo>
                                <a:lnTo>
                                  <a:pt x="324" y="1114"/>
                                </a:lnTo>
                                <a:lnTo>
                                  <a:pt x="382" y="1145"/>
                                </a:lnTo>
                                <a:lnTo>
                                  <a:pt x="444" y="1174"/>
                                </a:lnTo>
                                <a:lnTo>
                                  <a:pt x="510" y="1202"/>
                                </a:lnTo>
                                <a:lnTo>
                                  <a:pt x="580" y="1228"/>
                                </a:lnTo>
                                <a:lnTo>
                                  <a:pt x="653" y="1254"/>
                                </a:lnTo>
                                <a:lnTo>
                                  <a:pt x="730" y="1278"/>
                                </a:lnTo>
                                <a:lnTo>
                                  <a:pt x="810" y="1300"/>
                                </a:lnTo>
                                <a:lnTo>
                                  <a:pt x="894" y="1322"/>
                                </a:lnTo>
                                <a:lnTo>
                                  <a:pt x="980" y="1341"/>
                                </a:lnTo>
                                <a:lnTo>
                                  <a:pt x="1070" y="1359"/>
                                </a:lnTo>
                                <a:lnTo>
                                  <a:pt x="1162" y="1375"/>
                                </a:lnTo>
                                <a:lnTo>
                                  <a:pt x="1257" y="1390"/>
                                </a:lnTo>
                                <a:lnTo>
                                  <a:pt x="1354" y="1403"/>
                                </a:lnTo>
                                <a:lnTo>
                                  <a:pt x="1453" y="1414"/>
                                </a:lnTo>
                                <a:lnTo>
                                  <a:pt x="1555" y="1423"/>
                                </a:lnTo>
                                <a:lnTo>
                                  <a:pt x="1658" y="1430"/>
                                </a:lnTo>
                                <a:lnTo>
                                  <a:pt x="1764" y="1435"/>
                                </a:lnTo>
                                <a:lnTo>
                                  <a:pt x="1871" y="1438"/>
                                </a:lnTo>
                                <a:lnTo>
                                  <a:pt x="1980" y="1440"/>
                                </a:lnTo>
                                <a:lnTo>
                                  <a:pt x="2088" y="1438"/>
                                </a:lnTo>
                                <a:lnTo>
                                  <a:pt x="2195" y="1435"/>
                                </a:lnTo>
                                <a:lnTo>
                                  <a:pt x="2301" y="1430"/>
                                </a:lnTo>
                                <a:lnTo>
                                  <a:pt x="2404" y="1423"/>
                                </a:lnTo>
                                <a:lnTo>
                                  <a:pt x="2506" y="1414"/>
                                </a:lnTo>
                                <a:lnTo>
                                  <a:pt x="2605" y="1403"/>
                                </a:lnTo>
                                <a:lnTo>
                                  <a:pt x="2702" y="1390"/>
                                </a:lnTo>
                                <a:lnTo>
                                  <a:pt x="2797" y="1375"/>
                                </a:lnTo>
                                <a:lnTo>
                                  <a:pt x="2889" y="1359"/>
                                </a:lnTo>
                                <a:lnTo>
                                  <a:pt x="2979" y="1341"/>
                                </a:lnTo>
                                <a:lnTo>
                                  <a:pt x="3065" y="1322"/>
                                </a:lnTo>
                                <a:lnTo>
                                  <a:pt x="3149" y="1300"/>
                                </a:lnTo>
                                <a:lnTo>
                                  <a:pt x="3229" y="1278"/>
                                </a:lnTo>
                                <a:lnTo>
                                  <a:pt x="3306" y="1254"/>
                                </a:lnTo>
                                <a:lnTo>
                                  <a:pt x="3379" y="1228"/>
                                </a:lnTo>
                                <a:lnTo>
                                  <a:pt x="3449" y="1202"/>
                                </a:lnTo>
                                <a:lnTo>
                                  <a:pt x="3515" y="1174"/>
                                </a:lnTo>
                                <a:lnTo>
                                  <a:pt x="3577" y="1145"/>
                                </a:lnTo>
                                <a:lnTo>
                                  <a:pt x="3635" y="1114"/>
                                </a:lnTo>
                                <a:lnTo>
                                  <a:pt x="3689" y="1083"/>
                                </a:lnTo>
                                <a:lnTo>
                                  <a:pt x="3738" y="1050"/>
                                </a:lnTo>
                                <a:lnTo>
                                  <a:pt x="3783" y="1017"/>
                                </a:lnTo>
                                <a:lnTo>
                                  <a:pt x="3823" y="982"/>
                                </a:lnTo>
                                <a:lnTo>
                                  <a:pt x="3859" y="947"/>
                                </a:lnTo>
                                <a:lnTo>
                                  <a:pt x="3889" y="911"/>
                                </a:lnTo>
                                <a:lnTo>
                                  <a:pt x="3914" y="874"/>
                                </a:lnTo>
                                <a:lnTo>
                                  <a:pt x="3934" y="836"/>
                                </a:lnTo>
                                <a:lnTo>
                                  <a:pt x="3948" y="798"/>
                                </a:lnTo>
                                <a:lnTo>
                                  <a:pt x="3957" y="759"/>
                                </a:lnTo>
                                <a:lnTo>
                                  <a:pt x="3960" y="720"/>
                                </a:lnTo>
                                <a:lnTo>
                                  <a:pt x="3957" y="680"/>
                                </a:lnTo>
                                <a:lnTo>
                                  <a:pt x="3948" y="641"/>
                                </a:lnTo>
                                <a:lnTo>
                                  <a:pt x="3934" y="603"/>
                                </a:lnTo>
                                <a:lnTo>
                                  <a:pt x="3914" y="565"/>
                                </a:lnTo>
                                <a:lnTo>
                                  <a:pt x="3889" y="528"/>
                                </a:lnTo>
                                <a:lnTo>
                                  <a:pt x="3859" y="492"/>
                                </a:lnTo>
                                <a:lnTo>
                                  <a:pt x="3823" y="456"/>
                                </a:lnTo>
                                <a:lnTo>
                                  <a:pt x="3783" y="422"/>
                                </a:lnTo>
                                <a:lnTo>
                                  <a:pt x="3738" y="388"/>
                                </a:lnTo>
                                <a:lnTo>
                                  <a:pt x="3689" y="356"/>
                                </a:lnTo>
                                <a:lnTo>
                                  <a:pt x="3635" y="324"/>
                                </a:lnTo>
                                <a:lnTo>
                                  <a:pt x="3577" y="294"/>
                                </a:lnTo>
                                <a:lnTo>
                                  <a:pt x="3515" y="265"/>
                                </a:lnTo>
                                <a:lnTo>
                                  <a:pt x="3449" y="237"/>
                                </a:lnTo>
                                <a:lnTo>
                                  <a:pt x="3379" y="210"/>
                                </a:lnTo>
                                <a:lnTo>
                                  <a:pt x="3306" y="185"/>
                                </a:lnTo>
                                <a:lnTo>
                                  <a:pt x="3229" y="161"/>
                                </a:lnTo>
                                <a:lnTo>
                                  <a:pt x="3149" y="138"/>
                                </a:lnTo>
                                <a:lnTo>
                                  <a:pt x="3065" y="117"/>
                                </a:lnTo>
                                <a:lnTo>
                                  <a:pt x="2979" y="98"/>
                                </a:lnTo>
                                <a:lnTo>
                                  <a:pt x="2889" y="80"/>
                                </a:lnTo>
                                <a:lnTo>
                                  <a:pt x="2797" y="63"/>
                                </a:lnTo>
                                <a:lnTo>
                                  <a:pt x="2702" y="49"/>
                                </a:lnTo>
                                <a:lnTo>
                                  <a:pt x="2605" y="36"/>
                                </a:lnTo>
                                <a:lnTo>
                                  <a:pt x="2506" y="25"/>
                                </a:lnTo>
                                <a:lnTo>
                                  <a:pt x="2404" y="16"/>
                                </a:lnTo>
                                <a:lnTo>
                                  <a:pt x="2301" y="9"/>
                                </a:lnTo>
                                <a:lnTo>
                                  <a:pt x="2195" y="4"/>
                                </a:lnTo>
                                <a:lnTo>
                                  <a:pt x="2088" y="1"/>
                                </a:lnTo>
                                <a:lnTo>
                                  <a:pt x="1980" y="0"/>
                                </a:lnTo>
                                <a:close/>
                              </a:path>
                            </a:pathLst>
                          </a:custGeom>
                          <a:noFill/>
                          <a:ln w="5715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7" name="Freeform 562"/>
                        <wps:cNvSpPr>
                          <a:spLocks/>
                        </wps:cNvSpPr>
                        <wps:spPr bwMode="auto">
                          <a:xfrm>
                            <a:off x="9053" y="-987"/>
                            <a:ext cx="20" cy="540"/>
                          </a:xfrm>
                          <a:custGeom>
                            <a:avLst/>
                            <a:gdLst>
                              <a:gd name="T0" fmla="*/ 0 w 20"/>
                              <a:gd name="T1" fmla="*/ 0 h 540"/>
                              <a:gd name="T2" fmla="*/ 0 w 20"/>
                              <a:gd name="T3" fmla="*/ 540 h 540"/>
                            </a:gdLst>
                            <a:ahLst/>
                            <a:cxnLst>
                              <a:cxn ang="0">
                                <a:pos x="T0" y="T1"/>
                              </a:cxn>
                              <a:cxn ang="0">
                                <a:pos x="T2" y="T3"/>
                              </a:cxn>
                            </a:cxnLst>
                            <a:rect l="0" t="0" r="r" b="b"/>
                            <a:pathLst>
                              <a:path w="20" h="540">
                                <a:moveTo>
                                  <a:pt x="0" y="0"/>
                                </a:moveTo>
                                <a:lnTo>
                                  <a:pt x="0" y="540"/>
                                </a:lnTo>
                              </a:path>
                            </a:pathLst>
                          </a:cu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58" name="Group 563"/>
                        <wpg:cNvGrpSpPr>
                          <a:grpSpLocks/>
                        </wpg:cNvGrpSpPr>
                        <wpg:grpSpPr bwMode="auto">
                          <a:xfrm>
                            <a:off x="2934" y="632"/>
                            <a:ext cx="6120" cy="2520"/>
                            <a:chOff x="2934" y="632"/>
                            <a:chExt cx="6120" cy="2520"/>
                          </a:xfrm>
                        </wpg:grpSpPr>
                        <wps:wsp>
                          <wps:cNvPr id="959" name="Freeform 564"/>
                          <wps:cNvSpPr>
                            <a:spLocks/>
                          </wps:cNvSpPr>
                          <wps:spPr bwMode="auto">
                            <a:xfrm>
                              <a:off x="2934" y="632"/>
                              <a:ext cx="6120" cy="2520"/>
                            </a:xfrm>
                            <a:custGeom>
                              <a:avLst/>
                              <a:gdLst>
                                <a:gd name="T0" fmla="*/ 0 w 6120"/>
                                <a:gd name="T1" fmla="*/ 360 h 2520"/>
                                <a:gd name="T2" fmla="*/ 0 w 6120"/>
                                <a:gd name="T3" fmla="*/ 720 h 2520"/>
                              </a:gdLst>
                              <a:ahLst/>
                              <a:cxnLst>
                                <a:cxn ang="0">
                                  <a:pos x="T0" y="T1"/>
                                </a:cxn>
                                <a:cxn ang="0">
                                  <a:pos x="T2" y="T3"/>
                                </a:cxn>
                              </a:cxnLst>
                              <a:rect l="0" t="0" r="r" b="b"/>
                              <a:pathLst>
                                <a:path w="6120" h="2520">
                                  <a:moveTo>
                                    <a:pt x="0" y="360"/>
                                  </a:moveTo>
                                  <a:lnTo>
                                    <a:pt x="0" y="72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0" name="Freeform 565"/>
                          <wps:cNvSpPr>
                            <a:spLocks/>
                          </wps:cNvSpPr>
                          <wps:spPr bwMode="auto">
                            <a:xfrm>
                              <a:off x="2934" y="632"/>
                              <a:ext cx="6120" cy="2520"/>
                            </a:xfrm>
                            <a:custGeom>
                              <a:avLst/>
                              <a:gdLst>
                                <a:gd name="T0" fmla="*/ 6120 w 6120"/>
                                <a:gd name="T1" fmla="*/ 360 h 2520"/>
                                <a:gd name="T2" fmla="*/ 6120 w 6120"/>
                                <a:gd name="T3" fmla="*/ 720 h 2520"/>
                              </a:gdLst>
                              <a:ahLst/>
                              <a:cxnLst>
                                <a:cxn ang="0">
                                  <a:pos x="T0" y="T1"/>
                                </a:cxn>
                                <a:cxn ang="0">
                                  <a:pos x="T2" y="T3"/>
                                </a:cxn>
                              </a:cxnLst>
                              <a:rect l="0" t="0" r="r" b="b"/>
                              <a:pathLst>
                                <a:path w="6120" h="2520">
                                  <a:moveTo>
                                    <a:pt x="6120" y="360"/>
                                  </a:moveTo>
                                  <a:lnTo>
                                    <a:pt x="6120" y="72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1" name="Freeform 566"/>
                          <wps:cNvSpPr>
                            <a:spLocks/>
                          </wps:cNvSpPr>
                          <wps:spPr bwMode="auto">
                            <a:xfrm>
                              <a:off x="2934" y="632"/>
                              <a:ext cx="6120" cy="2520"/>
                            </a:xfrm>
                            <a:custGeom>
                              <a:avLst/>
                              <a:gdLst>
                                <a:gd name="T0" fmla="*/ 1800 w 6120"/>
                                <a:gd name="T1" fmla="*/ 2520 h 2520"/>
                                <a:gd name="T2" fmla="*/ 1800 w 6120"/>
                                <a:gd name="T3" fmla="*/ 0 h 2520"/>
                              </a:gdLst>
                              <a:ahLst/>
                              <a:cxnLst>
                                <a:cxn ang="0">
                                  <a:pos x="T0" y="T1"/>
                                </a:cxn>
                                <a:cxn ang="0">
                                  <a:pos x="T2" y="T3"/>
                                </a:cxn>
                              </a:cxnLst>
                              <a:rect l="0" t="0" r="r" b="b"/>
                              <a:pathLst>
                                <a:path w="6120" h="2520">
                                  <a:moveTo>
                                    <a:pt x="1800" y="2520"/>
                                  </a:moveTo>
                                  <a:lnTo>
                                    <a:pt x="1800" y="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62" name="Freeform 567"/>
                        <wps:cNvSpPr>
                          <a:spLocks/>
                        </wps:cNvSpPr>
                        <wps:spPr bwMode="auto">
                          <a:xfrm>
                            <a:off x="710" y="3075"/>
                            <a:ext cx="2160" cy="1620"/>
                          </a:xfrm>
                          <a:custGeom>
                            <a:avLst/>
                            <a:gdLst>
                              <a:gd name="T0" fmla="*/ 0 w 2160"/>
                              <a:gd name="T1" fmla="*/ 1620 h 1620"/>
                              <a:gd name="T2" fmla="*/ 2160 w 2160"/>
                              <a:gd name="T3" fmla="*/ 1620 h 1620"/>
                              <a:gd name="T4" fmla="*/ 2160 w 2160"/>
                              <a:gd name="T5" fmla="*/ 0 h 1620"/>
                              <a:gd name="T6" fmla="*/ 0 w 2160"/>
                              <a:gd name="T7" fmla="*/ 0 h 1620"/>
                              <a:gd name="T8" fmla="*/ 0 w 2160"/>
                              <a:gd name="T9" fmla="*/ 1620 h 1620"/>
                            </a:gdLst>
                            <a:ahLst/>
                            <a:cxnLst>
                              <a:cxn ang="0">
                                <a:pos x="T0" y="T1"/>
                              </a:cxn>
                              <a:cxn ang="0">
                                <a:pos x="T2" y="T3"/>
                              </a:cxn>
                              <a:cxn ang="0">
                                <a:pos x="T4" y="T5"/>
                              </a:cxn>
                              <a:cxn ang="0">
                                <a:pos x="T6" y="T7"/>
                              </a:cxn>
                              <a:cxn ang="0">
                                <a:pos x="T8" y="T9"/>
                              </a:cxn>
                            </a:cxnLst>
                            <a:rect l="0" t="0" r="r" b="b"/>
                            <a:pathLst>
                              <a:path w="2160" h="1620">
                                <a:moveTo>
                                  <a:pt x="0" y="1620"/>
                                </a:moveTo>
                                <a:lnTo>
                                  <a:pt x="2160" y="1620"/>
                                </a:lnTo>
                                <a:lnTo>
                                  <a:pt x="2160" y="0"/>
                                </a:lnTo>
                                <a:lnTo>
                                  <a:pt x="0" y="0"/>
                                </a:lnTo>
                                <a:lnTo>
                                  <a:pt x="0" y="1620"/>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63" name="Group 568"/>
                        <wpg:cNvGrpSpPr>
                          <a:grpSpLocks/>
                        </wpg:cNvGrpSpPr>
                        <wpg:grpSpPr bwMode="auto">
                          <a:xfrm>
                            <a:off x="1314" y="632"/>
                            <a:ext cx="9360" cy="2520"/>
                            <a:chOff x="1314" y="632"/>
                            <a:chExt cx="9360" cy="2520"/>
                          </a:xfrm>
                        </wpg:grpSpPr>
                        <wps:wsp>
                          <wps:cNvPr id="964" name="Freeform 569"/>
                          <wps:cNvSpPr>
                            <a:spLocks/>
                          </wps:cNvSpPr>
                          <wps:spPr bwMode="auto">
                            <a:xfrm>
                              <a:off x="1314" y="632"/>
                              <a:ext cx="9360" cy="2520"/>
                            </a:xfrm>
                            <a:custGeom>
                              <a:avLst/>
                              <a:gdLst>
                                <a:gd name="T0" fmla="*/ 0 w 9360"/>
                                <a:gd name="T1" fmla="*/ 0 h 2520"/>
                                <a:gd name="T2" fmla="*/ 0 w 9360"/>
                                <a:gd name="T3" fmla="*/ 2520 h 2520"/>
                              </a:gdLst>
                              <a:ahLst/>
                              <a:cxnLst>
                                <a:cxn ang="0">
                                  <a:pos x="T0" y="T1"/>
                                </a:cxn>
                                <a:cxn ang="0">
                                  <a:pos x="T2" y="T3"/>
                                </a:cxn>
                              </a:cxnLst>
                              <a:rect l="0" t="0" r="r" b="b"/>
                              <a:pathLst>
                                <a:path w="9360" h="2520">
                                  <a:moveTo>
                                    <a:pt x="0" y="0"/>
                                  </a:moveTo>
                                  <a:lnTo>
                                    <a:pt x="0" y="252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5" name="Freeform 570"/>
                          <wps:cNvSpPr>
                            <a:spLocks/>
                          </wps:cNvSpPr>
                          <wps:spPr bwMode="auto">
                            <a:xfrm>
                              <a:off x="1314" y="632"/>
                              <a:ext cx="9360" cy="2520"/>
                            </a:xfrm>
                            <a:custGeom>
                              <a:avLst/>
                              <a:gdLst>
                                <a:gd name="T0" fmla="*/ 6120 w 9360"/>
                                <a:gd name="T1" fmla="*/ 0 h 2520"/>
                                <a:gd name="T2" fmla="*/ 6120 w 9360"/>
                                <a:gd name="T3" fmla="*/ 2520 h 2520"/>
                              </a:gdLst>
                              <a:ahLst/>
                              <a:cxnLst>
                                <a:cxn ang="0">
                                  <a:pos x="T0" y="T1"/>
                                </a:cxn>
                                <a:cxn ang="0">
                                  <a:pos x="T2" y="T3"/>
                                </a:cxn>
                              </a:cxnLst>
                              <a:rect l="0" t="0" r="r" b="b"/>
                              <a:pathLst>
                                <a:path w="9360" h="2520">
                                  <a:moveTo>
                                    <a:pt x="6120" y="0"/>
                                  </a:moveTo>
                                  <a:lnTo>
                                    <a:pt x="6120" y="252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 name="Freeform 571"/>
                          <wps:cNvSpPr>
                            <a:spLocks/>
                          </wps:cNvSpPr>
                          <wps:spPr bwMode="auto">
                            <a:xfrm>
                              <a:off x="1314" y="632"/>
                              <a:ext cx="9360" cy="2520"/>
                            </a:xfrm>
                            <a:custGeom>
                              <a:avLst/>
                              <a:gdLst>
                                <a:gd name="T0" fmla="*/ 9360 w 9360"/>
                                <a:gd name="T1" fmla="*/ 0 h 2520"/>
                                <a:gd name="T2" fmla="*/ 9360 w 9360"/>
                                <a:gd name="T3" fmla="*/ 2520 h 2520"/>
                              </a:gdLst>
                              <a:ahLst/>
                              <a:cxnLst>
                                <a:cxn ang="0">
                                  <a:pos x="T0" y="T1"/>
                                </a:cxn>
                                <a:cxn ang="0">
                                  <a:pos x="T2" y="T3"/>
                                </a:cxn>
                              </a:cxnLst>
                              <a:rect l="0" t="0" r="r" b="b"/>
                              <a:pathLst>
                                <a:path w="9360" h="2520">
                                  <a:moveTo>
                                    <a:pt x="9360" y="0"/>
                                  </a:moveTo>
                                  <a:lnTo>
                                    <a:pt x="9360" y="252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67" name="Freeform 572"/>
                        <wps:cNvSpPr>
                          <a:spLocks/>
                        </wps:cNvSpPr>
                        <wps:spPr bwMode="auto">
                          <a:xfrm>
                            <a:off x="4013" y="5492"/>
                            <a:ext cx="3960" cy="1440"/>
                          </a:xfrm>
                          <a:custGeom>
                            <a:avLst/>
                            <a:gdLst>
                              <a:gd name="T0" fmla="*/ 1871 w 3960"/>
                              <a:gd name="T1" fmla="*/ 1 h 1440"/>
                              <a:gd name="T2" fmla="*/ 1658 w 3960"/>
                              <a:gd name="T3" fmla="*/ 9 h 1440"/>
                              <a:gd name="T4" fmla="*/ 1453 w 3960"/>
                              <a:gd name="T5" fmla="*/ 25 h 1440"/>
                              <a:gd name="T6" fmla="*/ 1257 w 3960"/>
                              <a:gd name="T7" fmla="*/ 49 h 1440"/>
                              <a:gd name="T8" fmla="*/ 1070 w 3960"/>
                              <a:gd name="T9" fmla="*/ 80 h 1440"/>
                              <a:gd name="T10" fmla="*/ 894 w 3960"/>
                              <a:gd name="T11" fmla="*/ 117 h 1440"/>
                              <a:gd name="T12" fmla="*/ 730 w 3960"/>
                              <a:gd name="T13" fmla="*/ 161 h 1440"/>
                              <a:gd name="T14" fmla="*/ 580 w 3960"/>
                              <a:gd name="T15" fmla="*/ 210 h 1440"/>
                              <a:gd name="T16" fmla="*/ 444 w 3960"/>
                              <a:gd name="T17" fmla="*/ 265 h 1440"/>
                              <a:gd name="T18" fmla="*/ 324 w 3960"/>
                              <a:gd name="T19" fmla="*/ 324 h 1440"/>
                              <a:gd name="T20" fmla="*/ 221 w 3960"/>
                              <a:gd name="T21" fmla="*/ 388 h 1440"/>
                              <a:gd name="T22" fmla="*/ 136 w 3960"/>
                              <a:gd name="T23" fmla="*/ 456 h 1440"/>
                              <a:gd name="T24" fmla="*/ 70 w 3960"/>
                              <a:gd name="T25" fmla="*/ 528 h 1440"/>
                              <a:gd name="T26" fmla="*/ 25 w 3960"/>
                              <a:gd name="T27" fmla="*/ 603 h 1440"/>
                              <a:gd name="T28" fmla="*/ 2 w 3960"/>
                              <a:gd name="T29" fmla="*/ 680 h 1440"/>
                              <a:gd name="T30" fmla="*/ 2 w 3960"/>
                              <a:gd name="T31" fmla="*/ 759 h 1440"/>
                              <a:gd name="T32" fmla="*/ 25 w 3960"/>
                              <a:gd name="T33" fmla="*/ 836 h 1440"/>
                              <a:gd name="T34" fmla="*/ 70 w 3960"/>
                              <a:gd name="T35" fmla="*/ 911 h 1440"/>
                              <a:gd name="T36" fmla="*/ 136 w 3960"/>
                              <a:gd name="T37" fmla="*/ 982 h 1440"/>
                              <a:gd name="T38" fmla="*/ 221 w 3960"/>
                              <a:gd name="T39" fmla="*/ 1050 h 1440"/>
                              <a:gd name="T40" fmla="*/ 324 w 3960"/>
                              <a:gd name="T41" fmla="*/ 1114 h 1440"/>
                              <a:gd name="T42" fmla="*/ 444 w 3960"/>
                              <a:gd name="T43" fmla="*/ 1174 h 1440"/>
                              <a:gd name="T44" fmla="*/ 580 w 3960"/>
                              <a:gd name="T45" fmla="*/ 1228 h 1440"/>
                              <a:gd name="T46" fmla="*/ 730 w 3960"/>
                              <a:gd name="T47" fmla="*/ 1278 h 1440"/>
                              <a:gd name="T48" fmla="*/ 894 w 3960"/>
                              <a:gd name="T49" fmla="*/ 1322 h 1440"/>
                              <a:gd name="T50" fmla="*/ 1070 w 3960"/>
                              <a:gd name="T51" fmla="*/ 1359 h 1440"/>
                              <a:gd name="T52" fmla="*/ 1257 w 3960"/>
                              <a:gd name="T53" fmla="*/ 1390 h 1440"/>
                              <a:gd name="T54" fmla="*/ 1453 w 3960"/>
                              <a:gd name="T55" fmla="*/ 1414 h 1440"/>
                              <a:gd name="T56" fmla="*/ 1658 w 3960"/>
                              <a:gd name="T57" fmla="*/ 1430 h 1440"/>
                              <a:gd name="T58" fmla="*/ 1871 w 3960"/>
                              <a:gd name="T59" fmla="*/ 1438 h 1440"/>
                              <a:gd name="T60" fmla="*/ 2088 w 3960"/>
                              <a:gd name="T61" fmla="*/ 1438 h 1440"/>
                              <a:gd name="T62" fmla="*/ 2301 w 3960"/>
                              <a:gd name="T63" fmla="*/ 1430 h 1440"/>
                              <a:gd name="T64" fmla="*/ 2506 w 3960"/>
                              <a:gd name="T65" fmla="*/ 1414 h 1440"/>
                              <a:gd name="T66" fmla="*/ 2702 w 3960"/>
                              <a:gd name="T67" fmla="*/ 1390 h 1440"/>
                              <a:gd name="T68" fmla="*/ 2889 w 3960"/>
                              <a:gd name="T69" fmla="*/ 1359 h 1440"/>
                              <a:gd name="T70" fmla="*/ 3065 w 3960"/>
                              <a:gd name="T71" fmla="*/ 1322 h 1440"/>
                              <a:gd name="T72" fmla="*/ 3229 w 3960"/>
                              <a:gd name="T73" fmla="*/ 1278 h 1440"/>
                              <a:gd name="T74" fmla="*/ 3379 w 3960"/>
                              <a:gd name="T75" fmla="*/ 1228 h 1440"/>
                              <a:gd name="T76" fmla="*/ 3515 w 3960"/>
                              <a:gd name="T77" fmla="*/ 1174 h 1440"/>
                              <a:gd name="T78" fmla="*/ 3635 w 3960"/>
                              <a:gd name="T79" fmla="*/ 1114 h 1440"/>
                              <a:gd name="T80" fmla="*/ 3738 w 3960"/>
                              <a:gd name="T81" fmla="*/ 1050 h 1440"/>
                              <a:gd name="T82" fmla="*/ 3823 w 3960"/>
                              <a:gd name="T83" fmla="*/ 982 h 1440"/>
                              <a:gd name="T84" fmla="*/ 3889 w 3960"/>
                              <a:gd name="T85" fmla="*/ 911 h 1440"/>
                              <a:gd name="T86" fmla="*/ 3934 w 3960"/>
                              <a:gd name="T87" fmla="*/ 836 h 1440"/>
                              <a:gd name="T88" fmla="*/ 3957 w 3960"/>
                              <a:gd name="T89" fmla="*/ 759 h 1440"/>
                              <a:gd name="T90" fmla="*/ 3957 w 3960"/>
                              <a:gd name="T91" fmla="*/ 680 h 1440"/>
                              <a:gd name="T92" fmla="*/ 3934 w 3960"/>
                              <a:gd name="T93" fmla="*/ 603 h 1440"/>
                              <a:gd name="T94" fmla="*/ 3889 w 3960"/>
                              <a:gd name="T95" fmla="*/ 528 h 1440"/>
                              <a:gd name="T96" fmla="*/ 3823 w 3960"/>
                              <a:gd name="T97" fmla="*/ 456 h 1440"/>
                              <a:gd name="T98" fmla="*/ 3738 w 3960"/>
                              <a:gd name="T99" fmla="*/ 388 h 1440"/>
                              <a:gd name="T100" fmla="*/ 3635 w 3960"/>
                              <a:gd name="T101" fmla="*/ 324 h 1440"/>
                              <a:gd name="T102" fmla="*/ 3515 w 3960"/>
                              <a:gd name="T103" fmla="*/ 265 h 1440"/>
                              <a:gd name="T104" fmla="*/ 3379 w 3960"/>
                              <a:gd name="T105" fmla="*/ 210 h 1440"/>
                              <a:gd name="T106" fmla="*/ 3229 w 3960"/>
                              <a:gd name="T107" fmla="*/ 161 h 1440"/>
                              <a:gd name="T108" fmla="*/ 3065 w 3960"/>
                              <a:gd name="T109" fmla="*/ 117 h 1440"/>
                              <a:gd name="T110" fmla="*/ 2889 w 3960"/>
                              <a:gd name="T111" fmla="*/ 80 h 1440"/>
                              <a:gd name="T112" fmla="*/ 2702 w 3960"/>
                              <a:gd name="T113" fmla="*/ 49 h 1440"/>
                              <a:gd name="T114" fmla="*/ 2506 w 3960"/>
                              <a:gd name="T115" fmla="*/ 25 h 1440"/>
                              <a:gd name="T116" fmla="*/ 2301 w 3960"/>
                              <a:gd name="T117" fmla="*/ 9 h 1440"/>
                              <a:gd name="T118" fmla="*/ 2088 w 3960"/>
                              <a:gd name="T119" fmla="*/ 1 h 1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960" h="1440">
                                <a:moveTo>
                                  <a:pt x="1980" y="0"/>
                                </a:moveTo>
                                <a:lnTo>
                                  <a:pt x="1871" y="1"/>
                                </a:lnTo>
                                <a:lnTo>
                                  <a:pt x="1764" y="4"/>
                                </a:lnTo>
                                <a:lnTo>
                                  <a:pt x="1658" y="9"/>
                                </a:lnTo>
                                <a:lnTo>
                                  <a:pt x="1555" y="16"/>
                                </a:lnTo>
                                <a:lnTo>
                                  <a:pt x="1453" y="25"/>
                                </a:lnTo>
                                <a:lnTo>
                                  <a:pt x="1354" y="36"/>
                                </a:lnTo>
                                <a:lnTo>
                                  <a:pt x="1257" y="49"/>
                                </a:lnTo>
                                <a:lnTo>
                                  <a:pt x="1162" y="63"/>
                                </a:lnTo>
                                <a:lnTo>
                                  <a:pt x="1070" y="80"/>
                                </a:lnTo>
                                <a:lnTo>
                                  <a:pt x="980" y="98"/>
                                </a:lnTo>
                                <a:lnTo>
                                  <a:pt x="894" y="117"/>
                                </a:lnTo>
                                <a:lnTo>
                                  <a:pt x="810" y="138"/>
                                </a:lnTo>
                                <a:lnTo>
                                  <a:pt x="730" y="161"/>
                                </a:lnTo>
                                <a:lnTo>
                                  <a:pt x="653" y="185"/>
                                </a:lnTo>
                                <a:lnTo>
                                  <a:pt x="580" y="210"/>
                                </a:lnTo>
                                <a:lnTo>
                                  <a:pt x="510" y="237"/>
                                </a:lnTo>
                                <a:lnTo>
                                  <a:pt x="444" y="265"/>
                                </a:lnTo>
                                <a:lnTo>
                                  <a:pt x="382" y="294"/>
                                </a:lnTo>
                                <a:lnTo>
                                  <a:pt x="324" y="324"/>
                                </a:lnTo>
                                <a:lnTo>
                                  <a:pt x="270" y="356"/>
                                </a:lnTo>
                                <a:lnTo>
                                  <a:pt x="221" y="388"/>
                                </a:lnTo>
                                <a:lnTo>
                                  <a:pt x="176" y="422"/>
                                </a:lnTo>
                                <a:lnTo>
                                  <a:pt x="136" y="456"/>
                                </a:lnTo>
                                <a:lnTo>
                                  <a:pt x="100" y="492"/>
                                </a:lnTo>
                                <a:lnTo>
                                  <a:pt x="70" y="528"/>
                                </a:lnTo>
                                <a:lnTo>
                                  <a:pt x="45" y="565"/>
                                </a:lnTo>
                                <a:lnTo>
                                  <a:pt x="25" y="603"/>
                                </a:lnTo>
                                <a:lnTo>
                                  <a:pt x="11" y="641"/>
                                </a:lnTo>
                                <a:lnTo>
                                  <a:pt x="2" y="680"/>
                                </a:lnTo>
                                <a:lnTo>
                                  <a:pt x="0" y="720"/>
                                </a:lnTo>
                                <a:lnTo>
                                  <a:pt x="2" y="759"/>
                                </a:lnTo>
                                <a:lnTo>
                                  <a:pt x="11" y="798"/>
                                </a:lnTo>
                                <a:lnTo>
                                  <a:pt x="25" y="836"/>
                                </a:lnTo>
                                <a:lnTo>
                                  <a:pt x="45" y="874"/>
                                </a:lnTo>
                                <a:lnTo>
                                  <a:pt x="70" y="911"/>
                                </a:lnTo>
                                <a:lnTo>
                                  <a:pt x="100" y="947"/>
                                </a:lnTo>
                                <a:lnTo>
                                  <a:pt x="136" y="982"/>
                                </a:lnTo>
                                <a:lnTo>
                                  <a:pt x="176" y="1017"/>
                                </a:lnTo>
                                <a:lnTo>
                                  <a:pt x="221" y="1050"/>
                                </a:lnTo>
                                <a:lnTo>
                                  <a:pt x="270" y="1083"/>
                                </a:lnTo>
                                <a:lnTo>
                                  <a:pt x="324" y="1114"/>
                                </a:lnTo>
                                <a:lnTo>
                                  <a:pt x="382" y="1145"/>
                                </a:lnTo>
                                <a:lnTo>
                                  <a:pt x="444" y="1174"/>
                                </a:lnTo>
                                <a:lnTo>
                                  <a:pt x="510" y="1202"/>
                                </a:lnTo>
                                <a:lnTo>
                                  <a:pt x="580" y="1228"/>
                                </a:lnTo>
                                <a:lnTo>
                                  <a:pt x="653" y="1254"/>
                                </a:lnTo>
                                <a:lnTo>
                                  <a:pt x="730" y="1278"/>
                                </a:lnTo>
                                <a:lnTo>
                                  <a:pt x="810" y="1300"/>
                                </a:lnTo>
                                <a:lnTo>
                                  <a:pt x="894" y="1322"/>
                                </a:lnTo>
                                <a:lnTo>
                                  <a:pt x="980" y="1341"/>
                                </a:lnTo>
                                <a:lnTo>
                                  <a:pt x="1070" y="1359"/>
                                </a:lnTo>
                                <a:lnTo>
                                  <a:pt x="1162" y="1375"/>
                                </a:lnTo>
                                <a:lnTo>
                                  <a:pt x="1257" y="1390"/>
                                </a:lnTo>
                                <a:lnTo>
                                  <a:pt x="1354" y="1403"/>
                                </a:lnTo>
                                <a:lnTo>
                                  <a:pt x="1453" y="1414"/>
                                </a:lnTo>
                                <a:lnTo>
                                  <a:pt x="1555" y="1423"/>
                                </a:lnTo>
                                <a:lnTo>
                                  <a:pt x="1658" y="1430"/>
                                </a:lnTo>
                                <a:lnTo>
                                  <a:pt x="1764" y="1435"/>
                                </a:lnTo>
                                <a:lnTo>
                                  <a:pt x="1871" y="1438"/>
                                </a:lnTo>
                                <a:lnTo>
                                  <a:pt x="1980" y="1439"/>
                                </a:lnTo>
                                <a:lnTo>
                                  <a:pt x="2088" y="1438"/>
                                </a:lnTo>
                                <a:lnTo>
                                  <a:pt x="2195" y="1435"/>
                                </a:lnTo>
                                <a:lnTo>
                                  <a:pt x="2301" y="1430"/>
                                </a:lnTo>
                                <a:lnTo>
                                  <a:pt x="2404" y="1423"/>
                                </a:lnTo>
                                <a:lnTo>
                                  <a:pt x="2506" y="1414"/>
                                </a:lnTo>
                                <a:lnTo>
                                  <a:pt x="2605" y="1403"/>
                                </a:lnTo>
                                <a:lnTo>
                                  <a:pt x="2702" y="1390"/>
                                </a:lnTo>
                                <a:lnTo>
                                  <a:pt x="2797" y="1375"/>
                                </a:lnTo>
                                <a:lnTo>
                                  <a:pt x="2889" y="1359"/>
                                </a:lnTo>
                                <a:lnTo>
                                  <a:pt x="2979" y="1341"/>
                                </a:lnTo>
                                <a:lnTo>
                                  <a:pt x="3065" y="1322"/>
                                </a:lnTo>
                                <a:lnTo>
                                  <a:pt x="3149" y="1300"/>
                                </a:lnTo>
                                <a:lnTo>
                                  <a:pt x="3229" y="1278"/>
                                </a:lnTo>
                                <a:lnTo>
                                  <a:pt x="3306" y="1254"/>
                                </a:lnTo>
                                <a:lnTo>
                                  <a:pt x="3379" y="1228"/>
                                </a:lnTo>
                                <a:lnTo>
                                  <a:pt x="3449" y="1202"/>
                                </a:lnTo>
                                <a:lnTo>
                                  <a:pt x="3515" y="1174"/>
                                </a:lnTo>
                                <a:lnTo>
                                  <a:pt x="3577" y="1145"/>
                                </a:lnTo>
                                <a:lnTo>
                                  <a:pt x="3635" y="1114"/>
                                </a:lnTo>
                                <a:lnTo>
                                  <a:pt x="3689" y="1083"/>
                                </a:lnTo>
                                <a:lnTo>
                                  <a:pt x="3738" y="1050"/>
                                </a:lnTo>
                                <a:lnTo>
                                  <a:pt x="3783" y="1017"/>
                                </a:lnTo>
                                <a:lnTo>
                                  <a:pt x="3823" y="982"/>
                                </a:lnTo>
                                <a:lnTo>
                                  <a:pt x="3859" y="947"/>
                                </a:lnTo>
                                <a:lnTo>
                                  <a:pt x="3889" y="911"/>
                                </a:lnTo>
                                <a:lnTo>
                                  <a:pt x="3914" y="874"/>
                                </a:lnTo>
                                <a:lnTo>
                                  <a:pt x="3934" y="836"/>
                                </a:lnTo>
                                <a:lnTo>
                                  <a:pt x="3948" y="798"/>
                                </a:lnTo>
                                <a:lnTo>
                                  <a:pt x="3957" y="759"/>
                                </a:lnTo>
                                <a:lnTo>
                                  <a:pt x="3960" y="720"/>
                                </a:lnTo>
                                <a:lnTo>
                                  <a:pt x="3957" y="680"/>
                                </a:lnTo>
                                <a:lnTo>
                                  <a:pt x="3948" y="641"/>
                                </a:lnTo>
                                <a:lnTo>
                                  <a:pt x="3934" y="603"/>
                                </a:lnTo>
                                <a:lnTo>
                                  <a:pt x="3914" y="565"/>
                                </a:lnTo>
                                <a:lnTo>
                                  <a:pt x="3889" y="528"/>
                                </a:lnTo>
                                <a:lnTo>
                                  <a:pt x="3859" y="492"/>
                                </a:lnTo>
                                <a:lnTo>
                                  <a:pt x="3823" y="456"/>
                                </a:lnTo>
                                <a:lnTo>
                                  <a:pt x="3783" y="422"/>
                                </a:lnTo>
                                <a:lnTo>
                                  <a:pt x="3738" y="388"/>
                                </a:lnTo>
                                <a:lnTo>
                                  <a:pt x="3689" y="356"/>
                                </a:lnTo>
                                <a:lnTo>
                                  <a:pt x="3635" y="324"/>
                                </a:lnTo>
                                <a:lnTo>
                                  <a:pt x="3577" y="294"/>
                                </a:lnTo>
                                <a:lnTo>
                                  <a:pt x="3515" y="265"/>
                                </a:lnTo>
                                <a:lnTo>
                                  <a:pt x="3449" y="237"/>
                                </a:lnTo>
                                <a:lnTo>
                                  <a:pt x="3379" y="210"/>
                                </a:lnTo>
                                <a:lnTo>
                                  <a:pt x="3306" y="185"/>
                                </a:lnTo>
                                <a:lnTo>
                                  <a:pt x="3229" y="161"/>
                                </a:lnTo>
                                <a:lnTo>
                                  <a:pt x="3149" y="138"/>
                                </a:lnTo>
                                <a:lnTo>
                                  <a:pt x="3065" y="117"/>
                                </a:lnTo>
                                <a:lnTo>
                                  <a:pt x="2979" y="98"/>
                                </a:lnTo>
                                <a:lnTo>
                                  <a:pt x="2889" y="80"/>
                                </a:lnTo>
                                <a:lnTo>
                                  <a:pt x="2797" y="63"/>
                                </a:lnTo>
                                <a:lnTo>
                                  <a:pt x="2702" y="49"/>
                                </a:lnTo>
                                <a:lnTo>
                                  <a:pt x="2605" y="36"/>
                                </a:lnTo>
                                <a:lnTo>
                                  <a:pt x="2506" y="25"/>
                                </a:lnTo>
                                <a:lnTo>
                                  <a:pt x="2404" y="16"/>
                                </a:lnTo>
                                <a:lnTo>
                                  <a:pt x="2301" y="9"/>
                                </a:lnTo>
                                <a:lnTo>
                                  <a:pt x="2195" y="4"/>
                                </a:lnTo>
                                <a:lnTo>
                                  <a:pt x="2088" y="1"/>
                                </a:lnTo>
                                <a:lnTo>
                                  <a:pt x="1980" y="0"/>
                                </a:lnTo>
                                <a:close/>
                              </a:path>
                            </a:pathLst>
                          </a:custGeom>
                          <a:noFill/>
                          <a:ln w="5715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8" name="Freeform 573"/>
                        <wps:cNvSpPr>
                          <a:spLocks/>
                        </wps:cNvSpPr>
                        <wps:spPr bwMode="auto">
                          <a:xfrm>
                            <a:off x="5993" y="-987"/>
                            <a:ext cx="20" cy="6479"/>
                          </a:xfrm>
                          <a:custGeom>
                            <a:avLst/>
                            <a:gdLst>
                              <a:gd name="T0" fmla="*/ 0 w 20"/>
                              <a:gd name="T1" fmla="*/ 6480 h 6479"/>
                              <a:gd name="T2" fmla="*/ 0 w 20"/>
                              <a:gd name="T3" fmla="*/ 0 h 6479"/>
                            </a:gdLst>
                            <a:ahLst/>
                            <a:cxnLst>
                              <a:cxn ang="0">
                                <a:pos x="T0" y="T1"/>
                              </a:cxn>
                              <a:cxn ang="0">
                                <a:pos x="T2" y="T3"/>
                              </a:cxn>
                            </a:cxnLst>
                            <a:rect l="0" t="0" r="r" b="b"/>
                            <a:pathLst>
                              <a:path w="20" h="6479">
                                <a:moveTo>
                                  <a:pt x="0" y="6480"/>
                                </a:moveTo>
                                <a:lnTo>
                                  <a:pt x="0" y="0"/>
                                </a:lnTo>
                              </a:path>
                            </a:pathLst>
                          </a:cu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9" name="Freeform 574"/>
                        <wps:cNvSpPr>
                          <a:spLocks/>
                        </wps:cNvSpPr>
                        <wps:spPr bwMode="auto">
                          <a:xfrm>
                            <a:off x="4733" y="7292"/>
                            <a:ext cx="2520" cy="1980"/>
                          </a:xfrm>
                          <a:custGeom>
                            <a:avLst/>
                            <a:gdLst>
                              <a:gd name="T0" fmla="*/ 0 w 2520"/>
                              <a:gd name="T1" fmla="*/ 1979 h 1980"/>
                              <a:gd name="T2" fmla="*/ 2520 w 2520"/>
                              <a:gd name="T3" fmla="*/ 1979 h 1980"/>
                              <a:gd name="T4" fmla="*/ 2520 w 2520"/>
                              <a:gd name="T5" fmla="*/ 0 h 1980"/>
                              <a:gd name="T6" fmla="*/ 0 w 2520"/>
                              <a:gd name="T7" fmla="*/ 0 h 1980"/>
                              <a:gd name="T8" fmla="*/ 0 w 2520"/>
                              <a:gd name="T9" fmla="*/ 1979 h 1980"/>
                            </a:gdLst>
                            <a:ahLst/>
                            <a:cxnLst>
                              <a:cxn ang="0">
                                <a:pos x="T0" y="T1"/>
                              </a:cxn>
                              <a:cxn ang="0">
                                <a:pos x="T2" y="T3"/>
                              </a:cxn>
                              <a:cxn ang="0">
                                <a:pos x="T4" y="T5"/>
                              </a:cxn>
                              <a:cxn ang="0">
                                <a:pos x="T6" y="T7"/>
                              </a:cxn>
                              <a:cxn ang="0">
                                <a:pos x="T8" y="T9"/>
                              </a:cxn>
                            </a:cxnLst>
                            <a:rect l="0" t="0" r="r" b="b"/>
                            <a:pathLst>
                              <a:path w="2520" h="1980">
                                <a:moveTo>
                                  <a:pt x="0" y="1979"/>
                                </a:moveTo>
                                <a:lnTo>
                                  <a:pt x="2520" y="1979"/>
                                </a:lnTo>
                                <a:lnTo>
                                  <a:pt x="2520" y="0"/>
                                </a:lnTo>
                                <a:lnTo>
                                  <a:pt x="0" y="0"/>
                                </a:lnTo>
                                <a:lnTo>
                                  <a:pt x="0" y="1979"/>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70" name="Group 575"/>
                        <wpg:cNvGrpSpPr>
                          <a:grpSpLocks/>
                        </wpg:cNvGrpSpPr>
                        <wpg:grpSpPr bwMode="auto">
                          <a:xfrm>
                            <a:off x="2754" y="6392"/>
                            <a:ext cx="3240" cy="900"/>
                            <a:chOff x="2754" y="6392"/>
                            <a:chExt cx="3240" cy="900"/>
                          </a:xfrm>
                        </wpg:grpSpPr>
                        <wps:wsp>
                          <wps:cNvPr id="971" name="Freeform 576"/>
                          <wps:cNvSpPr>
                            <a:spLocks/>
                          </wps:cNvSpPr>
                          <wps:spPr bwMode="auto">
                            <a:xfrm>
                              <a:off x="2754" y="6392"/>
                              <a:ext cx="3240" cy="900"/>
                            </a:xfrm>
                            <a:custGeom>
                              <a:avLst/>
                              <a:gdLst>
                                <a:gd name="T0" fmla="*/ 3240 w 3240"/>
                                <a:gd name="T1" fmla="*/ 539 h 900"/>
                                <a:gd name="T2" fmla="*/ 3240 w 3240"/>
                                <a:gd name="T3" fmla="*/ 899 h 900"/>
                              </a:gdLst>
                              <a:ahLst/>
                              <a:cxnLst>
                                <a:cxn ang="0">
                                  <a:pos x="T0" y="T1"/>
                                </a:cxn>
                                <a:cxn ang="0">
                                  <a:pos x="T2" y="T3"/>
                                </a:cxn>
                              </a:cxnLst>
                              <a:rect l="0" t="0" r="r" b="b"/>
                              <a:pathLst>
                                <a:path w="3240" h="900">
                                  <a:moveTo>
                                    <a:pt x="3240" y="539"/>
                                  </a:moveTo>
                                  <a:lnTo>
                                    <a:pt x="3240" y="899"/>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2" name="Freeform 577"/>
                          <wps:cNvSpPr>
                            <a:spLocks/>
                          </wps:cNvSpPr>
                          <wps:spPr bwMode="auto">
                            <a:xfrm>
                              <a:off x="2754" y="6392"/>
                              <a:ext cx="3240" cy="900"/>
                            </a:xfrm>
                            <a:custGeom>
                              <a:avLst/>
                              <a:gdLst>
                                <a:gd name="T0" fmla="*/ 0 w 3240"/>
                                <a:gd name="T1" fmla="*/ 0 h 900"/>
                                <a:gd name="T2" fmla="*/ 1260 w 3240"/>
                                <a:gd name="T3" fmla="*/ 0 h 900"/>
                              </a:gdLst>
                              <a:ahLst/>
                              <a:cxnLst>
                                <a:cxn ang="0">
                                  <a:pos x="T0" y="T1"/>
                                </a:cxn>
                                <a:cxn ang="0">
                                  <a:pos x="T2" y="T3"/>
                                </a:cxn>
                              </a:cxnLst>
                              <a:rect l="0" t="0" r="r" b="b"/>
                              <a:pathLst>
                                <a:path w="3240" h="900">
                                  <a:moveTo>
                                    <a:pt x="0" y="0"/>
                                  </a:moveTo>
                                  <a:lnTo>
                                    <a:pt x="1260" y="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73" name="Freeform 578"/>
                        <wps:cNvSpPr>
                          <a:spLocks/>
                        </wps:cNvSpPr>
                        <wps:spPr bwMode="auto">
                          <a:xfrm>
                            <a:off x="1494" y="7292"/>
                            <a:ext cx="2520" cy="1980"/>
                          </a:xfrm>
                          <a:custGeom>
                            <a:avLst/>
                            <a:gdLst>
                              <a:gd name="T0" fmla="*/ 0 w 2520"/>
                              <a:gd name="T1" fmla="*/ 1979 h 1980"/>
                              <a:gd name="T2" fmla="*/ 2519 w 2520"/>
                              <a:gd name="T3" fmla="*/ 1979 h 1980"/>
                              <a:gd name="T4" fmla="*/ 2519 w 2520"/>
                              <a:gd name="T5" fmla="*/ 0 h 1980"/>
                              <a:gd name="T6" fmla="*/ 0 w 2520"/>
                              <a:gd name="T7" fmla="*/ 0 h 1980"/>
                              <a:gd name="T8" fmla="*/ 0 w 2520"/>
                              <a:gd name="T9" fmla="*/ 1979 h 1980"/>
                            </a:gdLst>
                            <a:ahLst/>
                            <a:cxnLst>
                              <a:cxn ang="0">
                                <a:pos x="T0" y="T1"/>
                              </a:cxn>
                              <a:cxn ang="0">
                                <a:pos x="T2" y="T3"/>
                              </a:cxn>
                              <a:cxn ang="0">
                                <a:pos x="T4" y="T5"/>
                              </a:cxn>
                              <a:cxn ang="0">
                                <a:pos x="T6" y="T7"/>
                              </a:cxn>
                              <a:cxn ang="0">
                                <a:pos x="T8" y="T9"/>
                              </a:cxn>
                            </a:cxnLst>
                            <a:rect l="0" t="0" r="r" b="b"/>
                            <a:pathLst>
                              <a:path w="2520" h="1980">
                                <a:moveTo>
                                  <a:pt x="0" y="1979"/>
                                </a:moveTo>
                                <a:lnTo>
                                  <a:pt x="2519" y="1979"/>
                                </a:lnTo>
                                <a:lnTo>
                                  <a:pt x="2519" y="0"/>
                                </a:lnTo>
                                <a:lnTo>
                                  <a:pt x="0" y="0"/>
                                </a:lnTo>
                                <a:lnTo>
                                  <a:pt x="0" y="1979"/>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4" name="Freeform 579"/>
                        <wps:cNvSpPr>
                          <a:spLocks/>
                        </wps:cNvSpPr>
                        <wps:spPr bwMode="auto">
                          <a:xfrm>
                            <a:off x="2754" y="6392"/>
                            <a:ext cx="20" cy="900"/>
                          </a:xfrm>
                          <a:custGeom>
                            <a:avLst/>
                            <a:gdLst>
                              <a:gd name="T0" fmla="*/ 0 w 20"/>
                              <a:gd name="T1" fmla="*/ 0 h 900"/>
                              <a:gd name="T2" fmla="*/ 0 w 20"/>
                              <a:gd name="T3" fmla="*/ 899 h 900"/>
                            </a:gdLst>
                            <a:ahLst/>
                            <a:cxnLst>
                              <a:cxn ang="0">
                                <a:pos x="T0" y="T1"/>
                              </a:cxn>
                              <a:cxn ang="0">
                                <a:pos x="T2" y="T3"/>
                              </a:cxn>
                            </a:cxnLst>
                            <a:rect l="0" t="0" r="r" b="b"/>
                            <a:pathLst>
                              <a:path w="20" h="900">
                                <a:moveTo>
                                  <a:pt x="0" y="0"/>
                                </a:moveTo>
                                <a:lnTo>
                                  <a:pt x="0" y="899"/>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 name="Freeform 580"/>
                        <wps:cNvSpPr>
                          <a:spLocks/>
                        </wps:cNvSpPr>
                        <wps:spPr bwMode="auto">
                          <a:xfrm>
                            <a:off x="7973" y="7292"/>
                            <a:ext cx="2520" cy="1980"/>
                          </a:xfrm>
                          <a:custGeom>
                            <a:avLst/>
                            <a:gdLst>
                              <a:gd name="T0" fmla="*/ 0 w 2520"/>
                              <a:gd name="T1" fmla="*/ 1979 h 1980"/>
                              <a:gd name="T2" fmla="*/ 2520 w 2520"/>
                              <a:gd name="T3" fmla="*/ 1979 h 1980"/>
                              <a:gd name="T4" fmla="*/ 2520 w 2520"/>
                              <a:gd name="T5" fmla="*/ 0 h 1980"/>
                              <a:gd name="T6" fmla="*/ 0 w 2520"/>
                              <a:gd name="T7" fmla="*/ 0 h 1980"/>
                              <a:gd name="T8" fmla="*/ 0 w 2520"/>
                              <a:gd name="T9" fmla="*/ 1979 h 1980"/>
                            </a:gdLst>
                            <a:ahLst/>
                            <a:cxnLst>
                              <a:cxn ang="0">
                                <a:pos x="T0" y="T1"/>
                              </a:cxn>
                              <a:cxn ang="0">
                                <a:pos x="T2" y="T3"/>
                              </a:cxn>
                              <a:cxn ang="0">
                                <a:pos x="T4" y="T5"/>
                              </a:cxn>
                              <a:cxn ang="0">
                                <a:pos x="T6" y="T7"/>
                              </a:cxn>
                              <a:cxn ang="0">
                                <a:pos x="T8" y="T9"/>
                              </a:cxn>
                            </a:cxnLst>
                            <a:rect l="0" t="0" r="r" b="b"/>
                            <a:pathLst>
                              <a:path w="2520" h="1980">
                                <a:moveTo>
                                  <a:pt x="0" y="1979"/>
                                </a:moveTo>
                                <a:lnTo>
                                  <a:pt x="2520" y="1979"/>
                                </a:lnTo>
                                <a:lnTo>
                                  <a:pt x="2520" y="0"/>
                                </a:lnTo>
                                <a:lnTo>
                                  <a:pt x="0" y="0"/>
                                </a:lnTo>
                                <a:lnTo>
                                  <a:pt x="0" y="1979"/>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76" name="Group 581"/>
                        <wpg:cNvGrpSpPr>
                          <a:grpSpLocks/>
                        </wpg:cNvGrpSpPr>
                        <wpg:grpSpPr bwMode="auto">
                          <a:xfrm>
                            <a:off x="7973" y="6392"/>
                            <a:ext cx="1260" cy="900"/>
                            <a:chOff x="7973" y="6392"/>
                            <a:chExt cx="1260" cy="900"/>
                          </a:xfrm>
                        </wpg:grpSpPr>
                        <wps:wsp>
                          <wps:cNvPr id="977" name="Freeform 582"/>
                          <wps:cNvSpPr>
                            <a:spLocks/>
                          </wps:cNvSpPr>
                          <wps:spPr bwMode="auto">
                            <a:xfrm>
                              <a:off x="7973" y="6392"/>
                              <a:ext cx="1260" cy="900"/>
                            </a:xfrm>
                            <a:custGeom>
                              <a:avLst/>
                              <a:gdLst>
                                <a:gd name="T0" fmla="*/ 1260 w 1260"/>
                                <a:gd name="T1" fmla="*/ 0 h 900"/>
                                <a:gd name="T2" fmla="*/ 1260 w 1260"/>
                                <a:gd name="T3" fmla="*/ 899 h 900"/>
                              </a:gdLst>
                              <a:ahLst/>
                              <a:cxnLst>
                                <a:cxn ang="0">
                                  <a:pos x="T0" y="T1"/>
                                </a:cxn>
                                <a:cxn ang="0">
                                  <a:pos x="T2" y="T3"/>
                                </a:cxn>
                              </a:cxnLst>
                              <a:rect l="0" t="0" r="r" b="b"/>
                              <a:pathLst>
                                <a:path w="1260" h="900">
                                  <a:moveTo>
                                    <a:pt x="1260" y="0"/>
                                  </a:moveTo>
                                  <a:lnTo>
                                    <a:pt x="1260" y="899"/>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8" name="Freeform 583"/>
                          <wps:cNvSpPr>
                            <a:spLocks/>
                          </wps:cNvSpPr>
                          <wps:spPr bwMode="auto">
                            <a:xfrm>
                              <a:off x="7973" y="6392"/>
                              <a:ext cx="1260" cy="900"/>
                            </a:xfrm>
                            <a:custGeom>
                              <a:avLst/>
                              <a:gdLst>
                                <a:gd name="T0" fmla="*/ 1260 w 1260"/>
                                <a:gd name="T1" fmla="*/ 0 h 900"/>
                                <a:gd name="T2" fmla="*/ 0 w 1260"/>
                                <a:gd name="T3" fmla="*/ 0 h 900"/>
                              </a:gdLst>
                              <a:ahLst/>
                              <a:cxnLst>
                                <a:cxn ang="0">
                                  <a:pos x="T0" y="T1"/>
                                </a:cxn>
                                <a:cxn ang="0">
                                  <a:pos x="T2" y="T3"/>
                                </a:cxn>
                              </a:cxnLst>
                              <a:rect l="0" t="0" r="r" b="b"/>
                              <a:pathLst>
                                <a:path w="1260" h="900">
                                  <a:moveTo>
                                    <a:pt x="1260" y="0"/>
                                  </a:moveTo>
                                  <a:lnTo>
                                    <a:pt x="0" y="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F91CA42" id="Group 546" o:spid="_x0000_s1026" style="position:absolute;margin-left:34.35pt;margin-top:-115.4pt;width:519.6pt;height:580.1pt;z-index:-251809792;mso-position-horizontal-relative:page" coordorigin="687,-2308" coordsize="10392,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" o:allowincell="f">
                <v:shape id="Freeform 547" o:spid="_x0000_s1027" style="position:absolute;left:2694;top:-938;width:6780;height:20;visibility:visible;mso-wrap-style:square;v-text-anchor:top" coordsize="67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sLG8QA&#10;AADcAAAADwAAAGRycy9kb3ducmV2LnhtbESPQWvCQBSE74L/YXlCL1I3irYaXaUUKkJPWvH8mn1N&#10;gtm3Ifs08d+7QsHjMDPfMKtN5yp1pSaUng2MRwko4szbknMDx5+v1zmoIMgWK89k4EYBNut+b4Wp&#10;9S3v6XqQXEUIhxQNFCJ1qnXICnIYRr4mjt6fbxxKlE2ubYNthLtKT5LkTTssOS4UWNNnQdn5cHEG&#10;9LY+ntvZafFNud6/D2X4K+3FmJdB97EEJdTJM/zf3lkDi+kEHmfiEd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7CxvEAAAA3AAAAA8AAAAAAAAAAAAAAAAAmAIAAGRycy9k&#10;b3ducmV2LnhtbFBLBQYAAAAABAAEAPUAAACJAwAAAAA=&#10;" path="m,l6780,e" filled="f" strokecolor="#010101" strokeweight="1pt">
                  <v:path arrowok="t" o:connecttype="custom" o:connectlocs="0,0;6780,0" o:connectangles="0,0"/>
                </v:shape>
                <v:shape id="Freeform 548" o:spid="_x0000_s1028" style="position:absolute;left:2704;top:-2288;width:20;height:1340;visibility:visible;mso-wrap-style:square;v-text-anchor:top" coordsize="20,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BZ+sUA&#10;AADcAAAADwAAAGRycy9kb3ducmV2LnhtbESPUUvDQBCE3wv+h2MF39qLUYrGXosUKgHBNrX4vOS2&#10;STC3F+7WNv57Tyj0cZiZb5jFanS9OlGInWcD97MMFHHtbceNgcPnZvoEKgqyxd4zGfilCKvlzWSB&#10;hfVnrui0l0YlCMcCDbQiQ6F1rFtyGGd+IE7e0QeHkmRotA14TnDX6zzL5tphx2mhxYHWLdXf+x9n&#10;oHo/hs2HzdY6l3pbvh2+ZFfmxtzdjq8voIRGuYYv7dIaeH58gP8z6Qjo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gFn6xQAAANwAAAAPAAAAAAAAAAAAAAAAAJgCAABkcnMv&#10;ZG93bnJldi54bWxQSwUGAAAAAAQABAD1AAAAigMAAAAA&#10;" path="m,l,1340e" filled="f" strokecolor="#010101" strokeweight="1.02pt">
                  <v:path arrowok="t" o:connecttype="custom" o:connectlocs="0,0;0,1340" o:connectangles="0,0"/>
                </v:shape>
                <v:shape id="Freeform 549" o:spid="_x0000_s1029" style="position:absolute;left:2694;top:-2298;width:6780;height:20;visibility:visible;mso-wrap-style:square;v-text-anchor:top" coordsize="67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429MQA&#10;AADcAAAADwAAAGRycy9kb3ducmV2LnhtbESPQWvCQBSE74L/YXlCL6Ibi1aNrlIKlUJPWvH8zD6T&#10;YPZtyD5N+u/dQsHjMDPfMOtt5yp1pyaUng1Mxgko4szbknMDx5/P0QJUEGSLlWcy8EsBtpt+b42p&#10;9S3v6X6QXEUIhxQNFCJ1qnXICnIYxr4mjt7FNw4lyibXtsE2wl2lX5PkTTssOS4UWNNHQdn1cHMG&#10;9K4+XtvZaflNud7PhzI8S3sz5mXQva9ACXXyDP+3v6yB5XQKf2fiEd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eNvTEAAAA3AAAAA8AAAAAAAAAAAAAAAAAmAIAAGRycy9k&#10;b3ducmV2LnhtbFBLBQYAAAAABAAEAPUAAACJAwAAAAA=&#10;" path="m,l6780,e" filled="f" strokecolor="#010101" strokeweight="1pt">
                  <v:path arrowok="t" o:connecttype="custom" o:connectlocs="0,0;6780,0" o:connectangles="0,0"/>
                </v:shape>
                <v:shape id="Freeform 550" o:spid="_x0000_s1030" style="position:absolute;left:9463;top:-2288;width:20;height:1341;visibility:visible;mso-wrap-style:square;v-text-anchor:top" coordsize="20,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2TcYA&#10;AADcAAAADwAAAGRycy9kb3ducmV2LnhtbESP0WrCQBRE3wv+w3KFvhTdWGwx0VVEEIJYaNQPuGav&#10;STB7N93davr3XaHQx2FmzjCLVW9acSPnG8sKJuMEBHFpdcOVgtNxO5qB8AFZY2uZFPyQh9Vy8LTA&#10;TNs7F3Q7hEpECPsMFdQhdJmUvqzJoB/bjjh6F+sMhihdJbXDe4SbVr4mybs02HBcqLGjTU3l9fBt&#10;FOy02+4/0/NHeTwV3eblKy/SJFfqediv5yAC9eE//NfOtYJ0+gaP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R2TcYAAADcAAAADwAAAAAAAAAAAAAAAACYAgAAZHJz&#10;L2Rvd25yZXYueG1sUEsFBgAAAAAEAAQA9QAAAIsDAAAAAA==&#10;" path="m,l,1340e" filled="f" strokecolor="#010101" strokeweight="1.02pt">
                  <v:path arrowok="t" o:connecttype="custom" o:connectlocs="0,0;0,1340" o:connectangles="0,0"/>
                </v:shape>
                <v:shape id="Freeform 551" o:spid="_x0000_s1031" style="position:absolute;left:2733;top:-988;width:6701;height:20;visibility:visible;mso-wrap-style:square;v-text-anchor:top" coordsize="67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WA/cQA&#10;AADcAAAADwAAAGRycy9kb3ducmV2LnhtbESPQWsCMRCF7wX/QxjBW81aqtjVKFIpLF6kau/DZtxs&#10;m0y2m9Rd/70RCh4fb9735i3XvbPiQm2oPSuYjDMQxKXXNVcKTseP5zmIEJE1Ws+k4EoB1qvB0xJz&#10;7Tv+pMshViJBOOSowMTY5FKG0pDDMPYNcfLOvnUYk2wrqVvsEtxZ+ZJlM+mw5tRgsKF3Q+XP4c+l&#10;N0yx/S1Ou7jdf82t7gza7+lOqdGw3yxAROrj4/g/XWgFb68zuI9JBJ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lgP3EAAAA3AAAAA8AAAAAAAAAAAAAAAAAmAIAAGRycy9k&#10;b3ducmV2LnhtbFBLBQYAAAAABAAEAPUAAACJAwAAAAA=&#10;" path="m,l6700,e" filled="f" strokecolor="#010101" strokeweight="2pt">
                  <v:path arrowok="t" o:connecttype="custom" o:connectlocs="0,0;6700,0" o:connectangles="0,0"/>
                </v:shape>
                <v:shape id="Freeform 552" o:spid="_x0000_s1032" style="position:absolute;left:2754;top:-2228;width:20;height:1220;visibility:visible;mso-wrap-style:square;v-text-anchor:top" coordsize="20,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ajecUA&#10;AADcAAAADwAAAGRycy9kb3ducmV2LnhtbESPT2vCQBTE74LfYXlCb2aTamubZpVSEYSe/IfXR/Y1&#10;2Tb7NmRXjX56t1DocZiZ3zDForeNOFPnjWMFWZKCIC6dNlwp2O9W4xcQPiBrbByTgit5WMyHgwJz&#10;7S68ofM2VCJC2OeooA6hzaX0ZU0WfeJa4uh9uc5iiLKrpO7wEuG2kY9p+iwtGo4LNbb0UVP5sz1Z&#10;BcupMU+fIXPHfXNKmQ6T27ecKPUw6t/fQATqw3/4r73WCl6nM/g9E4+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tqN5xQAAANwAAAAPAAAAAAAAAAAAAAAAAJgCAABkcnMv&#10;ZG93bnJldi54bWxQSwUGAAAAAAQABAD1AAAAigMAAAAA&#10;" path="m,l,1220e" filled="f" strokecolor="#010101" strokeweight=".71964mm">
                  <v:path arrowok="t" o:connecttype="custom" o:connectlocs="0,0;0,1220" o:connectangles="0,0"/>
                </v:shape>
                <v:shape id="Freeform 553" o:spid="_x0000_s1033" style="position:absolute;left:2733;top:-2248;width:6701;height:20;visibility:visible;mso-wrap-style:square;v-text-anchor:top" coordsize="67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axFMQA&#10;AADcAAAADwAAAGRycy9kb3ducmV2LnhtbESPwU7DMAyG70i8Q2Sk3VjKtKFRlk1oE1K1y8QYd6sx&#10;TSFxShPW7u3nAxJH6/f/+fNqMwavztSnNrKBh2kBiriOtuXGwOn99X4JKmVkiz4yGbhQgs369maF&#10;pY0Dv9H5mBslEE4lGnA5d6XWqXYUME1jRyzZZ+wDZhn7RtseB4EHr2dF8agDtiwXHHa0dVR/H3+D&#10;aLhq91Od9nl3+Fh6Ozj0X4u9MZO78eUZVKYx/y//tStr4GkutvKMEECv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2sRTEAAAA3AAAAA8AAAAAAAAAAAAAAAAAmAIAAGRycy9k&#10;b3ducmV2LnhtbFBLBQYAAAAABAAEAPUAAACJAwAAAAA=&#10;" path="m,l6700,e" filled="f" strokecolor="#010101" strokeweight="2pt">
                  <v:path arrowok="t" o:connecttype="custom" o:connectlocs="0,0;6700,0" o:connectangles="0,0"/>
                </v:shape>
                <v:shape id="Freeform 554" o:spid="_x0000_s1034" style="position:absolute;left:9413;top:-2228;width:20;height:1221;visibility:visible;mso-wrap-style:square;v-text-anchor:top" coordsize="20,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rXX8QA&#10;AADcAAAADwAAAGRycy9kb3ducmV2LnhtbESPT4vCMBTE7wt+h/AWvK3plkVqNYq4CJ4E/yAen83b&#10;pmzzUppY67c3guBxmJnfMLNFb2vRUesrxwq+RwkI4sLpiksFx8P6KwPhA7LG2jEpuJOHxXzwMcNc&#10;uxvvqNuHUkQI+xwVmBCaXEpfGLLoR64hjt6fay2GKNtS6hZvEW5rmSbJWFqsOC4YbGhlqPjfX62C&#10;Lh1frr+UZb29bM5mfTily+1JqeFnv5yCCNSHd/jV3mgFk58J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611/EAAAA3AAAAA8AAAAAAAAAAAAAAAAAmAIAAGRycy9k&#10;b3ducmV2LnhtbFBLBQYAAAAABAAEAPUAAACJAwAAAAA=&#10;" path="m,l,1220e" filled="f" strokecolor="#010101" strokeweight="2.04pt">
                  <v:path arrowok="t" o:connecttype="custom" o:connectlocs="0,0;0,1220" o:connectangles="0,0"/>
                </v:shape>
                <v:shape id="Freeform 555" o:spid="_x0000_s1035" style="position:absolute;left:2793;top:-1038;width:6581;height:20;visibility:visible;mso-wrap-style:square;v-text-anchor:top" coordsize="65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KjUMAA&#10;AADcAAAADwAAAGRycy9kb3ducmV2LnhtbERPy4rCMBTdC/5DuII7TVVGtDYVEQbdDb5Ad9fm2hab&#10;m9JkbOfvJwvB5eG8k3VnKvGixpWWFUzGEQjizOqScwXn0/doAcJ5ZI2VZVLwRw7Wab+XYKxtywd6&#10;HX0uQgi7GBUU3texlC4ryKAb25o4cA/bGPQBNrnUDbYh3FRyGkVzabDk0FBgTduCsufx1yjodjO+&#10;nqe3akYl3X8u+f7UeqvUcNBtViA8df4jfrv3WsHyK8wPZ8IRkO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KjUMAAAADcAAAADwAAAAAAAAAAAAAAAACYAgAAZHJzL2Rvd25y&#10;ZXYueG1sUEsFBgAAAAAEAAQA9QAAAIUDAAAAAA==&#10;" path="m,l6580,e" filled="f" strokecolor="#010101" strokeweight="1pt">
                  <v:path arrowok="t" o:connecttype="custom" o:connectlocs="0,0;6580,0" o:connectangles="0,0"/>
                </v:shape>
                <v:shape id="Freeform 556" o:spid="_x0000_s1036" style="position:absolute;left:2803;top:-2188;width:20;height:1140;visibility:visible;mso-wrap-style:square;v-text-anchor:top" coordsize="20,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jv9cIA&#10;AADcAAAADwAAAGRycy9kb3ducmV2LnhtbESPT4vCMBTE74LfIbwFb5r6F+0aRURFj9sWvL5tnm3Z&#10;5qU0Ueu3NwsLexxm5jfMetuZWjyodZVlBeNRBII4t7riQkGWHodLEM4ja6wtk4IXOdhu+r01xto+&#10;+YseiS9EgLCLUUHpfRNL6fKSDLqRbYiDd7OtQR9kW0jd4jPATS0nUbSQBisOCyU2tC8p/0nuRsGJ&#10;Z4v8kCaT2+U7nd6zK6dMV6UGH93uE4Snzv+H/9pnrWA1H8PvmXA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GO/1wgAAANwAAAAPAAAAAAAAAAAAAAAAAJgCAABkcnMvZG93&#10;bnJldi54bWxQSwUGAAAAAAQABAD1AAAAhwMAAAAA&#10;" path="m,l,1140e" filled="f" strokecolor="#010101" strokeweight=".35981mm">
                  <v:path arrowok="t" o:connecttype="custom" o:connectlocs="0,0;0,1140" o:connectangles="0,0"/>
                </v:shape>
                <v:shape id="Freeform 557" o:spid="_x0000_s1037" style="position:absolute;left:2793;top:-2198;width:6581;height:20;visibility:visible;mso-wrap-style:square;v-text-anchor:top" coordsize="65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yYvMMA&#10;AADcAAAADwAAAGRycy9kb3ducmV2LnhtbESPT4vCMBTE74LfITzBm6ZWdtFqFBFEb7L+Ab09m2db&#10;bF5KE2399puFBY/DzPyGmS9bU4oX1a6wrGA0jEAQp1YXnCk4HTeDCQjnkTWWlknBmxwsF93OHBNt&#10;G/6h18FnIkDYJagg975KpHRpTgbd0FbEwbvb2qAPss6krrEJcFPKOIq+pcGCw0KOFa1zSh+Hp1HQ&#10;bsd8OcXXckwF3fbnbHdsvFWq32tXMxCeWv8J/7d3WsH0K4a/M+EI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yYvMMAAADcAAAADwAAAAAAAAAAAAAAAACYAgAAZHJzL2Rv&#10;d25yZXYueG1sUEsFBgAAAAAEAAQA9QAAAIgDAAAAAA==&#10;" path="m,l6580,e" filled="f" strokecolor="#010101" strokeweight="1pt">
                  <v:path arrowok="t" o:connecttype="custom" o:connectlocs="0,0;6580,0" o:connectangles="0,0"/>
                </v:shape>
                <v:shape id="Freeform 558" o:spid="_x0000_s1038" style="position:absolute;left:9364;top:-2187;width:20;height:1140;visibility:visible;mso-wrap-style:square;v-text-anchor:top" coordsize="20,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IBe8QA&#10;AADcAAAADwAAAGRycy9kb3ducmV2LnhtbESPQWvCQBSE70L/w/IKvenGFkWjq5Sg0FtpbKG9PbLP&#10;JLj7NmSfmv77rlDwOMzMN8x6O3inLtTHNrCB6SQDRVwF23Jt4POwHy9ARUG26AKTgV+KsN08jNaY&#10;23DlD7qUUqsE4ZijgUaky7WOVUMe4yR0xMk7ht6jJNnX2vZ4TXDv9HOWzbXHltNCgx0VDVWn8uwN&#10;FG66W7zzt/spC/cl50K649Ia8/Q4vK5ACQ1yD/+336yB5ewFbmfSEd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yAXvEAAAA3AAAAA8AAAAAAAAAAAAAAAAAmAIAAGRycy9k&#10;b3ducmV2LnhtbFBLBQYAAAAABAAEAPUAAACJAwAAAAA=&#10;" path="m,l,1140e" filled="f" strokecolor="#010101" strokeweight="1.02pt">
                  <v:path arrowok="t" o:connecttype="custom" o:connectlocs="0,0;0,1140" o:connectangles="0,0"/>
                </v:shape>
                <v:shape id="Freeform 559" o:spid="_x0000_s1039" style="position:absolute;left:954;top:-447;width:3960;height:1439;visibility:visible;mso-wrap-style:square;v-text-anchor:top" coordsize="3960,1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GbFcQA&#10;AADcAAAADwAAAGRycy9kb3ducmV2LnhtbESPzWrDMBCE74W+g9hCbo3skJbWjRxCQkohJ/9Ar4u1&#10;sUyslbGU2Hn7qlDocZiZb5jNdra9uNHoO8cK0mUCgrhxuuNWQV0dn99A+ICssXdMCu7kYZs/Pmww&#10;027igm5laEWEsM9QgQlhyKT0jSGLfukG4uid3WgxRDm2Uo84Rbjt5SpJXqXFjuOCwYH2hppLebUK&#10;Dv6TTtN8OqTfk2mrujBVWRdKLZ7m3QeIQHP4D/+1v7SC95c1/J6JR0D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RmxXEAAAA3AAAAA8AAAAAAAAAAAAAAAAAmAIAAGRycy9k&#10;b3ducmV2LnhtbFBLBQYAAAAABAAEAPUAAACJAwAAAAA=&#10;" path="m1979,l1871,1,1764,4,1658,9r-103,7l1453,25r-99,11l1257,49r-95,14l1070,80,980,98r-86,19l810,138r-80,23l653,185r-73,25l510,237r-66,28l382,294r-58,30l270,356r-49,32l176,422r-40,34l100,492,70,528,45,565,25,603,11,641,2,680,,720r2,39l11,798r14,38l45,874r25,37l100,947r36,35l176,1017r45,33l270,1083r54,31l382,1145r62,29l510,1202r70,26l653,1254r77,24l810,1300r84,22l980,1341r90,18l1162,1375r95,15l1354,1403r99,11l1555,1423r103,7l1764,1435r107,3l1979,1440r109,-2l2195,1435r106,-5l2404,1423r102,-9l2605,1403r97,-13l2797,1375r92,-16l2979,1341r86,-19l3149,1300r80,-22l3306,1254r73,-26l3449,1202r66,-28l3577,1145r58,-31l3689,1083r49,-33l3783,1017r40,-35l3859,947r30,-36l3914,874r20,-38l3948,798r9,-39l3960,720r-3,-40l3948,641r-14,-38l3914,565r-25,-37l3859,492r-36,-36l3783,422r-45,-34l3689,356r-54,-32l3577,294r-62,-29l3449,237r-70,-27l3306,185r-77,-24l3149,138r-84,-21l2979,98,2889,80,2797,63,2702,49,2605,36,2506,25,2404,16,2301,9,2195,4,2088,1,1979,xe" filled="f" strokecolor="#010101" strokeweight="4.5pt">
                  <v:path arrowok="t" o:connecttype="custom" o:connectlocs="1871,1;1658,9;1453,25;1257,49;1070,80;894,117;730,161;580,210;444,265;324,324;221,388;136,456;70,528;25,603;2,680;2,759;25,836;70,911;136,982;221,1050;324,1114;444,1174;580,1228;730,1278;894,1322;1070,1359;1257,1390;1453,1414;1658,1430;1871,1438;2088,1438;2301,1430;2506,1414;2702,1390;2889,1359;3065,1322;3229,1278;3379,1228;3515,1174;3635,1114;3738,1050;3823,982;3889,911;3934,836;3957,759;3957,680;3934,603;3889,528;3823,456;3738,388;3635,324;3515,265;3379,210;3229,161;3065,117;2889,80;2702,49;2506,25;2301,9;2088,1" o:connectangles="0,0,0,0,0,0,0,0,0,0,0,0,0,0,0,0,0,0,0,0,0,0,0,0,0,0,0,0,0,0,0,0,0,0,0,0,0,0,0,0,0,0,0,0,0,0,0,0,0,0,0,0,0,0,0,0,0,0,0,0"/>
                </v:shape>
                <v:shape id="Freeform 560" o:spid="_x0000_s1040" style="position:absolute;left:2934;top:-987;width:20;height:540;visibility:visible;mso-wrap-style:square;v-text-anchor:top" coordsize="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68FsYA&#10;AADcAAAADwAAAGRycy9kb3ducmV2LnhtbESPQWvCQBSE7wX/w/IEL0U3FVI0ugYptKQttBi9eHtk&#10;n0lI9m3Irpr8+26h0OMwM98w23QwrbhR72rLCp4WEQjiwuqaSwWn4+t8BcJ5ZI2tZVIwkoN0N3nY&#10;YqLtnQ90y30pAoRdggoq77tESldUZNAtbEccvIvtDfog+1LqHu8Bblq5jKJnabDmsFBhRy8VFU1+&#10;NQqyXPq35hHtdRw+2vN7Jj+/8Fup2XTYb0B4Gvx/+K+daQXrOIbfM+EI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68FsYAAADcAAAADwAAAAAAAAAAAAAAAACYAgAAZHJz&#10;L2Rvd25yZXYueG1sUEsFBgAAAAAEAAQA9QAAAIsDAAAAAA==&#10;" path="m,l,540e" filled="f" strokecolor="#010101" strokeweight="3pt">
                  <v:path arrowok="t" o:connecttype="custom" o:connectlocs="0,0;0,540" o:connectangles="0,0"/>
                </v:shape>
                <v:shape id="Freeform 561" o:spid="_x0000_s1041" style="position:absolute;left:7073;top:-447;width:3960;height:1439;visibility:visible;mso-wrap-style:square;v-text-anchor:top" coordsize="3960,1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g+cMA&#10;AADcAAAADwAAAGRycy9kb3ducmV2LnhtbESPT4vCMBTE7wt+h/CEva2pguJWo4iiLHjqH9jro3k2&#10;xealNNF2v/1mYcHjMDO/Ybb70bbiSb1vHCuYzxIQxJXTDdcKyuL8sQbhA7LG1jEp+CEP+93kbYup&#10;dgNn9MxDLSKEfYoKTAhdKqWvDFn0M9cRR+/meoshyr6Wuschwm0rF0mykhYbjgsGOzoaqu75wyo4&#10;+Qtdh/F6mn8Ppi7KzBR5mSn1Ph0PGxCBxvAK/7e/tILP5Qr+zs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g+cMAAADcAAAADwAAAAAAAAAAAAAAAACYAgAAZHJzL2Rv&#10;d25yZXYueG1sUEsFBgAAAAAEAAQA9QAAAIgDAAAAAA==&#10;" path="m1980,l1871,1,1764,4,1658,9r-103,7l1453,25r-99,11l1257,49r-95,14l1070,80,980,98r-86,19l810,138r-80,23l653,185r-73,25l510,237r-66,28l382,294r-58,30l270,356r-49,32l176,422r-40,34l100,492,70,528,45,565,25,603,11,641,2,680,,720r2,39l11,798r14,38l45,874r25,37l100,947r36,35l176,1017r45,33l270,1083r54,31l382,1145r62,29l510,1202r70,26l653,1254r77,24l810,1300r84,22l980,1341r90,18l1162,1375r95,15l1354,1403r99,11l1555,1423r103,7l1764,1435r107,3l1980,1440r108,-2l2195,1435r106,-5l2404,1423r102,-9l2605,1403r97,-13l2797,1375r92,-16l2979,1341r86,-19l3149,1300r80,-22l3306,1254r73,-26l3449,1202r66,-28l3577,1145r58,-31l3689,1083r49,-33l3783,1017r40,-35l3859,947r30,-36l3914,874r20,-38l3948,798r9,-39l3960,720r-3,-40l3948,641r-14,-38l3914,565r-25,-37l3859,492r-36,-36l3783,422r-45,-34l3689,356r-54,-32l3577,294r-62,-29l3449,237r-70,-27l3306,185r-77,-24l3149,138r-84,-21l2979,98,2889,80,2797,63,2702,49,2605,36,2506,25,2404,16,2301,9,2195,4,2088,1,1980,xe" filled="f" strokecolor="#010101" strokeweight="4.5pt">
                  <v:path arrowok="t" o:connecttype="custom" o:connectlocs="1871,1;1658,9;1453,25;1257,49;1070,80;894,117;730,161;580,210;444,265;324,324;221,388;136,456;70,528;25,603;2,680;2,759;25,836;70,911;136,982;221,1050;324,1114;444,1174;580,1228;730,1278;894,1322;1070,1359;1257,1390;1453,1414;1658,1430;1871,1438;2088,1438;2301,1430;2506,1414;2702,1390;2889,1359;3065,1322;3229,1278;3379,1228;3515,1174;3635,1114;3738,1050;3823,982;3889,911;3934,836;3957,759;3957,680;3934,603;3889,528;3823,456;3738,388;3635,324;3515,265;3379,210;3229,161;3065,117;2889,80;2702,49;2506,25;2301,9;2088,1" o:connectangles="0,0,0,0,0,0,0,0,0,0,0,0,0,0,0,0,0,0,0,0,0,0,0,0,0,0,0,0,0,0,0,0,0,0,0,0,0,0,0,0,0,0,0,0,0,0,0,0,0,0,0,0,0,0,0,0,0,0,0,0"/>
                </v:shape>
                <v:shape id="Freeform 562" o:spid="_x0000_s1042" style="position:absolute;left:9053;top:-987;width:20;height:540;visibility:visible;mso-wrap-style:square;v-text-anchor:top" coordsize="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CH+sUA&#10;AADcAAAADwAAAGRycy9kb3ducmV2LnhtbESPQWvCQBSE7wX/w/IEL0U3FVo1uooUlFRBMXrx9sg+&#10;k2D2bciuGv+9Wyj0OMzMN8xs0ZpK3KlxpWUFH4MIBHFmdcm5gtNx1R+DcB5ZY2WZFDzJwWLeeZth&#10;rO2DD3RPfS4ChF2MCgrv61hKlxVk0A1sTRy8i20M+iCbXOoGHwFuKjmMoi9psOSwUGBN3wVl1/Rm&#10;FCSp9OvrO9rbs91U559Ebne4V6rXbZdTEJ5a/x/+aydaweRzBL9nwhG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If6xQAAANwAAAAPAAAAAAAAAAAAAAAAAJgCAABkcnMv&#10;ZG93bnJldi54bWxQSwUGAAAAAAQABAD1AAAAigMAAAAA&#10;" path="m,l,540e" filled="f" strokecolor="#010101" strokeweight="3pt">
                  <v:path arrowok="t" o:connecttype="custom" o:connectlocs="0,0;0,540" o:connectangles="0,0"/>
                </v:shape>
                <v:group id="Group 563" o:spid="_x0000_s1043" style="position:absolute;left:2934;top:632;width:6120;height:2520" coordorigin="2934,632" coordsize="612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gdMMAAADcAAAADwAAAGRycy9kb3ducmV2LnhtbERPTWvCQBC9F/wPywi9&#10;1U0US41uQpBaepBCVRBvQ3ZMQrKzIbtN4r/vHgo9Pt73LptMKwbqXW1ZQbyIQBAXVtdcKricDy9v&#10;IJxH1thaJgUPcpCls6cdJtqO/E3DyZcihLBLUEHlfZdI6YqKDLqF7YgDd7e9QR9gX0rd4xjCTSuX&#10;UfQqDdYcGirsaF9R0Zx+jIKPEcd8Fb8Px+a+f9zO6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H+B0wwAAANwAAAAP&#10;AAAAAAAAAAAAAAAAAKoCAABkcnMvZG93bnJldi54bWxQSwUGAAAAAAQABAD6AAAAmgMAAAAA&#10;">
                  <v:shape id="Freeform 564" o:spid="_x0000_s1044" style="position:absolute;left:2934;top:632;width:6120;height:2520;visibility:visible;mso-wrap-style:square;v-text-anchor:top" coordsize="6120,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Ryo8YA&#10;AADcAAAADwAAAGRycy9kb3ducmV2LnhtbESPQWvCQBSE7wX/w/KE3upGS6SmWcUKitBTtQePL9ln&#10;EpJ9m+6umvbXdwtCj8PMfMPkq8F04krON5YVTCcJCOLS6oYrBZ/H7dMLCB+QNXaWScE3eVgtRw85&#10;Ztre+IOuh1CJCGGfoYI6hD6T0pc1GfQT2xNH72ydwRClq6R2eItw08lZksylwYbjQo09bWoq28PF&#10;KDh+FcVPle7S9u25aNy735+mu5NSj+Nh/Qoi0BD+w/f2XitYpAv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Ryo8YAAADcAAAADwAAAAAAAAAAAAAAAACYAgAAZHJz&#10;L2Rvd25yZXYueG1sUEsFBgAAAAAEAAQA9QAAAIsDAAAAAA==&#10;" path="m,360l,720e" filled="f" strokecolor="#010101" strokeweight="2.25pt">
                    <v:path arrowok="t" o:connecttype="custom" o:connectlocs="0,360;0,720" o:connectangles="0,0"/>
                  </v:shape>
                  <v:shape id="Freeform 565" o:spid="_x0000_s1045" style="position:absolute;left:2934;top:632;width:6120;height:2520;visibility:visible;mso-wrap-style:square;v-text-anchor:top" coordsize="6120,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IRg8IA&#10;AADcAAAADwAAAGRycy9kb3ducmV2LnhtbERPTYvCMBC9C/sfwgjeNHVFWatR1oUVwZO6B4/TZmyL&#10;zaQmWa3+enMQPD7e93zZmlpcyfnKsoLhIAFBnFtdcaHg7/Db/wLhA7LG2jIpuJOH5eKjM8dU2xvv&#10;6LoPhYgh7FNUUIbQpFL6vCSDfmAb4sidrDMYInSF1A5vMdzU8jNJJtJgxbGhxIZ+SsrP+3+j4HDJ&#10;skcxXo/Pq1FWua3fHIfro1K9bvs9AxGoDW/xy73RCqaTOD+eiU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whGDwgAAANwAAAAPAAAAAAAAAAAAAAAAAJgCAABkcnMvZG93&#10;bnJldi54bWxQSwUGAAAAAAQABAD1AAAAhwMAAAAA&#10;" path="m6120,360r,360e" filled="f" strokecolor="#010101" strokeweight="2.25pt">
                    <v:path arrowok="t" o:connecttype="custom" o:connectlocs="6120,360;6120,720" o:connectangles="0,0"/>
                  </v:shape>
                  <v:shape id="Freeform 566" o:spid="_x0000_s1046" style="position:absolute;left:2934;top:632;width:6120;height:2520;visibility:visible;mso-wrap-style:square;v-text-anchor:top" coordsize="6120,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60GMUA&#10;AADcAAAADwAAAGRycy9kb3ducmV2LnhtbESPQWvCQBSE74L/YXlCb7qJRanRVVSoCD1VPXh8yT6T&#10;YPZt3F017a/vFgo9DjPzDbNYdaYRD3K+tqwgHSUgiAuray4VnI7vwzcQPiBrbCyTgi/ysFr2ewvM&#10;tH3yJz0OoRQRwj5DBVUIbSalLyoy6Ee2JY7exTqDIUpXSu3wGeGmkeMkmUqDNceFClvaVlRcD3ej&#10;4HjL8+9ysptcN6957T78/pzuzkq9DLr1HESgLvyH/9p7rWA2TeH3TD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jrQYxQAAANwAAAAPAAAAAAAAAAAAAAAAAJgCAABkcnMv&#10;ZG93bnJldi54bWxQSwUGAAAAAAQABAD1AAAAigMAAAAA&#10;" path="m1800,2520l1800,e" filled="f" strokecolor="#010101" strokeweight="2.25pt">
                    <v:path arrowok="t" o:connecttype="custom" o:connectlocs="1800,2520;1800,0" o:connectangles="0,0"/>
                  </v:shape>
                </v:group>
                <v:shape id="Freeform 567" o:spid="_x0000_s1047" style="position:absolute;left:710;top:3075;width:2160;height:1620;visibility:visible;mso-wrap-style:square;v-text-anchor:top" coordsize="216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EMscA&#10;AADcAAAADwAAAGRycy9kb3ducmV2LnhtbESPT2vCQBTE74V+h+UVvBTdNJSgqatIoKDYi//A42v2&#10;mQ1m34bsqrGfvlsoeBxm5jfMdN7bRlyp87VjBW+jBARx6XTNlYL97nM4BuEDssbGMSm4k4f57Plp&#10;irl2N97QdRsqESHsc1RgQmhzKX1pyKIfuZY4eifXWQxRdpXUHd4i3DYyTZJMWqw5LhhsqTBUnrcX&#10;q2B5eL9sjt9md/harNPix2XF6jVTavDSLz5ABOrDI/zfXmoFkyyFvzPxCM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0xDLHAAAA3AAAAA8AAAAAAAAAAAAAAAAAmAIAAGRy&#10;cy9kb3ducmV2LnhtbFBLBQYAAAAABAAEAPUAAACMAwAAAAA=&#10;" path="m,1620r2160,l2160,,,,,1620xe" filled="f" strokecolor="#010101" strokeweight="2.25pt">
                  <v:path arrowok="t" o:connecttype="custom" o:connectlocs="0,1620;2160,1620;2160,0;0,0;0,1620" o:connectangles="0,0,0,0,0"/>
                </v:shape>
                <v:group id="Group 568" o:spid="_x0000_s1048" style="position:absolute;left:1314;top:632;width:9360;height:2520" coordorigin="1314,632" coordsize="936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e4uMUAAADcAAAADwAAAGRycy9kb3ducmV2LnhtbESPQYvCMBSE78L+h/CE&#10;vWnaFcWtRhFxlz2IoC6It0fzbIvNS2liW/+9EQSPw8x8w8yXnSlFQ7UrLCuIhxEI4tTqgjMF/8ef&#10;wRSE88gaS8uk4E4OlouP3hwTbVveU3PwmQgQdgkqyL2vEildmpNBN7QVcfAutjbog6wzqWtsA9yU&#10;8iuKJtJgwWEhx4rWOaXXw80o+G2xXY3iTbO9Xtb383G8O21jUuqz361mIDx1/h1+tf+0gu/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uLjFAAAA3AAA&#10;AA8AAAAAAAAAAAAAAAAAqgIAAGRycy9kb3ducmV2LnhtbFBLBQYAAAAABAAEAPoAAACcAwAAAAA=&#10;">
                  <v:shape id="Freeform 569" o:spid="_x0000_s1049" style="position:absolute;left:1314;top:632;width:9360;height:2520;visibility:visible;mso-wrap-style:square;v-text-anchor:top" coordsize="9360,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VQ/8IA&#10;AADcAAAADwAAAGRycy9kb3ducmV2LnhtbESPzWoCMRSF9wXfIVzBXc20iOholCJWRLrRCu3yOrnO&#10;DE5uhiQ68e0bQejycH4+znwZTSNu5HxtWcHbMANBXFhdc6ng+P35OgHhA7LGxjIpuJOH5aL3Msdc&#10;2473dDuEUqQR9jkqqEJocyl9UZFBP7QtcfLO1hkMSbpSaoddGjeNfM+ysTRYcyJU2NKqouJyuJoE&#10;2d07W//SybqvC8bNaR3iT6bUoB8/ZiACxfAffra3WsF0PILHmXQE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hVD/wgAAANwAAAAPAAAAAAAAAAAAAAAAAJgCAABkcnMvZG93&#10;bnJldi54bWxQSwUGAAAAAAQABAD1AAAAhwMAAAAA&#10;" path="m,l,2520e" filled="f" strokecolor="#010101" strokeweight="2.25pt">
                    <v:path arrowok="t" o:connecttype="custom" o:connectlocs="0,0;0,2520" o:connectangles="0,0"/>
                  </v:shape>
                  <v:shape id="Freeform 570" o:spid="_x0000_s1050" style="position:absolute;left:1314;top:632;width:9360;height:2520;visibility:visible;mso-wrap-style:square;v-text-anchor:top" coordsize="9360,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n1ZMIA&#10;AADcAAAADwAAAGRycy9kb3ducmV2LnhtbESPzWoCMRSF9wXfIVzBXc20oOholCJWRLrRCu3yOrnO&#10;DE5uhiQ68e0bQejycH4+znwZTSNu5HxtWcHbMANBXFhdc6ng+P35OgHhA7LGxjIpuJOH5aL3Msdc&#10;2473dDuEUqQR9jkqqEJocyl9UZFBP7QtcfLO1hkMSbpSaoddGjeNfM+ysTRYcyJU2NKqouJyuJoE&#10;2d07W//SybqvC8bNaR3iT6bUoB8/ZiACxfAffra3WsF0PILHmXQE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yfVkwgAAANwAAAAPAAAAAAAAAAAAAAAAAJgCAABkcnMvZG93&#10;bnJldi54bWxQSwUGAAAAAAQABAD1AAAAhwMAAAAA&#10;" path="m6120,r,2520e" filled="f" strokecolor="#010101" strokeweight="2.25pt">
                    <v:path arrowok="t" o:connecttype="custom" o:connectlocs="6120,0;6120,2520" o:connectangles="0,0"/>
                  </v:shape>
                  <v:shape id="Freeform 571" o:spid="_x0000_s1051" style="position:absolute;left:1314;top:632;width:9360;height:2520;visibility:visible;mso-wrap-style:square;v-text-anchor:top" coordsize="9360,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rE8IA&#10;AADcAAAADwAAAGRycy9kb3ducmV2LnhtbESPzWoCMRSF9wXfIVyhu5qxi8GORhHRUoqbqqDL6+Q6&#10;Mzi5GZLUiW9vhEKXh/PzcWaLaFpxI+cbywrGowwEcWl1w5WCw37zNgHhA7LG1jIpuJOHxXzwMsNC&#10;255/6LYLlUgj7AtUUIfQFVL6siaDfmQ74uRdrDMYknSV1A77NG5a+Z5luTTYcCLU2NGqpvK6+zUJ&#10;8n3vbXOis3XbK8bP8zrEY6bU6zAupyACxfAf/mt/aQUfeQ7PM+k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G2sTwgAAANwAAAAPAAAAAAAAAAAAAAAAAJgCAABkcnMvZG93&#10;bnJldi54bWxQSwUGAAAAAAQABAD1AAAAhwMAAAAA&#10;" path="m9360,r,2520e" filled="f" strokecolor="#010101" strokeweight="2.25pt">
                    <v:path arrowok="t" o:connecttype="custom" o:connectlocs="9360,0;9360,2520" o:connectangles="0,0"/>
                  </v:shape>
                </v:group>
                <v:shape id="Freeform 572" o:spid="_x0000_s1052" style="position:absolute;left:4013;top:5492;width:3960;height:1440;visibility:visible;mso-wrap-style:square;v-text-anchor:top" coordsize="396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Np0MYA&#10;AADcAAAADwAAAGRycy9kb3ducmV2LnhtbESPT2sCMRTE7wW/Q3iCt5q1gtWtUbQgeij9o6Xnx+a5&#10;u7p5WZPorn76plDwOMzMb5jpvDWVuJDzpWUFg34CgjizuuRcwfdu9TgG4QOyxsoyKbiSh/ms8zDF&#10;VNuGv+iyDbmIEPYpKihCqFMpfVaQQd+3NXH09tYZDFG6XGqHTYSbSj4lyUgaLDkuFFjTa0HZcXs2&#10;Cow+vb03B2due7v4mXzuhh/L81qpXrddvIAI1IZ7+L+90Qomo2f4OxOP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Np0MYAAADcAAAADwAAAAAAAAAAAAAAAACYAgAAZHJz&#10;L2Rvd25yZXYueG1sUEsFBgAAAAAEAAQA9QAAAIsDAAAAAA==&#10;" path="m1980,l1871,1,1764,4,1658,9r-103,7l1453,25r-99,11l1257,49r-95,14l1070,80,980,98r-86,19l810,138r-80,23l653,185r-73,25l510,237r-66,28l382,294r-58,30l270,356r-49,32l176,422r-40,34l100,492,70,528,45,565,25,603,11,641,2,680,,720r2,39l11,798r14,38l45,874r25,37l100,947r36,35l176,1017r45,33l270,1083r54,31l382,1145r62,29l510,1202r70,26l653,1254r77,24l810,1300r84,22l980,1341r90,18l1162,1375r95,15l1354,1403r99,11l1555,1423r103,7l1764,1435r107,3l1980,1439r108,-1l2195,1435r106,-5l2404,1423r102,-9l2605,1403r97,-13l2797,1375r92,-16l2979,1341r86,-19l3149,1300r80,-22l3306,1254r73,-26l3449,1202r66,-28l3577,1145r58,-31l3689,1083r49,-33l3783,1017r40,-35l3859,947r30,-36l3914,874r20,-38l3948,798r9,-39l3960,720r-3,-40l3948,641r-14,-38l3914,565r-25,-37l3859,492r-36,-36l3783,422r-45,-34l3689,356r-54,-32l3577,294r-62,-29l3449,237r-70,-27l3306,185r-77,-24l3149,138r-84,-21l2979,98,2889,80,2797,63,2702,49,2605,36,2506,25,2404,16,2301,9,2195,4,2088,1,1980,xe" filled="f" strokecolor="#010101" strokeweight="4.5pt">
                  <v:path arrowok="t" o:connecttype="custom" o:connectlocs="1871,1;1658,9;1453,25;1257,49;1070,80;894,117;730,161;580,210;444,265;324,324;221,388;136,456;70,528;25,603;2,680;2,759;25,836;70,911;136,982;221,1050;324,1114;444,1174;580,1228;730,1278;894,1322;1070,1359;1257,1390;1453,1414;1658,1430;1871,1438;2088,1438;2301,1430;2506,1414;2702,1390;2889,1359;3065,1322;3229,1278;3379,1228;3515,1174;3635,1114;3738,1050;3823,982;3889,911;3934,836;3957,759;3957,680;3934,603;3889,528;3823,456;3738,388;3635,324;3515,265;3379,210;3229,161;3065,117;2889,80;2702,49;2506,25;2301,9;2088,1" o:connectangles="0,0,0,0,0,0,0,0,0,0,0,0,0,0,0,0,0,0,0,0,0,0,0,0,0,0,0,0,0,0,0,0,0,0,0,0,0,0,0,0,0,0,0,0,0,0,0,0,0,0,0,0,0,0,0,0,0,0,0,0"/>
                </v:shape>
                <v:shape id="Freeform 573" o:spid="_x0000_s1053" style="position:absolute;left:5993;top:-987;width:20;height:6479;visibility:visible;mso-wrap-style:square;v-text-anchor:top" coordsize="20,6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z6nr8A&#10;AADcAAAADwAAAGRycy9kb3ducmV2LnhtbERPTWsCMRC9F/ofwgi9FE1aQepqFC0UejV278Nm3Cxu&#10;Jtskdbf/vjkUPD7e93Y/+V7cKKYusIaXhQJB3ATbcavh6/wxfwORMrLFPjBp+KUE+93jwxYrG0Y+&#10;0c3kVpQQThVqcDkPlZSpceQxLcJAXLhLiB5zgbGVNuJYwn0vX5VaSY8dlwaHA707aq7mx2tY1urk&#10;k+vHuu5MXJojfSvzrPXTbDpsQGSa8l387/60GtarsracKUd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fPqevwAAANwAAAAPAAAAAAAAAAAAAAAAAJgCAABkcnMvZG93bnJl&#10;di54bWxQSwUGAAAAAAQABAD1AAAAhAMAAAAA&#10;" path="m,6480l,e" filled="f" strokecolor="#010101" strokeweight="3pt">
                  <v:path arrowok="t" o:connecttype="custom" o:connectlocs="0,6480;0,0" o:connectangles="0,0"/>
                </v:shape>
                <v:shape id="Freeform 574" o:spid="_x0000_s1054" style="position:absolute;left:4733;top:7292;width:2520;height:1980;visibility:visible;mso-wrap-style:square;v-text-anchor:top" coordsize="2520,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n/LsUA&#10;AADcAAAADwAAAGRycy9kb3ducmV2LnhtbESPQWvCQBSE70L/w/IKXqRuKtZq6ipSEYRCaaJ4fmSf&#10;2dDs25BdNf57VxA8DjPzDTNfdrYWZ2p95VjB+zABQVw4XXGpYL/bvE1B+ICssXZMCq7kYbl46c0x&#10;1e7CGZ3zUIoIYZ+iAhNCk0rpC0MW/dA1xNE7utZiiLItpW7xEuG2lqMkmUiLFccFgw19Gyr+85NV&#10;sM4/7cf2rxxMc3lY/ZpxNvpxmVL91271BSJQF57hR3urFcwmM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mf8uxQAAANwAAAAPAAAAAAAAAAAAAAAAAJgCAABkcnMv&#10;ZG93bnJldi54bWxQSwUGAAAAAAQABAD1AAAAigMAAAAA&#10;" path="m,1979r2520,l2520,,,,,1979xe" filled="f" strokecolor="#010101" strokeweight="2.25pt">
                  <v:path arrowok="t" o:connecttype="custom" o:connectlocs="0,1979;2520,1979;2520,0;0,0;0,1979" o:connectangles="0,0,0,0,0"/>
                </v:shape>
                <v:group id="Group 575" o:spid="_x0000_s1055" style="position:absolute;left:2754;top:6392;width:3240;height:900" coordorigin="2754,6392" coordsize="324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ywEsIAAADcAAAADwAAAGRycy9kb3ducmV2LnhtbERPy4rCMBTdC/MP4Q7M&#10;TtOO+OoYRURlFiL4AHF3aa5tsbkpTaatf28WAy4P5z1fdqYUDdWusKwgHkQgiFOrC84UXM7b/hSE&#10;88gaS8uk4EkOlouP3hwTbVs+UnPymQgh7BJUkHtfJVK6NCeDbmAr4sDdbW3QB1hnUtfYhnBTyu8o&#10;GkuDBYeGHCta55Q+Tn9Gwa7FdjWMN83+cV8/b+fR4bqPSamvz271A8JT59/if/evVjCbhP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XcsBLCAAAA3AAAAA8A&#10;AAAAAAAAAAAAAAAAqgIAAGRycy9kb3ducmV2LnhtbFBLBQYAAAAABAAEAPoAAACZAwAAAAA=&#10;">
                  <v:shape id="Freeform 576" o:spid="_x0000_s1056" style="position:absolute;left:2754;top:6392;width:3240;height:900;visibility:visible;mso-wrap-style:square;v-text-anchor:top" coordsize="32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0u8MMA&#10;AADcAAAADwAAAGRycy9kb3ducmV2LnhtbESPT4vCMBTE7wt+h/AEb2vqHvxTjSILiqeCXcHro3k2&#10;xealNqlWP71ZWNjjMDO/YVab3tbiTq2vHCuYjBMQxIXTFZcKTj+7zzkIH5A11o5JwZM8bNaDjxWm&#10;2j34SPc8lCJC2KeowITQpFL6wpBFP3YNcfQurrUYomxLqVt8RLit5VeSTKXFiuOCwYa+DRXXvLMK&#10;dv3Zzl507eZdlh/MPmS3I2ZKjYb9dgkiUB/+w3/tg1awmE3g90w8AnL9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0u8MMAAADcAAAADwAAAAAAAAAAAAAAAACYAgAAZHJzL2Rv&#10;d25yZXYueG1sUEsFBgAAAAAEAAQA9QAAAIgDAAAAAA==&#10;" path="m3240,539r,360e" filled="f" strokecolor="#010101" strokeweight="2.25pt">
                    <v:path arrowok="t" o:connecttype="custom" o:connectlocs="3240,539;3240,899" o:connectangles="0,0"/>
                  </v:shape>
                  <v:shape id="Freeform 577" o:spid="_x0000_s1057" style="position:absolute;left:2754;top:6392;width:3240;height:900;visibility:visible;mso-wrap-style:square;v-text-anchor:top" coordsize="32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h8MA&#10;AADcAAAADwAAAGRycy9kb3ducmV2LnhtbESPQYvCMBSE74L/ITzBm6Z6ULdrFBEUTwWrsNdH87Yp&#10;Ni+1SbXur98sLHgcZuYbZr3tbS0e1PrKsYLZNAFBXDhdcangejlMViB8QNZYOyYFL/Kw3QwHa0y1&#10;e/KZHnkoRYSwT1GBCaFJpfSFIYt+6hri6H271mKIsi2lbvEZ4baW8yRZSIsVxwWDDe0NFbe8swoO&#10;/Zdd/tCtW3VZfjLHkN3PmCk1HvW7TxCB+vAO/7dPWsHHcg5/Z+IR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h8MAAADcAAAADwAAAAAAAAAAAAAAAACYAgAAZHJzL2Rv&#10;d25yZXYueG1sUEsFBgAAAAAEAAQA9QAAAIgDAAAAAA==&#10;" path="m,l1260,e" filled="f" strokecolor="#010101" strokeweight="2.25pt">
                    <v:path arrowok="t" o:connecttype="custom" o:connectlocs="0,0;1260,0" o:connectangles="0,0"/>
                  </v:shape>
                </v:group>
                <v:shape id="Freeform 578" o:spid="_x0000_s1058" style="position:absolute;left:1494;top:7292;width:2520;height:1980;visibility:visible;mso-wrap-style:square;v-text-anchor:top" coordsize="2520,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heGcUA&#10;AADcAAAADwAAAGRycy9kb3ducmV2LnhtbESPQWvCQBSE74X+h+UVvBTdqK3a1FVEEQRBmig9P7Kv&#10;2WD2bciuGv+9Wyj0OMzMN8x82dlaXKn1lWMFw0ECgrhwuuJSwem47c9A+ICssXZMCu7kYbl4fppj&#10;qt2NM7rmoRQRwj5FBSaEJpXSF4Ys+oFriKP341qLIcq2lLrFW4TbWo6SZCItVhwXDDa0NlSc84tV&#10;sMmn9n33Vb7Ocvm9Opi3bLR3mVK9l271CSJQF/7Df+2dVvAxHcPv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qF4ZxQAAANwAAAAPAAAAAAAAAAAAAAAAAJgCAABkcnMv&#10;ZG93bnJldi54bWxQSwUGAAAAAAQABAD1AAAAigMAAAAA&#10;" path="m,1979r2519,l2519,,,,,1979xe" filled="f" strokecolor="#010101" strokeweight="2.25pt">
                  <v:path arrowok="t" o:connecttype="custom" o:connectlocs="0,1979;2519,1979;2519,0;0,0;0,1979" o:connectangles="0,0,0,0,0"/>
                </v:shape>
                <v:shape id="Freeform 579" o:spid="_x0000_s1059" style="position:absolute;left:2754;top:6392;width:20;height:900;visibility:visible;mso-wrap-style:square;v-text-anchor:top" coordsize="2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PI8UA&#10;AADcAAAADwAAAGRycy9kb3ducmV2LnhtbESPQUvDQBSE74L/YXkFb3ZTUaux2yJCMR4sNIrQ2yP7&#10;zAazb8PuM43/3hWEHoeZ+YZZbSbfq5Fi6gIbWMwLUMRNsB23Bt7ftpd3oJIgW+wDk4EfSrBZn5+t&#10;sLThyHsaa2lVhnAq0YATGUqtU+PIY5qHgTh7nyF6lCxjq23EY4b7Xl8Vxa322HFecDjQk6Pmq/72&#10;BkK1lefqJu7czr6+1PV4kOHjYMzFbHp8ACU0ySn8366sgfvlNfydyUd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88jxQAAANwAAAAPAAAAAAAAAAAAAAAAAJgCAABkcnMv&#10;ZG93bnJldi54bWxQSwUGAAAAAAQABAD1AAAAigMAAAAA&#10;" path="m,l,899e" filled="f" strokecolor="#010101" strokeweight="2.25pt">
                  <v:path arrowok="t" o:connecttype="custom" o:connectlocs="0,0;0,899" o:connectangles="0,0"/>
                </v:shape>
                <v:shape id="Freeform 580" o:spid="_x0000_s1060" style="position:absolute;left:7973;top:7292;width:2520;height:1980;visibility:visible;mso-wrap-style:square;v-text-anchor:top" coordsize="2520,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1j9sYA&#10;AADcAAAADwAAAGRycy9kb3ducmV2LnhtbESPzWrDMBCE74W8g9hCLiWRE/JXJ7IJKYFAodRu6Xmx&#10;NpaptTKWmjhvHxUKPQ4z8w2zywfbigv1vnGsYDZNQBBXTjdcK/j8OE42IHxA1tg6JgU38pBno4cd&#10;ptpduaBLGWoRIexTVGBC6FIpfWXIop+6jjh6Z9dbDFH2tdQ9XiPctnKeJCtpseG4YLCjg6Hqu/yx&#10;Cl7KtV2e3uunTSm/9m9mUcxfXaHU+HHYb0EEGsJ/+K990gqe10v4PROPgM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1j9sYAAADcAAAADwAAAAAAAAAAAAAAAACYAgAAZHJz&#10;L2Rvd25yZXYueG1sUEsFBgAAAAAEAAQA9QAAAIsDAAAAAA==&#10;" path="m,1979r2520,l2520,,,,,1979xe" filled="f" strokecolor="#010101" strokeweight="2.25pt">
                  <v:path arrowok="t" o:connecttype="custom" o:connectlocs="0,1979;2520,1979;2520,0;0,0;0,1979" o:connectangles="0,0,0,0,0"/>
                </v:shape>
                <v:group id="Group 581" o:spid="_x0000_s1061" style="position:absolute;left:7973;top:6392;width:1260;height:900" coordorigin="7973,6392" coordsize="126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mN/cYAAADcAAAADwAAAGRycy9kb3ducmV2LnhtbESPQWvCQBSE7wX/w/IE&#10;b3UTxWijq4jY0kMoVAult0f2mQSzb0N2TeK/dwuFHoeZ+YbZ7AZTi45aV1lWEE8jEMS51RUXCr7O&#10;r88rEM4ja6wtk4I7OdhtR08bTLXt+ZO6ky9EgLBLUUHpfZNK6fKSDLqpbYiDd7GtQR9kW0jdYh/g&#10;ppazKEqkwYrDQokNHUrKr6ebUfDWY7+fx8cuu14O95/z4uM7i0mpyXjYr0F4Gvx/+K/9rhW8LBP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eY39xgAAANwA&#10;AAAPAAAAAAAAAAAAAAAAAKoCAABkcnMvZG93bnJldi54bWxQSwUGAAAAAAQABAD6AAAAnQMAAAAA&#10;">
                  <v:shape id="Freeform 582" o:spid="_x0000_s1062" style="position:absolute;left:7973;top:6392;width:1260;height:900;visibility:visible;mso-wrap-style:square;v-text-anchor:top" coordsize="126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hyMMA&#10;AADcAAAADwAAAGRycy9kb3ducmV2LnhtbESP3WrCQBSE7wt9h+UUelN0U2n9ia6igqV4p/EBDtlj&#10;Epo9u2SPmr59tyB4OczMN8xi1btWXamLjWcD78MMFHHpbcOVgVOxG0xBRUG22HomA78UYbV8flpg&#10;bv2ND3Q9SqUShGOOBmqRkGsdy5ocxqEPxMk7+86hJNlV2nZ4S3DX6lGWjbXDhtNCjYG2NZU/x4sz&#10;UDTZzr9J+NKF9tv9R+g/pd0Y8/rSr+eghHp5hO/tb2tgNpnA/5l0BP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hyMMAAADcAAAADwAAAAAAAAAAAAAAAACYAgAAZHJzL2Rv&#10;d25yZXYueG1sUEsFBgAAAAAEAAQA9QAAAIgDAAAAAA==&#10;" path="m1260,r,899e" filled="f" strokecolor="#010101" strokeweight="2.25pt">
                    <v:path arrowok="t" o:connecttype="custom" o:connectlocs="1260,0;1260,899" o:connectangles="0,0"/>
                  </v:shape>
                  <v:shape id="Freeform 583" o:spid="_x0000_s1063" style="position:absolute;left:7973;top:6392;width:1260;height:900;visibility:visible;mso-wrap-style:square;v-text-anchor:top" coordsize="126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w1usEA&#10;AADcAAAADwAAAGRycy9kb3ducmV2LnhtbERPzWrCQBC+C77DMkIvohtLrW3MRqxgEW81fYAhO02C&#10;2dklO9X07buHQo8f33+xG12vbjTEzrOB1TIDRVx723Fj4LM6Ll5ARUG22HsmAz8UYVdOJwXm1t/5&#10;g24XaVQK4ZijgVYk5FrHuiWHcekDceK+/OBQEhwabQe8p3DX68cse9YOO04NLQY6tFRfL9/OQNVl&#10;Rz+X8K4r7Q/npzCupX8z5mE27reghEb5F/+5T9bA6yatTWfSEdD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8NbrBAAAA3AAAAA8AAAAAAAAAAAAAAAAAmAIAAGRycy9kb3du&#10;cmV2LnhtbFBLBQYAAAAABAAEAPUAAACGAwAAAAA=&#10;" path="m1260,l,e" filled="f" strokecolor="#010101" strokeweight="2.25pt">
                    <v:path arrowok="t" o:connecttype="custom" o:connectlocs="1260,0;0,0" o:connectangles="0,0"/>
                  </v:shape>
                </v:group>
                <w10:wrap anchorx="page"/>
              </v:group>
            </w:pict>
          </mc:Fallback>
        </mc:AlternateContent>
      </w:r>
      <w:r w:rsidR="00BA4C96">
        <w:t>Trait</w:t>
      </w:r>
      <w:r w:rsidR="00BA4C96">
        <w:rPr>
          <w:spacing w:val="-1"/>
        </w:rPr>
        <w:t xml:space="preserve"> </w:t>
      </w:r>
      <w:r w:rsidR="00BA4C96">
        <w:t>#1</w:t>
      </w:r>
      <w:r w:rsidR="00BA4C96">
        <w:tab/>
        <w:t>Trait</w:t>
      </w:r>
      <w:r w:rsidR="00BA4C96">
        <w:rPr>
          <w:spacing w:val="-1"/>
        </w:rPr>
        <w:t xml:space="preserve"> </w:t>
      </w:r>
      <w:r w:rsidR="00BA4C96">
        <w:t>#2</w:t>
      </w: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F26641">
      <w:pPr>
        <w:pStyle w:val="BodyText"/>
        <w:kinsoku w:val="0"/>
        <w:overflowPunct w:val="0"/>
        <w:spacing w:before="3"/>
        <w:rPr>
          <w:rFonts w:ascii="Arial" w:hAnsi="Arial" w:cs="Arial"/>
          <w:sz w:val="18"/>
          <w:szCs w:val="18"/>
        </w:rPr>
      </w:pPr>
      <w:r>
        <w:rPr>
          <w:noProof/>
        </w:rPr>
        <mc:AlternateContent>
          <mc:Choice Requires="wps">
            <w:drawing>
              <wp:anchor distT="0" distB="0" distL="0" distR="0" simplePos="0" relativeHeight="251507712" behindDoc="0" locked="0" layoutInCell="0" allowOverlap="1">
                <wp:simplePos x="0" y="0"/>
                <wp:positionH relativeFrom="page">
                  <wp:posOffset>1177290</wp:posOffset>
                </wp:positionH>
                <wp:positionV relativeFrom="paragraph">
                  <wp:posOffset>172720</wp:posOffset>
                </wp:positionV>
                <wp:extent cx="1371600" cy="1028700"/>
                <wp:effectExtent l="0" t="0" r="0" b="0"/>
                <wp:wrapTopAndBottom/>
                <wp:docPr id="940"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02870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2"/>
                              <w:ind w:left="611"/>
                              <w:rPr>
                                <w:b w:val="0"/>
                                <w:bCs w:val="0"/>
                              </w:rPr>
                            </w:pPr>
                            <w:r>
                              <w:rPr>
                                <w:b w:val="0"/>
                                <w:bCs w:val="0"/>
                              </w:rPr>
                              <w:t>Evidence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4" o:spid="_x0000_s1170" type="#_x0000_t202" style="position:absolute;margin-left:92.7pt;margin-top:13.6pt;width:108pt;height:81pt;z-index:251507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" o:allowincell="f" filled="f" strokecolor="#010101" strokeweight="2.25pt">
                <v:textbox inset="0,0,0,0">
                  <w:txbxContent>
                    <w:p w:rsidR="00000000" w:rsidRDefault="00BA4C96">
                      <w:pPr>
                        <w:pStyle w:val="BodyText"/>
                        <w:kinsoku w:val="0"/>
                        <w:overflowPunct w:val="0"/>
                        <w:spacing w:before="72"/>
                        <w:ind w:left="611"/>
                        <w:rPr>
                          <w:b w:val="0"/>
                          <w:bCs w:val="0"/>
                        </w:rPr>
                      </w:pPr>
                      <w:r>
                        <w:rPr>
                          <w:b w:val="0"/>
                          <w:bCs w:val="0"/>
                        </w:rPr>
                        <w:t>Evidence</w:t>
                      </w:r>
                    </w:p>
                  </w:txbxContent>
                </v:textbox>
                <w10:wrap type="topAndBottom" anchorx="page"/>
              </v:shape>
            </w:pict>
          </mc:Fallback>
        </mc:AlternateContent>
      </w:r>
      <w:r>
        <w:rPr>
          <w:noProof/>
        </w:rPr>
        <mc:AlternateContent>
          <mc:Choice Requires="wps">
            <w:drawing>
              <wp:anchor distT="0" distB="0" distL="0" distR="0" simplePos="0" relativeHeight="251508736" behindDoc="0" locked="0" layoutInCell="0" allowOverlap="1">
                <wp:simplePos x="0" y="0"/>
                <wp:positionH relativeFrom="page">
                  <wp:posOffset>5063490</wp:posOffset>
                </wp:positionH>
                <wp:positionV relativeFrom="paragraph">
                  <wp:posOffset>172720</wp:posOffset>
                </wp:positionV>
                <wp:extent cx="1371600" cy="1028700"/>
                <wp:effectExtent l="0" t="0" r="0" b="0"/>
                <wp:wrapTopAndBottom/>
                <wp:docPr id="939"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02870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2"/>
                              <w:ind w:left="611"/>
                              <w:rPr>
                                <w:b w:val="0"/>
                                <w:bCs w:val="0"/>
                              </w:rPr>
                            </w:pPr>
                            <w:r>
                              <w:rPr>
                                <w:b w:val="0"/>
                                <w:bCs w:val="0"/>
                              </w:rPr>
                              <w:t>Evidence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5" o:spid="_x0000_s1171" type="#_x0000_t202" style="position:absolute;margin-left:398.7pt;margin-top:13.6pt;width:108pt;height:81pt;z-index:251508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" o:allowincell="f" filled="f" strokecolor="#010101" strokeweight="2.25pt">
                <v:textbox inset="0,0,0,0">
                  <w:txbxContent>
                    <w:p w:rsidR="00000000" w:rsidRDefault="00BA4C96">
                      <w:pPr>
                        <w:pStyle w:val="BodyText"/>
                        <w:kinsoku w:val="0"/>
                        <w:overflowPunct w:val="0"/>
                        <w:spacing w:before="72"/>
                        <w:ind w:left="611"/>
                        <w:rPr>
                          <w:b w:val="0"/>
                          <w:bCs w:val="0"/>
                        </w:rPr>
                      </w:pPr>
                      <w:r>
                        <w:rPr>
                          <w:b w:val="0"/>
                          <w:bCs w:val="0"/>
                        </w:rPr>
                        <w:t>Evidence</w:t>
                      </w:r>
                    </w:p>
                  </w:txbxContent>
                </v:textbox>
                <w10:wrap type="topAndBottom" anchorx="page"/>
              </v:shape>
            </w:pict>
          </mc:Fallback>
        </mc:AlternateContent>
      </w:r>
    </w:p>
    <w:p w:rsidR="00000000" w:rsidRDefault="00BA4C96">
      <w:pPr>
        <w:pStyle w:val="BodyText"/>
        <w:kinsoku w:val="0"/>
        <w:overflowPunct w:val="0"/>
        <w:spacing w:before="5"/>
        <w:rPr>
          <w:rFonts w:ascii="Arial" w:hAnsi="Arial" w:cs="Arial"/>
          <w:sz w:val="2"/>
          <w:szCs w:val="2"/>
        </w:rPr>
      </w:pPr>
    </w:p>
    <w:p w:rsidR="00000000" w:rsidRDefault="00F26641">
      <w:pPr>
        <w:pStyle w:val="BodyText"/>
        <w:tabs>
          <w:tab w:val="left" w:pos="6089"/>
        </w:tabs>
        <w:kinsoku w:val="0"/>
        <w:overflowPunct w:val="0"/>
        <w:ind w:left="107"/>
        <w:rPr>
          <w:rFonts w:ascii="Arial" w:hAnsi="Arial" w:cs="Arial"/>
          <w:b w:val="0"/>
          <w:bCs w:val="0"/>
          <w:spacing w:val="20"/>
          <w:position w:val="-2"/>
          <w:sz w:val="20"/>
          <w:szCs w:val="20"/>
        </w:rPr>
      </w:pPr>
      <w:r>
        <w:rPr>
          <w:rFonts w:ascii="Arial" w:hAnsi="Arial" w:cs="Arial"/>
          <w:b w:val="0"/>
          <w:bCs w:val="0"/>
          <w:noProof/>
          <w:position w:val="5"/>
          <w:sz w:val="20"/>
          <w:szCs w:val="20"/>
        </w:rPr>
        <mc:AlternateContent>
          <mc:Choice Requires="wps">
            <w:drawing>
              <wp:inline distT="0" distB="0" distL="0" distR="0">
                <wp:extent cx="1371600" cy="1028700"/>
                <wp:effectExtent l="15240" t="17780" r="22860" b="20320"/>
                <wp:docPr id="938"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02870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2"/>
                              <w:ind w:left="612"/>
                              <w:rPr>
                                <w:b w:val="0"/>
                                <w:bCs w:val="0"/>
                              </w:rPr>
                            </w:pPr>
                            <w:r>
                              <w:rPr>
                                <w:b w:val="0"/>
                                <w:bCs w:val="0"/>
                              </w:rPr>
                              <w:t>Evidence</w:t>
                            </w:r>
                          </w:p>
                        </w:txbxContent>
                      </wps:txbx>
                      <wps:bodyPr rot="0" vert="horz" wrap="square" lIns="0" tIns="0" rIns="0" bIns="0" anchor="t" anchorCtr="0" upright="1">
                        <a:noAutofit/>
                      </wps:bodyPr>
                    </wps:wsp>
                  </a:graphicData>
                </a:graphic>
              </wp:inline>
            </w:drawing>
          </mc:Choice>
          <mc:Fallback>
            <w:pict>
              <v:shape id="Text Box 586" o:spid="_x0000_s1172" type="#_x0000_t202" style="width:108pt;height: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" filled="f" strokecolor="#010101" strokeweight="2.25pt">
                <v:textbox inset="0,0,0,0">
                  <w:txbxContent>
                    <w:p w:rsidR="00000000" w:rsidRDefault="00BA4C96">
                      <w:pPr>
                        <w:pStyle w:val="BodyText"/>
                        <w:kinsoku w:val="0"/>
                        <w:overflowPunct w:val="0"/>
                        <w:spacing w:before="72"/>
                        <w:ind w:left="612"/>
                        <w:rPr>
                          <w:b w:val="0"/>
                          <w:bCs w:val="0"/>
                        </w:rPr>
                      </w:pPr>
                      <w:r>
                        <w:rPr>
                          <w:b w:val="0"/>
                          <w:bCs w:val="0"/>
                        </w:rPr>
                        <w:t>Evidence</w:t>
                      </w:r>
                    </w:p>
                  </w:txbxContent>
                </v:textbox>
                <w10:anchorlock/>
              </v:shape>
            </w:pict>
          </mc:Fallback>
        </mc:AlternateContent>
      </w:r>
      <w:r>
        <w:rPr>
          <w:rFonts w:ascii="Arial" w:hAnsi="Arial" w:cs="Arial"/>
          <w:b w:val="0"/>
          <w:bCs w:val="0"/>
          <w:noProof/>
          <w:position w:val="-2"/>
          <w:sz w:val="20"/>
          <w:szCs w:val="20"/>
        </w:rPr>
        <mc:AlternateContent>
          <mc:Choice Requires="wps">
            <w:drawing>
              <wp:inline distT="0" distB="0" distL="0" distR="0">
                <wp:extent cx="1371600" cy="1028700"/>
                <wp:effectExtent l="15240" t="20955" r="22860" b="17145"/>
                <wp:docPr id="937"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02870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2"/>
                              <w:ind w:left="611"/>
                              <w:rPr>
                                <w:b w:val="0"/>
                                <w:bCs w:val="0"/>
                              </w:rPr>
                            </w:pPr>
                            <w:r>
                              <w:rPr>
                                <w:b w:val="0"/>
                                <w:bCs w:val="0"/>
                              </w:rPr>
                              <w:t>Evidence</w:t>
                            </w:r>
                          </w:p>
                        </w:txbxContent>
                      </wps:txbx>
                      <wps:bodyPr rot="0" vert="horz" wrap="square" lIns="0" tIns="0" rIns="0" bIns="0" anchor="t" anchorCtr="0" upright="1">
                        <a:noAutofit/>
                      </wps:bodyPr>
                    </wps:wsp>
                  </a:graphicData>
                </a:graphic>
              </wp:inline>
            </w:drawing>
          </mc:Choice>
          <mc:Fallback>
            <w:pict>
              <v:shape id="Text Box 587" o:spid="_x0000_s1173" type="#_x0000_t202" style="width:108pt;height: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" filled="f" strokecolor="#010101" strokeweight="2.25pt">
                <v:textbox inset="0,0,0,0">
                  <w:txbxContent>
                    <w:p w:rsidR="00000000" w:rsidRDefault="00BA4C96">
                      <w:pPr>
                        <w:pStyle w:val="BodyText"/>
                        <w:kinsoku w:val="0"/>
                        <w:overflowPunct w:val="0"/>
                        <w:spacing w:before="72"/>
                        <w:ind w:left="611"/>
                        <w:rPr>
                          <w:b w:val="0"/>
                          <w:bCs w:val="0"/>
                        </w:rPr>
                      </w:pPr>
                      <w:r>
                        <w:rPr>
                          <w:b w:val="0"/>
                          <w:bCs w:val="0"/>
                        </w:rPr>
                        <w:t>Evidence</w:t>
                      </w:r>
                    </w:p>
                  </w:txbxContent>
                </v:textbox>
                <w10:anchorlock/>
              </v:shape>
            </w:pict>
          </mc:Fallback>
        </mc:AlternateContent>
      </w:r>
      <w:r w:rsidR="00BA4C96">
        <w:rPr>
          <w:rFonts w:ascii="Arial" w:hAnsi="Arial" w:cs="Arial"/>
          <w:b w:val="0"/>
          <w:bCs w:val="0"/>
          <w:position w:val="-2"/>
          <w:sz w:val="20"/>
          <w:szCs w:val="20"/>
        </w:rPr>
        <w:t xml:space="preserve"> </w:t>
      </w:r>
      <w:r w:rsidR="00BA4C96">
        <w:rPr>
          <w:rFonts w:ascii="Arial" w:hAnsi="Arial" w:cs="Arial"/>
          <w:b w:val="0"/>
          <w:bCs w:val="0"/>
          <w:position w:val="-2"/>
          <w:sz w:val="20"/>
          <w:szCs w:val="20"/>
        </w:rPr>
        <w:tab/>
      </w:r>
      <w:r>
        <w:rPr>
          <w:rFonts w:ascii="Arial" w:hAnsi="Arial" w:cs="Arial"/>
          <w:b w:val="0"/>
          <w:bCs w:val="0"/>
          <w:noProof/>
          <w:position w:val="-2"/>
          <w:sz w:val="20"/>
          <w:szCs w:val="20"/>
        </w:rPr>
        <mc:AlternateContent>
          <mc:Choice Requires="wps">
            <w:drawing>
              <wp:inline distT="0" distB="0" distL="0" distR="0">
                <wp:extent cx="1371600" cy="1028700"/>
                <wp:effectExtent l="20955" t="20955" r="17145" b="17145"/>
                <wp:docPr id="936"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02870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2"/>
                              <w:ind w:left="611"/>
                              <w:rPr>
                                <w:b w:val="0"/>
                                <w:bCs w:val="0"/>
                              </w:rPr>
                            </w:pPr>
                            <w:r>
                              <w:rPr>
                                <w:b w:val="0"/>
                                <w:bCs w:val="0"/>
                              </w:rPr>
                              <w:t>Evidence</w:t>
                            </w:r>
                          </w:p>
                        </w:txbxContent>
                      </wps:txbx>
                      <wps:bodyPr rot="0" vert="horz" wrap="square" lIns="0" tIns="0" rIns="0" bIns="0" anchor="t" anchorCtr="0" upright="1">
                        <a:noAutofit/>
                      </wps:bodyPr>
                    </wps:wsp>
                  </a:graphicData>
                </a:graphic>
              </wp:inline>
            </w:drawing>
          </mc:Choice>
          <mc:Fallback>
            <w:pict>
              <v:shape id="Text Box 588" o:spid="_x0000_s1174" type="#_x0000_t202" style="width:108pt;height: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" filled="f" strokecolor="#010101" strokeweight="2.25pt">
                <v:textbox inset="0,0,0,0">
                  <w:txbxContent>
                    <w:p w:rsidR="00000000" w:rsidRDefault="00BA4C96">
                      <w:pPr>
                        <w:pStyle w:val="BodyText"/>
                        <w:kinsoku w:val="0"/>
                        <w:overflowPunct w:val="0"/>
                        <w:spacing w:before="72"/>
                        <w:ind w:left="611"/>
                        <w:rPr>
                          <w:b w:val="0"/>
                          <w:bCs w:val="0"/>
                        </w:rPr>
                      </w:pPr>
                      <w:r>
                        <w:rPr>
                          <w:b w:val="0"/>
                          <w:bCs w:val="0"/>
                        </w:rPr>
                        <w:t>Evidence</w:t>
                      </w:r>
                    </w:p>
                  </w:txbxContent>
                </v:textbox>
                <w10:anchorlock/>
              </v:shape>
            </w:pict>
          </mc:Fallback>
        </mc:AlternateContent>
      </w:r>
      <w:r w:rsidR="00BA4C96">
        <w:rPr>
          <w:b w:val="0"/>
          <w:bCs w:val="0"/>
          <w:spacing w:val="20"/>
          <w:position w:val="-2"/>
          <w:sz w:val="20"/>
          <w:szCs w:val="20"/>
        </w:rPr>
        <w:t xml:space="preserve"> </w:t>
      </w:r>
      <w:r>
        <w:rPr>
          <w:rFonts w:ascii="Arial" w:hAnsi="Arial" w:cs="Arial"/>
          <w:b w:val="0"/>
          <w:bCs w:val="0"/>
          <w:noProof/>
          <w:spacing w:val="20"/>
          <w:position w:val="-2"/>
          <w:sz w:val="20"/>
          <w:szCs w:val="20"/>
        </w:rPr>
        <mc:AlternateContent>
          <mc:Choice Requires="wps">
            <w:drawing>
              <wp:inline distT="0" distB="0" distL="0" distR="0">
                <wp:extent cx="1371600" cy="1028700"/>
                <wp:effectExtent l="14605" t="20955" r="23495" b="17145"/>
                <wp:docPr id="935"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02870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4"/>
                              <w:ind w:left="611"/>
                              <w:rPr>
                                <w:b w:val="0"/>
                                <w:bCs w:val="0"/>
                              </w:rPr>
                            </w:pPr>
                            <w:r>
                              <w:rPr>
                                <w:b w:val="0"/>
                                <w:bCs w:val="0"/>
                              </w:rPr>
                              <w:t>Evidence</w:t>
                            </w:r>
                          </w:p>
                        </w:txbxContent>
                      </wps:txbx>
                      <wps:bodyPr rot="0" vert="horz" wrap="square" lIns="0" tIns="0" rIns="0" bIns="0" anchor="t" anchorCtr="0" upright="1">
                        <a:noAutofit/>
                      </wps:bodyPr>
                    </wps:wsp>
                  </a:graphicData>
                </a:graphic>
              </wp:inline>
            </w:drawing>
          </mc:Choice>
          <mc:Fallback>
            <w:pict>
              <v:shape id="Text Box 589" o:spid="_x0000_s1175" type="#_x0000_t202" style="width:108pt;height: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" filled="f" strokecolor="#010101" strokeweight="2.25pt">
                <v:textbox inset="0,0,0,0">
                  <w:txbxContent>
                    <w:p w:rsidR="00000000" w:rsidRDefault="00BA4C96">
                      <w:pPr>
                        <w:pStyle w:val="BodyText"/>
                        <w:kinsoku w:val="0"/>
                        <w:overflowPunct w:val="0"/>
                        <w:spacing w:before="74"/>
                        <w:ind w:left="611"/>
                        <w:rPr>
                          <w:b w:val="0"/>
                          <w:bCs w:val="0"/>
                        </w:rPr>
                      </w:pPr>
                      <w:r>
                        <w:rPr>
                          <w:b w:val="0"/>
                          <w:bCs w:val="0"/>
                        </w:rPr>
                        <w:t>Evidence</w:t>
                      </w:r>
                    </w:p>
                  </w:txbxContent>
                </v:textbox>
                <w10:anchorlock/>
              </v:shape>
            </w:pict>
          </mc:Fallback>
        </mc:AlternateContent>
      </w: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spacing w:before="8"/>
        <w:rPr>
          <w:rFonts w:ascii="Arial" w:hAnsi="Arial" w:cs="Arial"/>
          <w:sz w:val="16"/>
          <w:szCs w:val="16"/>
        </w:rPr>
      </w:pPr>
    </w:p>
    <w:p w:rsidR="00000000" w:rsidRDefault="00BA4C96">
      <w:pPr>
        <w:pStyle w:val="Heading6"/>
        <w:kinsoku w:val="0"/>
        <w:overflowPunct w:val="0"/>
        <w:spacing w:before="93"/>
        <w:ind w:left="3512" w:right="5947"/>
        <w:jc w:val="center"/>
      </w:pPr>
      <w:r>
        <w:t>Trait #3</w:t>
      </w: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F26641">
      <w:pPr>
        <w:pStyle w:val="BodyText"/>
        <w:kinsoku w:val="0"/>
        <w:overflowPunct w:val="0"/>
        <w:spacing w:before="7"/>
        <w:rPr>
          <w:rFonts w:ascii="Arial" w:hAnsi="Arial" w:cs="Arial"/>
          <w:sz w:val="10"/>
          <w:szCs w:val="10"/>
        </w:rPr>
      </w:pPr>
      <w:r>
        <w:rPr>
          <w:noProof/>
        </w:rPr>
        <mc:AlternateContent>
          <mc:Choice Requires="wps">
            <w:drawing>
              <wp:anchor distT="0" distB="0" distL="0" distR="0" simplePos="0" relativeHeight="251509760" behindDoc="0" locked="0" layoutInCell="0" allowOverlap="1">
                <wp:simplePos x="0" y="0"/>
                <wp:positionH relativeFrom="page">
                  <wp:posOffset>1465580</wp:posOffset>
                </wp:positionH>
                <wp:positionV relativeFrom="paragraph">
                  <wp:posOffset>93345</wp:posOffset>
                </wp:positionV>
                <wp:extent cx="581025" cy="168910"/>
                <wp:effectExtent l="0" t="0" r="0" b="0"/>
                <wp:wrapTopAndBottom/>
                <wp:docPr id="934"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line="266" w:lineRule="exact"/>
                              <w:rPr>
                                <w:b w:val="0"/>
                                <w:bCs w:val="0"/>
                              </w:rPr>
                            </w:pPr>
                            <w:r>
                              <w:rPr>
                                <w:b w:val="0"/>
                                <w:bCs w:val="0"/>
                              </w:rPr>
                              <w:t>Evidence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0" o:spid="_x0000_s1176" type="#_x0000_t202" style="position:absolute;margin-left:115.4pt;margin-top:7.35pt;width:45.75pt;height:13.3pt;z-index:251509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" o:allowincell="f" filled="f" stroked="f">
                <v:textbox inset="0,0,0,0">
                  <w:txbxContent>
                    <w:p w:rsidR="00000000" w:rsidRDefault="00BA4C96">
                      <w:pPr>
                        <w:pStyle w:val="BodyText"/>
                        <w:kinsoku w:val="0"/>
                        <w:overflowPunct w:val="0"/>
                        <w:spacing w:line="266" w:lineRule="exact"/>
                        <w:rPr>
                          <w:b w:val="0"/>
                          <w:bCs w:val="0"/>
                        </w:rPr>
                      </w:pPr>
                      <w:r>
                        <w:rPr>
                          <w:b w:val="0"/>
                          <w:bCs w:val="0"/>
                        </w:rPr>
                        <w:t>Evidence</w:t>
                      </w:r>
                    </w:p>
                  </w:txbxContent>
                </v:textbox>
                <w10:wrap type="topAndBottom" anchorx="page"/>
              </v:shape>
            </w:pict>
          </mc:Fallback>
        </mc:AlternateContent>
      </w:r>
      <w:r>
        <w:rPr>
          <w:noProof/>
        </w:rPr>
        <mc:AlternateContent>
          <mc:Choice Requires="wps">
            <w:drawing>
              <wp:anchor distT="0" distB="0" distL="0" distR="0" simplePos="0" relativeHeight="251510784" behindDoc="0" locked="0" layoutInCell="0" allowOverlap="1">
                <wp:simplePos x="0" y="0"/>
                <wp:positionH relativeFrom="page">
                  <wp:posOffset>3522980</wp:posOffset>
                </wp:positionH>
                <wp:positionV relativeFrom="paragraph">
                  <wp:posOffset>93345</wp:posOffset>
                </wp:positionV>
                <wp:extent cx="581025" cy="168910"/>
                <wp:effectExtent l="0" t="0" r="0" b="0"/>
                <wp:wrapTopAndBottom/>
                <wp:docPr id="933"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line="266" w:lineRule="exact"/>
                              <w:rPr>
                                <w:b w:val="0"/>
                                <w:bCs w:val="0"/>
                              </w:rPr>
                            </w:pPr>
                            <w:r>
                              <w:rPr>
                                <w:b w:val="0"/>
                                <w:bCs w:val="0"/>
                              </w:rPr>
                              <w:t>Evidence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1" o:spid="_x0000_s1177" type="#_x0000_t202" style="position:absolute;margin-left:277.4pt;margin-top:7.35pt;width:45.75pt;height:13.3pt;z-index:251510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" o:allowincell="f" filled="f" stroked="f">
                <v:textbox inset="0,0,0,0">
                  <w:txbxContent>
                    <w:p w:rsidR="00000000" w:rsidRDefault="00BA4C96">
                      <w:pPr>
                        <w:pStyle w:val="BodyText"/>
                        <w:kinsoku w:val="0"/>
                        <w:overflowPunct w:val="0"/>
                        <w:spacing w:line="266" w:lineRule="exact"/>
                        <w:rPr>
                          <w:b w:val="0"/>
                          <w:bCs w:val="0"/>
                        </w:rPr>
                      </w:pPr>
                      <w:r>
                        <w:rPr>
                          <w:b w:val="0"/>
                          <w:bCs w:val="0"/>
                        </w:rPr>
                        <w:t>Evidence</w:t>
                      </w:r>
                    </w:p>
                  </w:txbxContent>
                </v:textbox>
                <w10:wrap type="topAndBottom" anchorx="page"/>
              </v:shape>
            </w:pict>
          </mc:Fallback>
        </mc:AlternateContent>
      </w:r>
      <w:r>
        <w:rPr>
          <w:noProof/>
        </w:rPr>
        <mc:AlternateContent>
          <mc:Choice Requires="wps">
            <w:drawing>
              <wp:anchor distT="0" distB="0" distL="0" distR="0" simplePos="0" relativeHeight="251511808" behindDoc="0" locked="0" layoutInCell="0" allowOverlap="1">
                <wp:simplePos x="0" y="0"/>
                <wp:positionH relativeFrom="page">
                  <wp:posOffset>5580380</wp:posOffset>
                </wp:positionH>
                <wp:positionV relativeFrom="paragraph">
                  <wp:posOffset>93345</wp:posOffset>
                </wp:positionV>
                <wp:extent cx="581025" cy="168910"/>
                <wp:effectExtent l="0" t="0" r="0" b="0"/>
                <wp:wrapTopAndBottom/>
                <wp:docPr id="932"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line="266" w:lineRule="exact"/>
                              <w:rPr>
                                <w:b w:val="0"/>
                                <w:bCs w:val="0"/>
                              </w:rPr>
                            </w:pPr>
                            <w:r>
                              <w:rPr>
                                <w:b w:val="0"/>
                                <w:bCs w:val="0"/>
                              </w:rPr>
                              <w:t>Evidence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2" o:spid="_x0000_s1178" type="#_x0000_t202" style="position:absolute;margin-left:439.4pt;margin-top:7.35pt;width:45.75pt;height:13.3pt;z-index:251511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" o:allowincell="f" filled="f" stroked="f">
                <v:textbox inset="0,0,0,0">
                  <w:txbxContent>
                    <w:p w:rsidR="00000000" w:rsidRDefault="00BA4C96">
                      <w:pPr>
                        <w:pStyle w:val="BodyText"/>
                        <w:kinsoku w:val="0"/>
                        <w:overflowPunct w:val="0"/>
                        <w:spacing w:line="266" w:lineRule="exact"/>
                        <w:rPr>
                          <w:b w:val="0"/>
                          <w:bCs w:val="0"/>
                        </w:rPr>
                      </w:pPr>
                      <w:r>
                        <w:rPr>
                          <w:b w:val="0"/>
                          <w:bCs w:val="0"/>
                        </w:rPr>
                        <w:t>Evidence</w:t>
                      </w:r>
                    </w:p>
                  </w:txbxContent>
                </v:textbox>
                <w10:wrap type="topAndBottom" anchorx="page"/>
              </v:shape>
            </w:pict>
          </mc:Fallback>
        </mc:AlternateContent>
      </w:r>
    </w:p>
    <w:p w:rsidR="00000000" w:rsidRDefault="00BA4C96">
      <w:pPr>
        <w:pStyle w:val="BodyText"/>
        <w:kinsoku w:val="0"/>
        <w:overflowPunct w:val="0"/>
        <w:spacing w:before="7"/>
        <w:rPr>
          <w:rFonts w:ascii="Arial" w:hAnsi="Arial" w:cs="Arial"/>
          <w:sz w:val="10"/>
          <w:szCs w:val="10"/>
        </w:rPr>
        <w:sectPr w:rsidR="00000000">
          <w:pgSz w:w="12240" w:h="15840"/>
          <w:pgMar w:top="1500" w:right="0" w:bottom="280" w:left="580" w:header="720" w:footer="720" w:gutter="0"/>
          <w:cols w:space="720"/>
          <w:noEndnote/>
        </w:sect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9"/>
          <w:szCs w:val="29"/>
        </w:rPr>
      </w:pPr>
    </w:p>
    <w:p w:rsidR="00000000" w:rsidRDefault="00F26641">
      <w:pPr>
        <w:pStyle w:val="BodyText"/>
        <w:tabs>
          <w:tab w:val="left" w:pos="6487"/>
        </w:tabs>
        <w:kinsoku w:val="0"/>
        <w:overflowPunct w:val="0"/>
        <w:spacing w:before="85"/>
        <w:ind w:left="187"/>
        <w:rPr>
          <w:b w:val="0"/>
          <w:bCs w:val="0"/>
          <w:sz w:val="36"/>
          <w:szCs w:val="36"/>
        </w:rPr>
      </w:pPr>
      <w:r>
        <w:rPr>
          <w:noProof/>
        </w:rPr>
        <mc:AlternateContent>
          <mc:Choice Requires="wpg">
            <w:drawing>
              <wp:anchor distT="0" distB="0" distL="114300" distR="114300" simplePos="0" relativeHeight="251512832" behindDoc="1" locked="0" layoutInCell="0" allowOverlap="1">
                <wp:simplePos x="0" y="0"/>
                <wp:positionH relativeFrom="page">
                  <wp:posOffset>358140</wp:posOffset>
                </wp:positionH>
                <wp:positionV relativeFrom="paragraph">
                  <wp:posOffset>-28575</wp:posOffset>
                </wp:positionV>
                <wp:extent cx="6553200" cy="6781165"/>
                <wp:effectExtent l="0" t="0" r="0" b="0"/>
                <wp:wrapNone/>
                <wp:docPr id="896" name="Group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3200" cy="6781165"/>
                          <a:chOff x="564" y="-45"/>
                          <a:chExt cx="10320" cy="10679"/>
                        </a:xfrm>
                      </wpg:grpSpPr>
                      <wps:wsp>
                        <wps:cNvPr id="897" name="Freeform 594"/>
                        <wps:cNvSpPr>
                          <a:spLocks/>
                        </wps:cNvSpPr>
                        <wps:spPr bwMode="auto">
                          <a:xfrm>
                            <a:off x="4554" y="4664"/>
                            <a:ext cx="2340" cy="1260"/>
                          </a:xfrm>
                          <a:custGeom>
                            <a:avLst/>
                            <a:gdLst>
                              <a:gd name="T0" fmla="*/ 0 w 2340"/>
                              <a:gd name="T1" fmla="*/ 1260 h 1260"/>
                              <a:gd name="T2" fmla="*/ 2340 w 2340"/>
                              <a:gd name="T3" fmla="*/ 1260 h 1260"/>
                              <a:gd name="T4" fmla="*/ 2340 w 2340"/>
                              <a:gd name="T5" fmla="*/ 0 h 1260"/>
                              <a:gd name="T6" fmla="*/ 0 w 2340"/>
                              <a:gd name="T7" fmla="*/ 0 h 1260"/>
                              <a:gd name="T8" fmla="*/ 0 w 2340"/>
                              <a:gd name="T9" fmla="*/ 1260 h 1260"/>
                            </a:gdLst>
                            <a:ahLst/>
                            <a:cxnLst>
                              <a:cxn ang="0">
                                <a:pos x="T0" y="T1"/>
                              </a:cxn>
                              <a:cxn ang="0">
                                <a:pos x="T2" y="T3"/>
                              </a:cxn>
                              <a:cxn ang="0">
                                <a:pos x="T4" y="T5"/>
                              </a:cxn>
                              <a:cxn ang="0">
                                <a:pos x="T6" y="T7"/>
                              </a:cxn>
                              <a:cxn ang="0">
                                <a:pos x="T8" y="T9"/>
                              </a:cxn>
                            </a:cxnLst>
                            <a:rect l="0" t="0" r="r" b="b"/>
                            <a:pathLst>
                              <a:path w="2340" h="1260">
                                <a:moveTo>
                                  <a:pt x="0" y="1260"/>
                                </a:moveTo>
                                <a:lnTo>
                                  <a:pt x="2340" y="1260"/>
                                </a:lnTo>
                                <a:lnTo>
                                  <a:pt x="2340" y="0"/>
                                </a:lnTo>
                                <a:lnTo>
                                  <a:pt x="0" y="0"/>
                                </a:lnTo>
                                <a:lnTo>
                                  <a:pt x="0" y="1260"/>
                                </a:lnTo>
                                <a:close/>
                              </a:path>
                            </a:pathLst>
                          </a:custGeom>
                          <a:noFill/>
                          <a:ln w="762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8" name="Freeform 595"/>
                        <wps:cNvSpPr>
                          <a:spLocks/>
                        </wps:cNvSpPr>
                        <wps:spPr bwMode="auto">
                          <a:xfrm>
                            <a:off x="594" y="-15"/>
                            <a:ext cx="3960" cy="3419"/>
                          </a:xfrm>
                          <a:custGeom>
                            <a:avLst/>
                            <a:gdLst>
                              <a:gd name="T0" fmla="*/ 0 w 3960"/>
                              <a:gd name="T1" fmla="*/ 3420 h 3419"/>
                              <a:gd name="T2" fmla="*/ 3960 w 3960"/>
                              <a:gd name="T3" fmla="*/ 3420 h 3419"/>
                              <a:gd name="T4" fmla="*/ 3960 w 3960"/>
                              <a:gd name="T5" fmla="*/ 0 h 3419"/>
                              <a:gd name="T6" fmla="*/ 0 w 3960"/>
                              <a:gd name="T7" fmla="*/ 0 h 3419"/>
                              <a:gd name="T8" fmla="*/ 0 w 3960"/>
                              <a:gd name="T9" fmla="*/ 3420 h 3419"/>
                            </a:gdLst>
                            <a:ahLst/>
                            <a:cxnLst>
                              <a:cxn ang="0">
                                <a:pos x="T0" y="T1"/>
                              </a:cxn>
                              <a:cxn ang="0">
                                <a:pos x="T2" y="T3"/>
                              </a:cxn>
                              <a:cxn ang="0">
                                <a:pos x="T4" y="T5"/>
                              </a:cxn>
                              <a:cxn ang="0">
                                <a:pos x="T6" y="T7"/>
                              </a:cxn>
                              <a:cxn ang="0">
                                <a:pos x="T8" y="T9"/>
                              </a:cxn>
                            </a:cxnLst>
                            <a:rect l="0" t="0" r="r" b="b"/>
                            <a:pathLst>
                              <a:path w="3960" h="3419">
                                <a:moveTo>
                                  <a:pt x="0" y="3420"/>
                                </a:moveTo>
                                <a:lnTo>
                                  <a:pt x="3960" y="3420"/>
                                </a:lnTo>
                                <a:lnTo>
                                  <a:pt x="3960" y="0"/>
                                </a:lnTo>
                                <a:lnTo>
                                  <a:pt x="0" y="0"/>
                                </a:lnTo>
                                <a:lnTo>
                                  <a:pt x="0" y="3420"/>
                                </a:lnTo>
                                <a:close/>
                              </a:path>
                            </a:pathLst>
                          </a:cu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9" name="Freeform 596"/>
                        <wps:cNvSpPr>
                          <a:spLocks/>
                        </wps:cNvSpPr>
                        <wps:spPr bwMode="auto">
                          <a:xfrm>
                            <a:off x="4504" y="3404"/>
                            <a:ext cx="20" cy="1260"/>
                          </a:xfrm>
                          <a:custGeom>
                            <a:avLst/>
                            <a:gdLst>
                              <a:gd name="T0" fmla="*/ 0 w 20"/>
                              <a:gd name="T1" fmla="*/ 0 h 1260"/>
                              <a:gd name="T2" fmla="*/ 0 w 20"/>
                              <a:gd name="T3" fmla="*/ 1260 h 1260"/>
                            </a:gdLst>
                            <a:ahLst/>
                            <a:cxnLst>
                              <a:cxn ang="0">
                                <a:pos x="T0" y="T1"/>
                              </a:cxn>
                              <a:cxn ang="0">
                                <a:pos x="T2" y="T3"/>
                              </a:cxn>
                            </a:cxnLst>
                            <a:rect l="0" t="0" r="r" b="b"/>
                            <a:pathLst>
                              <a:path w="20" h="1260">
                                <a:moveTo>
                                  <a:pt x="0" y="0"/>
                                </a:moveTo>
                                <a:lnTo>
                                  <a:pt x="0" y="1260"/>
                                </a:lnTo>
                              </a:path>
                            </a:pathLst>
                          </a:custGeom>
                          <a:noFill/>
                          <a:ln w="12954">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0" name="Freeform 597"/>
                        <wps:cNvSpPr>
                          <a:spLocks/>
                        </wps:cNvSpPr>
                        <wps:spPr bwMode="auto">
                          <a:xfrm>
                            <a:off x="4554" y="3404"/>
                            <a:ext cx="20" cy="1260"/>
                          </a:xfrm>
                          <a:custGeom>
                            <a:avLst/>
                            <a:gdLst>
                              <a:gd name="T0" fmla="*/ 0 w 20"/>
                              <a:gd name="T1" fmla="*/ 0 h 1260"/>
                              <a:gd name="T2" fmla="*/ 0 w 20"/>
                              <a:gd name="T3" fmla="*/ 1260 h 1260"/>
                            </a:gdLst>
                            <a:ahLst/>
                            <a:cxnLst>
                              <a:cxn ang="0">
                                <a:pos x="T0" y="T1"/>
                              </a:cxn>
                              <a:cxn ang="0">
                                <a:pos x="T2" y="T3"/>
                              </a:cxn>
                            </a:cxnLst>
                            <a:rect l="0" t="0" r="r" b="b"/>
                            <a:pathLst>
                              <a:path w="20" h="1260">
                                <a:moveTo>
                                  <a:pt x="0" y="0"/>
                                </a:moveTo>
                                <a:lnTo>
                                  <a:pt x="0" y="1260"/>
                                </a:lnTo>
                              </a:path>
                            </a:pathLst>
                          </a:custGeom>
                          <a:noFill/>
                          <a:ln w="25907">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1" name="Freeform 598"/>
                        <wps:cNvSpPr>
                          <a:spLocks/>
                        </wps:cNvSpPr>
                        <wps:spPr bwMode="auto">
                          <a:xfrm>
                            <a:off x="4603" y="3404"/>
                            <a:ext cx="20" cy="1260"/>
                          </a:xfrm>
                          <a:custGeom>
                            <a:avLst/>
                            <a:gdLst>
                              <a:gd name="T0" fmla="*/ 0 w 20"/>
                              <a:gd name="T1" fmla="*/ 0 h 1260"/>
                              <a:gd name="T2" fmla="*/ 0 w 20"/>
                              <a:gd name="T3" fmla="*/ 1260 h 1260"/>
                            </a:gdLst>
                            <a:ahLst/>
                            <a:cxnLst>
                              <a:cxn ang="0">
                                <a:pos x="T0" y="T1"/>
                              </a:cxn>
                              <a:cxn ang="0">
                                <a:pos x="T2" y="T3"/>
                              </a:cxn>
                            </a:cxnLst>
                            <a:rect l="0" t="0" r="r" b="b"/>
                            <a:pathLst>
                              <a:path w="20" h="1260">
                                <a:moveTo>
                                  <a:pt x="0" y="0"/>
                                </a:moveTo>
                                <a:lnTo>
                                  <a:pt x="0" y="1260"/>
                                </a:lnTo>
                              </a:path>
                            </a:pathLst>
                          </a:custGeom>
                          <a:noFill/>
                          <a:ln w="12954">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02" name="Group 599"/>
                        <wpg:cNvGrpSpPr>
                          <a:grpSpLocks/>
                        </wpg:cNvGrpSpPr>
                        <wpg:grpSpPr bwMode="auto">
                          <a:xfrm>
                            <a:off x="576" y="3346"/>
                            <a:ext cx="3996" cy="1374"/>
                            <a:chOff x="576" y="3346"/>
                            <a:chExt cx="3996" cy="1374"/>
                          </a:xfrm>
                        </wpg:grpSpPr>
                        <wps:wsp>
                          <wps:cNvPr id="903" name="Freeform 600"/>
                          <wps:cNvSpPr>
                            <a:spLocks/>
                          </wps:cNvSpPr>
                          <wps:spPr bwMode="auto">
                            <a:xfrm>
                              <a:off x="576" y="3346"/>
                              <a:ext cx="3996" cy="1374"/>
                            </a:xfrm>
                            <a:custGeom>
                              <a:avLst/>
                              <a:gdLst>
                                <a:gd name="T0" fmla="*/ 5 w 3996"/>
                                <a:gd name="T1" fmla="*/ 94 h 1374"/>
                                <a:gd name="T2" fmla="*/ 0 w 3996"/>
                                <a:gd name="T3" fmla="*/ 114 h 1374"/>
                                <a:gd name="T4" fmla="*/ 3960 w 3996"/>
                                <a:gd name="T5" fmla="*/ 1374 h 1374"/>
                                <a:gd name="T6" fmla="*/ 3965 w 3996"/>
                                <a:gd name="T7" fmla="*/ 1354 h 1374"/>
                                <a:gd name="T8" fmla="*/ 5 w 3996"/>
                                <a:gd name="T9" fmla="*/ 94 h 1374"/>
                              </a:gdLst>
                              <a:ahLst/>
                              <a:cxnLst>
                                <a:cxn ang="0">
                                  <a:pos x="T0" y="T1"/>
                                </a:cxn>
                                <a:cxn ang="0">
                                  <a:pos x="T2" y="T3"/>
                                </a:cxn>
                                <a:cxn ang="0">
                                  <a:pos x="T4" y="T5"/>
                                </a:cxn>
                                <a:cxn ang="0">
                                  <a:pos x="T6" y="T7"/>
                                </a:cxn>
                                <a:cxn ang="0">
                                  <a:pos x="T8" y="T9"/>
                                </a:cxn>
                              </a:cxnLst>
                              <a:rect l="0" t="0" r="r" b="b"/>
                              <a:pathLst>
                                <a:path w="3996" h="1374">
                                  <a:moveTo>
                                    <a:pt x="5" y="94"/>
                                  </a:moveTo>
                                  <a:lnTo>
                                    <a:pt x="0" y="114"/>
                                  </a:lnTo>
                                  <a:lnTo>
                                    <a:pt x="3960" y="1374"/>
                                  </a:lnTo>
                                  <a:lnTo>
                                    <a:pt x="3965" y="1354"/>
                                  </a:lnTo>
                                  <a:lnTo>
                                    <a:pt x="5" y="94"/>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4" name="Freeform 601"/>
                          <wps:cNvSpPr>
                            <a:spLocks/>
                          </wps:cNvSpPr>
                          <wps:spPr bwMode="auto">
                            <a:xfrm>
                              <a:off x="576" y="3346"/>
                              <a:ext cx="3996" cy="1374"/>
                            </a:xfrm>
                            <a:custGeom>
                              <a:avLst/>
                              <a:gdLst>
                                <a:gd name="T0" fmla="*/ 23 w 3996"/>
                                <a:gd name="T1" fmla="*/ 38 h 1374"/>
                                <a:gd name="T2" fmla="*/ 11 w 3996"/>
                                <a:gd name="T3" fmla="*/ 76 h 1374"/>
                                <a:gd name="T4" fmla="*/ 3972 w 3996"/>
                                <a:gd name="T5" fmla="*/ 1336 h 1374"/>
                                <a:gd name="T6" fmla="*/ 3984 w 3996"/>
                                <a:gd name="T7" fmla="*/ 1298 h 1374"/>
                                <a:gd name="T8" fmla="*/ 23 w 3996"/>
                                <a:gd name="T9" fmla="*/ 38 h 1374"/>
                              </a:gdLst>
                              <a:ahLst/>
                              <a:cxnLst>
                                <a:cxn ang="0">
                                  <a:pos x="T0" y="T1"/>
                                </a:cxn>
                                <a:cxn ang="0">
                                  <a:pos x="T2" y="T3"/>
                                </a:cxn>
                                <a:cxn ang="0">
                                  <a:pos x="T4" y="T5"/>
                                </a:cxn>
                                <a:cxn ang="0">
                                  <a:pos x="T6" y="T7"/>
                                </a:cxn>
                                <a:cxn ang="0">
                                  <a:pos x="T8" y="T9"/>
                                </a:cxn>
                              </a:cxnLst>
                              <a:rect l="0" t="0" r="r" b="b"/>
                              <a:pathLst>
                                <a:path w="3996" h="1374">
                                  <a:moveTo>
                                    <a:pt x="23" y="38"/>
                                  </a:moveTo>
                                  <a:lnTo>
                                    <a:pt x="11" y="76"/>
                                  </a:lnTo>
                                  <a:lnTo>
                                    <a:pt x="3972" y="1336"/>
                                  </a:lnTo>
                                  <a:lnTo>
                                    <a:pt x="3984" y="1298"/>
                                  </a:lnTo>
                                  <a:lnTo>
                                    <a:pt x="23" y="38"/>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 name="Freeform 602"/>
                          <wps:cNvSpPr>
                            <a:spLocks/>
                          </wps:cNvSpPr>
                          <wps:spPr bwMode="auto">
                            <a:xfrm>
                              <a:off x="576" y="3346"/>
                              <a:ext cx="3996" cy="1374"/>
                            </a:xfrm>
                            <a:custGeom>
                              <a:avLst/>
                              <a:gdLst>
                                <a:gd name="T0" fmla="*/ 35 w 3996"/>
                                <a:gd name="T1" fmla="*/ 0 h 1374"/>
                                <a:gd name="T2" fmla="*/ 30 w 3996"/>
                                <a:gd name="T3" fmla="*/ 19 h 1374"/>
                                <a:gd name="T4" fmla="*/ 3990 w 3996"/>
                                <a:gd name="T5" fmla="*/ 1279 h 1374"/>
                                <a:gd name="T6" fmla="*/ 3995 w 3996"/>
                                <a:gd name="T7" fmla="*/ 1260 h 1374"/>
                                <a:gd name="T8" fmla="*/ 35 w 3996"/>
                                <a:gd name="T9" fmla="*/ 0 h 1374"/>
                              </a:gdLst>
                              <a:ahLst/>
                              <a:cxnLst>
                                <a:cxn ang="0">
                                  <a:pos x="T0" y="T1"/>
                                </a:cxn>
                                <a:cxn ang="0">
                                  <a:pos x="T2" y="T3"/>
                                </a:cxn>
                                <a:cxn ang="0">
                                  <a:pos x="T4" y="T5"/>
                                </a:cxn>
                                <a:cxn ang="0">
                                  <a:pos x="T6" y="T7"/>
                                </a:cxn>
                                <a:cxn ang="0">
                                  <a:pos x="T8" y="T9"/>
                                </a:cxn>
                              </a:cxnLst>
                              <a:rect l="0" t="0" r="r" b="b"/>
                              <a:pathLst>
                                <a:path w="3996" h="1374">
                                  <a:moveTo>
                                    <a:pt x="35" y="0"/>
                                  </a:moveTo>
                                  <a:lnTo>
                                    <a:pt x="30" y="19"/>
                                  </a:lnTo>
                                  <a:lnTo>
                                    <a:pt x="3990" y="1279"/>
                                  </a:lnTo>
                                  <a:lnTo>
                                    <a:pt x="3995" y="1260"/>
                                  </a:lnTo>
                                  <a:lnTo>
                                    <a:pt x="35"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06" name="Freeform 603"/>
                        <wps:cNvSpPr>
                          <a:spLocks/>
                        </wps:cNvSpPr>
                        <wps:spPr bwMode="auto">
                          <a:xfrm>
                            <a:off x="6894" y="-15"/>
                            <a:ext cx="3960" cy="3419"/>
                          </a:xfrm>
                          <a:custGeom>
                            <a:avLst/>
                            <a:gdLst>
                              <a:gd name="T0" fmla="*/ 0 w 3960"/>
                              <a:gd name="T1" fmla="*/ 3420 h 3419"/>
                              <a:gd name="T2" fmla="*/ 3960 w 3960"/>
                              <a:gd name="T3" fmla="*/ 3420 h 3419"/>
                              <a:gd name="T4" fmla="*/ 3960 w 3960"/>
                              <a:gd name="T5" fmla="*/ 0 h 3419"/>
                              <a:gd name="T6" fmla="*/ 0 w 3960"/>
                              <a:gd name="T7" fmla="*/ 0 h 3419"/>
                              <a:gd name="T8" fmla="*/ 0 w 3960"/>
                              <a:gd name="T9" fmla="*/ 3420 h 3419"/>
                            </a:gdLst>
                            <a:ahLst/>
                            <a:cxnLst>
                              <a:cxn ang="0">
                                <a:pos x="T0" y="T1"/>
                              </a:cxn>
                              <a:cxn ang="0">
                                <a:pos x="T2" y="T3"/>
                              </a:cxn>
                              <a:cxn ang="0">
                                <a:pos x="T4" y="T5"/>
                              </a:cxn>
                              <a:cxn ang="0">
                                <a:pos x="T6" y="T7"/>
                              </a:cxn>
                              <a:cxn ang="0">
                                <a:pos x="T8" y="T9"/>
                              </a:cxn>
                            </a:cxnLst>
                            <a:rect l="0" t="0" r="r" b="b"/>
                            <a:pathLst>
                              <a:path w="3960" h="3419">
                                <a:moveTo>
                                  <a:pt x="0" y="3420"/>
                                </a:moveTo>
                                <a:lnTo>
                                  <a:pt x="3960" y="3420"/>
                                </a:lnTo>
                                <a:lnTo>
                                  <a:pt x="3960" y="0"/>
                                </a:lnTo>
                                <a:lnTo>
                                  <a:pt x="0" y="0"/>
                                </a:lnTo>
                                <a:lnTo>
                                  <a:pt x="0" y="3420"/>
                                </a:lnTo>
                                <a:close/>
                              </a:path>
                            </a:pathLst>
                          </a:custGeom>
                          <a:noFill/>
                          <a:ln w="38099">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7" name="Freeform 604"/>
                        <wps:cNvSpPr>
                          <a:spLocks/>
                        </wps:cNvSpPr>
                        <wps:spPr bwMode="auto">
                          <a:xfrm>
                            <a:off x="6844" y="3404"/>
                            <a:ext cx="20" cy="1260"/>
                          </a:xfrm>
                          <a:custGeom>
                            <a:avLst/>
                            <a:gdLst>
                              <a:gd name="T0" fmla="*/ 0 w 20"/>
                              <a:gd name="T1" fmla="*/ 0 h 1260"/>
                              <a:gd name="T2" fmla="*/ 0 w 20"/>
                              <a:gd name="T3" fmla="*/ 1260 h 1260"/>
                            </a:gdLst>
                            <a:ahLst/>
                            <a:cxnLst>
                              <a:cxn ang="0">
                                <a:pos x="T0" y="T1"/>
                              </a:cxn>
                              <a:cxn ang="0">
                                <a:pos x="T2" y="T3"/>
                              </a:cxn>
                            </a:cxnLst>
                            <a:rect l="0" t="0" r="r" b="b"/>
                            <a:pathLst>
                              <a:path w="20" h="1260">
                                <a:moveTo>
                                  <a:pt x="0" y="0"/>
                                </a:moveTo>
                                <a:lnTo>
                                  <a:pt x="0" y="1260"/>
                                </a:lnTo>
                              </a:path>
                            </a:pathLst>
                          </a:custGeom>
                          <a:noFill/>
                          <a:ln w="12953">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8" name="Freeform 605"/>
                        <wps:cNvSpPr>
                          <a:spLocks/>
                        </wps:cNvSpPr>
                        <wps:spPr bwMode="auto">
                          <a:xfrm>
                            <a:off x="6894" y="3404"/>
                            <a:ext cx="20" cy="1260"/>
                          </a:xfrm>
                          <a:custGeom>
                            <a:avLst/>
                            <a:gdLst>
                              <a:gd name="T0" fmla="*/ 0 w 20"/>
                              <a:gd name="T1" fmla="*/ 0 h 1260"/>
                              <a:gd name="T2" fmla="*/ 0 w 20"/>
                              <a:gd name="T3" fmla="*/ 1260 h 1260"/>
                            </a:gdLst>
                            <a:ahLst/>
                            <a:cxnLst>
                              <a:cxn ang="0">
                                <a:pos x="T0" y="T1"/>
                              </a:cxn>
                              <a:cxn ang="0">
                                <a:pos x="T2" y="T3"/>
                              </a:cxn>
                            </a:cxnLst>
                            <a:rect l="0" t="0" r="r" b="b"/>
                            <a:pathLst>
                              <a:path w="20" h="1260">
                                <a:moveTo>
                                  <a:pt x="0" y="0"/>
                                </a:moveTo>
                                <a:lnTo>
                                  <a:pt x="0" y="1260"/>
                                </a:lnTo>
                              </a:path>
                            </a:pathLst>
                          </a:custGeom>
                          <a:noFill/>
                          <a:ln w="25908">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9" name="Freeform 606"/>
                        <wps:cNvSpPr>
                          <a:spLocks/>
                        </wps:cNvSpPr>
                        <wps:spPr bwMode="auto">
                          <a:xfrm>
                            <a:off x="6943" y="3404"/>
                            <a:ext cx="20" cy="1260"/>
                          </a:xfrm>
                          <a:custGeom>
                            <a:avLst/>
                            <a:gdLst>
                              <a:gd name="T0" fmla="*/ 0 w 20"/>
                              <a:gd name="T1" fmla="*/ 0 h 1260"/>
                              <a:gd name="T2" fmla="*/ 0 w 20"/>
                              <a:gd name="T3" fmla="*/ 1260 h 1260"/>
                            </a:gdLst>
                            <a:ahLst/>
                            <a:cxnLst>
                              <a:cxn ang="0">
                                <a:pos x="T0" y="T1"/>
                              </a:cxn>
                              <a:cxn ang="0">
                                <a:pos x="T2" y="T3"/>
                              </a:cxn>
                            </a:cxnLst>
                            <a:rect l="0" t="0" r="r" b="b"/>
                            <a:pathLst>
                              <a:path w="20" h="1260">
                                <a:moveTo>
                                  <a:pt x="0" y="0"/>
                                </a:moveTo>
                                <a:lnTo>
                                  <a:pt x="0" y="1260"/>
                                </a:lnTo>
                              </a:path>
                            </a:pathLst>
                          </a:custGeom>
                          <a:noFill/>
                          <a:ln w="12953">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10" name="Group 607"/>
                        <wpg:cNvGrpSpPr>
                          <a:grpSpLocks/>
                        </wpg:cNvGrpSpPr>
                        <wpg:grpSpPr bwMode="auto">
                          <a:xfrm>
                            <a:off x="6876" y="3346"/>
                            <a:ext cx="3996" cy="1374"/>
                            <a:chOff x="6876" y="3346"/>
                            <a:chExt cx="3996" cy="1374"/>
                          </a:xfrm>
                        </wpg:grpSpPr>
                        <wps:wsp>
                          <wps:cNvPr id="911" name="Freeform 608"/>
                          <wps:cNvSpPr>
                            <a:spLocks/>
                          </wps:cNvSpPr>
                          <wps:spPr bwMode="auto">
                            <a:xfrm>
                              <a:off x="6876" y="3346"/>
                              <a:ext cx="3996" cy="1374"/>
                            </a:xfrm>
                            <a:custGeom>
                              <a:avLst/>
                              <a:gdLst>
                                <a:gd name="T0" fmla="*/ 3989 w 3996"/>
                                <a:gd name="T1" fmla="*/ 94 h 1374"/>
                                <a:gd name="T2" fmla="*/ 30 w 3996"/>
                                <a:gd name="T3" fmla="*/ 1354 h 1374"/>
                                <a:gd name="T4" fmla="*/ 36 w 3996"/>
                                <a:gd name="T5" fmla="*/ 1374 h 1374"/>
                                <a:gd name="T6" fmla="*/ 3996 w 3996"/>
                                <a:gd name="T7" fmla="*/ 114 h 1374"/>
                                <a:gd name="T8" fmla="*/ 3989 w 3996"/>
                                <a:gd name="T9" fmla="*/ 94 h 1374"/>
                              </a:gdLst>
                              <a:ahLst/>
                              <a:cxnLst>
                                <a:cxn ang="0">
                                  <a:pos x="T0" y="T1"/>
                                </a:cxn>
                                <a:cxn ang="0">
                                  <a:pos x="T2" y="T3"/>
                                </a:cxn>
                                <a:cxn ang="0">
                                  <a:pos x="T4" y="T5"/>
                                </a:cxn>
                                <a:cxn ang="0">
                                  <a:pos x="T6" y="T7"/>
                                </a:cxn>
                                <a:cxn ang="0">
                                  <a:pos x="T8" y="T9"/>
                                </a:cxn>
                              </a:cxnLst>
                              <a:rect l="0" t="0" r="r" b="b"/>
                              <a:pathLst>
                                <a:path w="3996" h="1374">
                                  <a:moveTo>
                                    <a:pt x="3989" y="94"/>
                                  </a:moveTo>
                                  <a:lnTo>
                                    <a:pt x="30" y="1354"/>
                                  </a:lnTo>
                                  <a:lnTo>
                                    <a:pt x="36" y="1374"/>
                                  </a:lnTo>
                                  <a:lnTo>
                                    <a:pt x="3996" y="114"/>
                                  </a:lnTo>
                                  <a:lnTo>
                                    <a:pt x="3989" y="94"/>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 name="Freeform 609"/>
                          <wps:cNvSpPr>
                            <a:spLocks/>
                          </wps:cNvSpPr>
                          <wps:spPr bwMode="auto">
                            <a:xfrm>
                              <a:off x="6876" y="3346"/>
                              <a:ext cx="3996" cy="1374"/>
                            </a:xfrm>
                            <a:custGeom>
                              <a:avLst/>
                              <a:gdLst>
                                <a:gd name="T0" fmla="*/ 3971 w 3996"/>
                                <a:gd name="T1" fmla="*/ 38 h 1374"/>
                                <a:gd name="T2" fmla="*/ 11 w 3996"/>
                                <a:gd name="T3" fmla="*/ 1298 h 1374"/>
                                <a:gd name="T4" fmla="*/ 23 w 3996"/>
                                <a:gd name="T5" fmla="*/ 1336 h 1374"/>
                                <a:gd name="T6" fmla="*/ 3984 w 3996"/>
                                <a:gd name="T7" fmla="*/ 76 h 1374"/>
                                <a:gd name="T8" fmla="*/ 3971 w 3996"/>
                                <a:gd name="T9" fmla="*/ 38 h 1374"/>
                              </a:gdLst>
                              <a:ahLst/>
                              <a:cxnLst>
                                <a:cxn ang="0">
                                  <a:pos x="T0" y="T1"/>
                                </a:cxn>
                                <a:cxn ang="0">
                                  <a:pos x="T2" y="T3"/>
                                </a:cxn>
                                <a:cxn ang="0">
                                  <a:pos x="T4" y="T5"/>
                                </a:cxn>
                                <a:cxn ang="0">
                                  <a:pos x="T6" y="T7"/>
                                </a:cxn>
                                <a:cxn ang="0">
                                  <a:pos x="T8" y="T9"/>
                                </a:cxn>
                              </a:cxnLst>
                              <a:rect l="0" t="0" r="r" b="b"/>
                              <a:pathLst>
                                <a:path w="3996" h="1374">
                                  <a:moveTo>
                                    <a:pt x="3971" y="38"/>
                                  </a:moveTo>
                                  <a:lnTo>
                                    <a:pt x="11" y="1298"/>
                                  </a:lnTo>
                                  <a:lnTo>
                                    <a:pt x="23" y="1336"/>
                                  </a:lnTo>
                                  <a:lnTo>
                                    <a:pt x="3984" y="76"/>
                                  </a:lnTo>
                                  <a:lnTo>
                                    <a:pt x="3971" y="38"/>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3" name="Freeform 610"/>
                          <wps:cNvSpPr>
                            <a:spLocks/>
                          </wps:cNvSpPr>
                          <wps:spPr bwMode="auto">
                            <a:xfrm>
                              <a:off x="6876" y="3346"/>
                              <a:ext cx="3996" cy="1374"/>
                            </a:xfrm>
                            <a:custGeom>
                              <a:avLst/>
                              <a:gdLst>
                                <a:gd name="T0" fmla="*/ 3959 w 3996"/>
                                <a:gd name="T1" fmla="*/ 0 h 1374"/>
                                <a:gd name="T2" fmla="*/ 0 w 3996"/>
                                <a:gd name="T3" fmla="*/ 1260 h 1374"/>
                                <a:gd name="T4" fmla="*/ 6 w 3996"/>
                                <a:gd name="T5" fmla="*/ 1279 h 1374"/>
                                <a:gd name="T6" fmla="*/ 3966 w 3996"/>
                                <a:gd name="T7" fmla="*/ 19 h 1374"/>
                                <a:gd name="T8" fmla="*/ 3959 w 3996"/>
                                <a:gd name="T9" fmla="*/ 0 h 1374"/>
                              </a:gdLst>
                              <a:ahLst/>
                              <a:cxnLst>
                                <a:cxn ang="0">
                                  <a:pos x="T0" y="T1"/>
                                </a:cxn>
                                <a:cxn ang="0">
                                  <a:pos x="T2" y="T3"/>
                                </a:cxn>
                                <a:cxn ang="0">
                                  <a:pos x="T4" y="T5"/>
                                </a:cxn>
                                <a:cxn ang="0">
                                  <a:pos x="T6" y="T7"/>
                                </a:cxn>
                                <a:cxn ang="0">
                                  <a:pos x="T8" y="T9"/>
                                </a:cxn>
                              </a:cxnLst>
                              <a:rect l="0" t="0" r="r" b="b"/>
                              <a:pathLst>
                                <a:path w="3996" h="1374">
                                  <a:moveTo>
                                    <a:pt x="3959" y="0"/>
                                  </a:moveTo>
                                  <a:lnTo>
                                    <a:pt x="0" y="1260"/>
                                  </a:lnTo>
                                  <a:lnTo>
                                    <a:pt x="6" y="1279"/>
                                  </a:lnTo>
                                  <a:lnTo>
                                    <a:pt x="3966" y="19"/>
                                  </a:lnTo>
                                  <a:lnTo>
                                    <a:pt x="3959"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14" name="Freeform 611"/>
                        <wps:cNvSpPr>
                          <a:spLocks/>
                        </wps:cNvSpPr>
                        <wps:spPr bwMode="auto">
                          <a:xfrm>
                            <a:off x="594" y="7183"/>
                            <a:ext cx="3960" cy="3420"/>
                          </a:xfrm>
                          <a:custGeom>
                            <a:avLst/>
                            <a:gdLst>
                              <a:gd name="T0" fmla="*/ 0 w 3960"/>
                              <a:gd name="T1" fmla="*/ 0 h 3420"/>
                              <a:gd name="T2" fmla="*/ 3960 w 3960"/>
                              <a:gd name="T3" fmla="*/ 0 h 3420"/>
                              <a:gd name="T4" fmla="*/ 3960 w 3960"/>
                              <a:gd name="T5" fmla="*/ 3420 h 3420"/>
                              <a:gd name="T6" fmla="*/ 0 w 3960"/>
                              <a:gd name="T7" fmla="*/ 3420 h 3420"/>
                              <a:gd name="T8" fmla="*/ 0 w 3960"/>
                              <a:gd name="T9" fmla="*/ 0 h 3420"/>
                            </a:gdLst>
                            <a:ahLst/>
                            <a:cxnLst>
                              <a:cxn ang="0">
                                <a:pos x="T0" y="T1"/>
                              </a:cxn>
                              <a:cxn ang="0">
                                <a:pos x="T2" y="T3"/>
                              </a:cxn>
                              <a:cxn ang="0">
                                <a:pos x="T4" y="T5"/>
                              </a:cxn>
                              <a:cxn ang="0">
                                <a:pos x="T6" y="T7"/>
                              </a:cxn>
                              <a:cxn ang="0">
                                <a:pos x="T8" y="T9"/>
                              </a:cxn>
                            </a:cxnLst>
                            <a:rect l="0" t="0" r="r" b="b"/>
                            <a:pathLst>
                              <a:path w="3960" h="3420">
                                <a:moveTo>
                                  <a:pt x="0" y="0"/>
                                </a:moveTo>
                                <a:lnTo>
                                  <a:pt x="3960" y="0"/>
                                </a:lnTo>
                                <a:lnTo>
                                  <a:pt x="3960" y="3420"/>
                                </a:lnTo>
                                <a:lnTo>
                                  <a:pt x="0" y="342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5" name="Freeform 612"/>
                        <wps:cNvSpPr>
                          <a:spLocks/>
                        </wps:cNvSpPr>
                        <wps:spPr bwMode="auto">
                          <a:xfrm>
                            <a:off x="594" y="7184"/>
                            <a:ext cx="3960" cy="3420"/>
                          </a:xfrm>
                          <a:custGeom>
                            <a:avLst/>
                            <a:gdLst>
                              <a:gd name="T0" fmla="*/ 0 w 3960"/>
                              <a:gd name="T1" fmla="*/ 3420 h 3420"/>
                              <a:gd name="T2" fmla="*/ 3960 w 3960"/>
                              <a:gd name="T3" fmla="*/ 3420 h 3420"/>
                              <a:gd name="T4" fmla="*/ 3960 w 3960"/>
                              <a:gd name="T5" fmla="*/ 0 h 3420"/>
                              <a:gd name="T6" fmla="*/ 0 w 3960"/>
                              <a:gd name="T7" fmla="*/ 0 h 3420"/>
                              <a:gd name="T8" fmla="*/ 0 w 3960"/>
                              <a:gd name="T9" fmla="*/ 3420 h 3420"/>
                            </a:gdLst>
                            <a:ahLst/>
                            <a:cxnLst>
                              <a:cxn ang="0">
                                <a:pos x="T0" y="T1"/>
                              </a:cxn>
                              <a:cxn ang="0">
                                <a:pos x="T2" y="T3"/>
                              </a:cxn>
                              <a:cxn ang="0">
                                <a:pos x="T4" y="T5"/>
                              </a:cxn>
                              <a:cxn ang="0">
                                <a:pos x="T6" y="T7"/>
                              </a:cxn>
                              <a:cxn ang="0">
                                <a:pos x="T8" y="T9"/>
                              </a:cxn>
                            </a:cxnLst>
                            <a:rect l="0" t="0" r="r" b="b"/>
                            <a:pathLst>
                              <a:path w="3960" h="3420">
                                <a:moveTo>
                                  <a:pt x="0" y="3420"/>
                                </a:moveTo>
                                <a:lnTo>
                                  <a:pt x="3960" y="3420"/>
                                </a:lnTo>
                                <a:lnTo>
                                  <a:pt x="3960" y="0"/>
                                </a:lnTo>
                                <a:lnTo>
                                  <a:pt x="0" y="0"/>
                                </a:lnTo>
                                <a:lnTo>
                                  <a:pt x="0" y="3420"/>
                                </a:lnTo>
                                <a:close/>
                              </a:path>
                            </a:pathLst>
                          </a:cu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6" name="Freeform 613"/>
                        <wps:cNvSpPr>
                          <a:spLocks/>
                        </wps:cNvSpPr>
                        <wps:spPr bwMode="auto">
                          <a:xfrm>
                            <a:off x="4603" y="5924"/>
                            <a:ext cx="20" cy="1260"/>
                          </a:xfrm>
                          <a:custGeom>
                            <a:avLst/>
                            <a:gdLst>
                              <a:gd name="T0" fmla="*/ 0 w 20"/>
                              <a:gd name="T1" fmla="*/ 0 h 1260"/>
                              <a:gd name="T2" fmla="*/ 0 w 20"/>
                              <a:gd name="T3" fmla="*/ 1260 h 1260"/>
                            </a:gdLst>
                            <a:ahLst/>
                            <a:cxnLst>
                              <a:cxn ang="0">
                                <a:pos x="T0" y="T1"/>
                              </a:cxn>
                              <a:cxn ang="0">
                                <a:pos x="T2" y="T3"/>
                              </a:cxn>
                            </a:cxnLst>
                            <a:rect l="0" t="0" r="r" b="b"/>
                            <a:pathLst>
                              <a:path w="20" h="1260">
                                <a:moveTo>
                                  <a:pt x="0" y="0"/>
                                </a:moveTo>
                                <a:lnTo>
                                  <a:pt x="0" y="1260"/>
                                </a:lnTo>
                              </a:path>
                            </a:pathLst>
                          </a:custGeom>
                          <a:noFill/>
                          <a:ln w="12954">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7" name="Freeform 614"/>
                        <wps:cNvSpPr>
                          <a:spLocks/>
                        </wps:cNvSpPr>
                        <wps:spPr bwMode="auto">
                          <a:xfrm>
                            <a:off x="4554" y="5924"/>
                            <a:ext cx="20" cy="1260"/>
                          </a:xfrm>
                          <a:custGeom>
                            <a:avLst/>
                            <a:gdLst>
                              <a:gd name="T0" fmla="*/ 0 w 20"/>
                              <a:gd name="T1" fmla="*/ 0 h 1260"/>
                              <a:gd name="T2" fmla="*/ 0 w 20"/>
                              <a:gd name="T3" fmla="*/ 1260 h 1260"/>
                            </a:gdLst>
                            <a:ahLst/>
                            <a:cxnLst>
                              <a:cxn ang="0">
                                <a:pos x="T0" y="T1"/>
                              </a:cxn>
                              <a:cxn ang="0">
                                <a:pos x="T2" y="T3"/>
                              </a:cxn>
                            </a:cxnLst>
                            <a:rect l="0" t="0" r="r" b="b"/>
                            <a:pathLst>
                              <a:path w="20" h="1260">
                                <a:moveTo>
                                  <a:pt x="0" y="0"/>
                                </a:moveTo>
                                <a:lnTo>
                                  <a:pt x="0" y="1260"/>
                                </a:lnTo>
                              </a:path>
                            </a:pathLst>
                          </a:custGeom>
                          <a:noFill/>
                          <a:ln w="25907">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8" name="Freeform 615"/>
                        <wps:cNvSpPr>
                          <a:spLocks/>
                        </wps:cNvSpPr>
                        <wps:spPr bwMode="auto">
                          <a:xfrm>
                            <a:off x="4504" y="5924"/>
                            <a:ext cx="20" cy="1260"/>
                          </a:xfrm>
                          <a:custGeom>
                            <a:avLst/>
                            <a:gdLst>
                              <a:gd name="T0" fmla="*/ 0 w 20"/>
                              <a:gd name="T1" fmla="*/ 0 h 1260"/>
                              <a:gd name="T2" fmla="*/ 0 w 20"/>
                              <a:gd name="T3" fmla="*/ 1260 h 1260"/>
                            </a:gdLst>
                            <a:ahLst/>
                            <a:cxnLst>
                              <a:cxn ang="0">
                                <a:pos x="T0" y="T1"/>
                              </a:cxn>
                              <a:cxn ang="0">
                                <a:pos x="T2" y="T3"/>
                              </a:cxn>
                            </a:cxnLst>
                            <a:rect l="0" t="0" r="r" b="b"/>
                            <a:pathLst>
                              <a:path w="20" h="1260">
                                <a:moveTo>
                                  <a:pt x="0" y="0"/>
                                </a:moveTo>
                                <a:lnTo>
                                  <a:pt x="0" y="1260"/>
                                </a:lnTo>
                              </a:path>
                            </a:pathLst>
                          </a:custGeom>
                          <a:noFill/>
                          <a:ln w="12954">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19" name="Group 616"/>
                        <wpg:cNvGrpSpPr>
                          <a:grpSpLocks/>
                        </wpg:cNvGrpSpPr>
                        <wpg:grpSpPr bwMode="auto">
                          <a:xfrm>
                            <a:off x="576" y="5866"/>
                            <a:ext cx="3996" cy="1374"/>
                            <a:chOff x="576" y="5866"/>
                            <a:chExt cx="3996" cy="1374"/>
                          </a:xfrm>
                        </wpg:grpSpPr>
                        <wps:wsp>
                          <wps:cNvPr id="920" name="Freeform 617"/>
                          <wps:cNvSpPr>
                            <a:spLocks/>
                          </wps:cNvSpPr>
                          <wps:spPr bwMode="auto">
                            <a:xfrm>
                              <a:off x="576" y="5866"/>
                              <a:ext cx="3996" cy="1374"/>
                            </a:xfrm>
                            <a:custGeom>
                              <a:avLst/>
                              <a:gdLst>
                                <a:gd name="T0" fmla="*/ 3990 w 3996"/>
                                <a:gd name="T1" fmla="*/ 94 h 1374"/>
                                <a:gd name="T2" fmla="*/ 30 w 3996"/>
                                <a:gd name="T3" fmla="*/ 1354 h 1374"/>
                                <a:gd name="T4" fmla="*/ 36 w 3996"/>
                                <a:gd name="T5" fmla="*/ 1373 h 1374"/>
                                <a:gd name="T6" fmla="*/ 3995 w 3996"/>
                                <a:gd name="T7" fmla="*/ 113 h 1374"/>
                                <a:gd name="T8" fmla="*/ 3990 w 3996"/>
                                <a:gd name="T9" fmla="*/ 94 h 1374"/>
                              </a:gdLst>
                              <a:ahLst/>
                              <a:cxnLst>
                                <a:cxn ang="0">
                                  <a:pos x="T0" y="T1"/>
                                </a:cxn>
                                <a:cxn ang="0">
                                  <a:pos x="T2" y="T3"/>
                                </a:cxn>
                                <a:cxn ang="0">
                                  <a:pos x="T4" y="T5"/>
                                </a:cxn>
                                <a:cxn ang="0">
                                  <a:pos x="T6" y="T7"/>
                                </a:cxn>
                                <a:cxn ang="0">
                                  <a:pos x="T8" y="T9"/>
                                </a:cxn>
                              </a:cxnLst>
                              <a:rect l="0" t="0" r="r" b="b"/>
                              <a:pathLst>
                                <a:path w="3996" h="1374">
                                  <a:moveTo>
                                    <a:pt x="3990" y="94"/>
                                  </a:moveTo>
                                  <a:lnTo>
                                    <a:pt x="30" y="1354"/>
                                  </a:lnTo>
                                  <a:lnTo>
                                    <a:pt x="36" y="1373"/>
                                  </a:lnTo>
                                  <a:lnTo>
                                    <a:pt x="3995" y="113"/>
                                  </a:lnTo>
                                  <a:lnTo>
                                    <a:pt x="3990" y="94"/>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1" name="Freeform 618"/>
                          <wps:cNvSpPr>
                            <a:spLocks/>
                          </wps:cNvSpPr>
                          <wps:spPr bwMode="auto">
                            <a:xfrm>
                              <a:off x="576" y="5866"/>
                              <a:ext cx="3996" cy="1374"/>
                            </a:xfrm>
                            <a:custGeom>
                              <a:avLst/>
                              <a:gdLst>
                                <a:gd name="T0" fmla="*/ 3972 w 3996"/>
                                <a:gd name="T1" fmla="*/ 38 h 1374"/>
                                <a:gd name="T2" fmla="*/ 11 w 3996"/>
                                <a:gd name="T3" fmla="*/ 1298 h 1374"/>
                                <a:gd name="T4" fmla="*/ 23 w 3996"/>
                                <a:gd name="T5" fmla="*/ 1336 h 1374"/>
                                <a:gd name="T6" fmla="*/ 3984 w 3996"/>
                                <a:gd name="T7" fmla="*/ 76 h 1374"/>
                                <a:gd name="T8" fmla="*/ 3972 w 3996"/>
                                <a:gd name="T9" fmla="*/ 38 h 1374"/>
                              </a:gdLst>
                              <a:ahLst/>
                              <a:cxnLst>
                                <a:cxn ang="0">
                                  <a:pos x="T0" y="T1"/>
                                </a:cxn>
                                <a:cxn ang="0">
                                  <a:pos x="T2" y="T3"/>
                                </a:cxn>
                                <a:cxn ang="0">
                                  <a:pos x="T4" y="T5"/>
                                </a:cxn>
                                <a:cxn ang="0">
                                  <a:pos x="T6" y="T7"/>
                                </a:cxn>
                                <a:cxn ang="0">
                                  <a:pos x="T8" y="T9"/>
                                </a:cxn>
                              </a:cxnLst>
                              <a:rect l="0" t="0" r="r" b="b"/>
                              <a:pathLst>
                                <a:path w="3996" h="1374">
                                  <a:moveTo>
                                    <a:pt x="3972" y="38"/>
                                  </a:moveTo>
                                  <a:lnTo>
                                    <a:pt x="11" y="1298"/>
                                  </a:lnTo>
                                  <a:lnTo>
                                    <a:pt x="23" y="1336"/>
                                  </a:lnTo>
                                  <a:lnTo>
                                    <a:pt x="3984" y="76"/>
                                  </a:lnTo>
                                  <a:lnTo>
                                    <a:pt x="3972" y="38"/>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2" name="Freeform 619"/>
                          <wps:cNvSpPr>
                            <a:spLocks/>
                          </wps:cNvSpPr>
                          <wps:spPr bwMode="auto">
                            <a:xfrm>
                              <a:off x="576" y="5866"/>
                              <a:ext cx="3996" cy="1374"/>
                            </a:xfrm>
                            <a:custGeom>
                              <a:avLst/>
                              <a:gdLst>
                                <a:gd name="T0" fmla="*/ 3960 w 3996"/>
                                <a:gd name="T1" fmla="*/ 0 h 1374"/>
                                <a:gd name="T2" fmla="*/ 0 w 3996"/>
                                <a:gd name="T3" fmla="*/ 1260 h 1374"/>
                                <a:gd name="T4" fmla="*/ 6 w 3996"/>
                                <a:gd name="T5" fmla="*/ 1279 h 1374"/>
                                <a:gd name="T6" fmla="*/ 3965 w 3996"/>
                                <a:gd name="T7" fmla="*/ 19 h 1374"/>
                                <a:gd name="T8" fmla="*/ 3960 w 3996"/>
                                <a:gd name="T9" fmla="*/ 0 h 1374"/>
                              </a:gdLst>
                              <a:ahLst/>
                              <a:cxnLst>
                                <a:cxn ang="0">
                                  <a:pos x="T0" y="T1"/>
                                </a:cxn>
                                <a:cxn ang="0">
                                  <a:pos x="T2" y="T3"/>
                                </a:cxn>
                                <a:cxn ang="0">
                                  <a:pos x="T4" y="T5"/>
                                </a:cxn>
                                <a:cxn ang="0">
                                  <a:pos x="T6" y="T7"/>
                                </a:cxn>
                                <a:cxn ang="0">
                                  <a:pos x="T8" y="T9"/>
                                </a:cxn>
                              </a:cxnLst>
                              <a:rect l="0" t="0" r="r" b="b"/>
                              <a:pathLst>
                                <a:path w="3996" h="1374">
                                  <a:moveTo>
                                    <a:pt x="3960" y="0"/>
                                  </a:moveTo>
                                  <a:lnTo>
                                    <a:pt x="0" y="1260"/>
                                  </a:lnTo>
                                  <a:lnTo>
                                    <a:pt x="6" y="1279"/>
                                  </a:lnTo>
                                  <a:lnTo>
                                    <a:pt x="3965" y="19"/>
                                  </a:lnTo>
                                  <a:lnTo>
                                    <a:pt x="396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23" name="Freeform 620"/>
                        <wps:cNvSpPr>
                          <a:spLocks/>
                        </wps:cNvSpPr>
                        <wps:spPr bwMode="auto">
                          <a:xfrm>
                            <a:off x="6894" y="7183"/>
                            <a:ext cx="3960" cy="3420"/>
                          </a:xfrm>
                          <a:custGeom>
                            <a:avLst/>
                            <a:gdLst>
                              <a:gd name="T0" fmla="*/ 0 w 3960"/>
                              <a:gd name="T1" fmla="*/ 0 h 3420"/>
                              <a:gd name="T2" fmla="*/ 3960 w 3960"/>
                              <a:gd name="T3" fmla="*/ 0 h 3420"/>
                              <a:gd name="T4" fmla="*/ 3960 w 3960"/>
                              <a:gd name="T5" fmla="*/ 3420 h 3420"/>
                              <a:gd name="T6" fmla="*/ 0 w 3960"/>
                              <a:gd name="T7" fmla="*/ 3420 h 3420"/>
                              <a:gd name="T8" fmla="*/ 0 w 3960"/>
                              <a:gd name="T9" fmla="*/ 0 h 3420"/>
                            </a:gdLst>
                            <a:ahLst/>
                            <a:cxnLst>
                              <a:cxn ang="0">
                                <a:pos x="T0" y="T1"/>
                              </a:cxn>
                              <a:cxn ang="0">
                                <a:pos x="T2" y="T3"/>
                              </a:cxn>
                              <a:cxn ang="0">
                                <a:pos x="T4" y="T5"/>
                              </a:cxn>
                              <a:cxn ang="0">
                                <a:pos x="T6" y="T7"/>
                              </a:cxn>
                              <a:cxn ang="0">
                                <a:pos x="T8" y="T9"/>
                              </a:cxn>
                            </a:cxnLst>
                            <a:rect l="0" t="0" r="r" b="b"/>
                            <a:pathLst>
                              <a:path w="3960" h="3420">
                                <a:moveTo>
                                  <a:pt x="0" y="0"/>
                                </a:moveTo>
                                <a:lnTo>
                                  <a:pt x="3960" y="0"/>
                                </a:lnTo>
                                <a:lnTo>
                                  <a:pt x="3960" y="3420"/>
                                </a:lnTo>
                                <a:lnTo>
                                  <a:pt x="0" y="342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4" name="Freeform 621"/>
                        <wps:cNvSpPr>
                          <a:spLocks/>
                        </wps:cNvSpPr>
                        <wps:spPr bwMode="auto">
                          <a:xfrm>
                            <a:off x="6894" y="7184"/>
                            <a:ext cx="3960" cy="3420"/>
                          </a:xfrm>
                          <a:custGeom>
                            <a:avLst/>
                            <a:gdLst>
                              <a:gd name="T0" fmla="*/ 0 w 3960"/>
                              <a:gd name="T1" fmla="*/ 3420 h 3420"/>
                              <a:gd name="T2" fmla="*/ 3960 w 3960"/>
                              <a:gd name="T3" fmla="*/ 3420 h 3420"/>
                              <a:gd name="T4" fmla="*/ 3960 w 3960"/>
                              <a:gd name="T5" fmla="*/ 0 h 3420"/>
                              <a:gd name="T6" fmla="*/ 0 w 3960"/>
                              <a:gd name="T7" fmla="*/ 0 h 3420"/>
                              <a:gd name="T8" fmla="*/ 0 w 3960"/>
                              <a:gd name="T9" fmla="*/ 3420 h 3420"/>
                            </a:gdLst>
                            <a:ahLst/>
                            <a:cxnLst>
                              <a:cxn ang="0">
                                <a:pos x="T0" y="T1"/>
                              </a:cxn>
                              <a:cxn ang="0">
                                <a:pos x="T2" y="T3"/>
                              </a:cxn>
                              <a:cxn ang="0">
                                <a:pos x="T4" y="T5"/>
                              </a:cxn>
                              <a:cxn ang="0">
                                <a:pos x="T6" y="T7"/>
                              </a:cxn>
                              <a:cxn ang="0">
                                <a:pos x="T8" y="T9"/>
                              </a:cxn>
                            </a:cxnLst>
                            <a:rect l="0" t="0" r="r" b="b"/>
                            <a:pathLst>
                              <a:path w="3960" h="3420">
                                <a:moveTo>
                                  <a:pt x="0" y="3420"/>
                                </a:moveTo>
                                <a:lnTo>
                                  <a:pt x="3960" y="3420"/>
                                </a:lnTo>
                                <a:lnTo>
                                  <a:pt x="3960" y="0"/>
                                </a:lnTo>
                                <a:lnTo>
                                  <a:pt x="0" y="0"/>
                                </a:lnTo>
                                <a:lnTo>
                                  <a:pt x="0" y="3420"/>
                                </a:lnTo>
                                <a:close/>
                              </a:path>
                            </a:pathLst>
                          </a:cu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 name="Freeform 622"/>
                        <wps:cNvSpPr>
                          <a:spLocks/>
                        </wps:cNvSpPr>
                        <wps:spPr bwMode="auto">
                          <a:xfrm>
                            <a:off x="6943" y="5924"/>
                            <a:ext cx="20" cy="1260"/>
                          </a:xfrm>
                          <a:custGeom>
                            <a:avLst/>
                            <a:gdLst>
                              <a:gd name="T0" fmla="*/ 0 w 20"/>
                              <a:gd name="T1" fmla="*/ 0 h 1260"/>
                              <a:gd name="T2" fmla="*/ 0 w 20"/>
                              <a:gd name="T3" fmla="*/ 1260 h 1260"/>
                            </a:gdLst>
                            <a:ahLst/>
                            <a:cxnLst>
                              <a:cxn ang="0">
                                <a:pos x="T0" y="T1"/>
                              </a:cxn>
                              <a:cxn ang="0">
                                <a:pos x="T2" y="T3"/>
                              </a:cxn>
                            </a:cxnLst>
                            <a:rect l="0" t="0" r="r" b="b"/>
                            <a:pathLst>
                              <a:path w="20" h="1260">
                                <a:moveTo>
                                  <a:pt x="0" y="0"/>
                                </a:moveTo>
                                <a:lnTo>
                                  <a:pt x="0" y="1260"/>
                                </a:lnTo>
                              </a:path>
                            </a:pathLst>
                          </a:custGeom>
                          <a:noFill/>
                          <a:ln w="12953">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6" name="Freeform 623"/>
                        <wps:cNvSpPr>
                          <a:spLocks/>
                        </wps:cNvSpPr>
                        <wps:spPr bwMode="auto">
                          <a:xfrm>
                            <a:off x="6894" y="5924"/>
                            <a:ext cx="20" cy="1260"/>
                          </a:xfrm>
                          <a:custGeom>
                            <a:avLst/>
                            <a:gdLst>
                              <a:gd name="T0" fmla="*/ 0 w 20"/>
                              <a:gd name="T1" fmla="*/ 0 h 1260"/>
                              <a:gd name="T2" fmla="*/ 0 w 20"/>
                              <a:gd name="T3" fmla="*/ 1260 h 1260"/>
                            </a:gdLst>
                            <a:ahLst/>
                            <a:cxnLst>
                              <a:cxn ang="0">
                                <a:pos x="T0" y="T1"/>
                              </a:cxn>
                              <a:cxn ang="0">
                                <a:pos x="T2" y="T3"/>
                              </a:cxn>
                            </a:cxnLst>
                            <a:rect l="0" t="0" r="r" b="b"/>
                            <a:pathLst>
                              <a:path w="20" h="1260">
                                <a:moveTo>
                                  <a:pt x="0" y="0"/>
                                </a:moveTo>
                                <a:lnTo>
                                  <a:pt x="0" y="1260"/>
                                </a:lnTo>
                              </a:path>
                            </a:pathLst>
                          </a:custGeom>
                          <a:noFill/>
                          <a:ln w="25908">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7" name="Freeform 624"/>
                        <wps:cNvSpPr>
                          <a:spLocks/>
                        </wps:cNvSpPr>
                        <wps:spPr bwMode="auto">
                          <a:xfrm>
                            <a:off x="6844" y="5924"/>
                            <a:ext cx="20" cy="1260"/>
                          </a:xfrm>
                          <a:custGeom>
                            <a:avLst/>
                            <a:gdLst>
                              <a:gd name="T0" fmla="*/ 0 w 20"/>
                              <a:gd name="T1" fmla="*/ 0 h 1260"/>
                              <a:gd name="T2" fmla="*/ 0 w 20"/>
                              <a:gd name="T3" fmla="*/ 1260 h 1260"/>
                            </a:gdLst>
                            <a:ahLst/>
                            <a:cxnLst>
                              <a:cxn ang="0">
                                <a:pos x="T0" y="T1"/>
                              </a:cxn>
                              <a:cxn ang="0">
                                <a:pos x="T2" y="T3"/>
                              </a:cxn>
                            </a:cxnLst>
                            <a:rect l="0" t="0" r="r" b="b"/>
                            <a:pathLst>
                              <a:path w="20" h="1260">
                                <a:moveTo>
                                  <a:pt x="0" y="0"/>
                                </a:moveTo>
                                <a:lnTo>
                                  <a:pt x="0" y="1260"/>
                                </a:lnTo>
                              </a:path>
                            </a:pathLst>
                          </a:custGeom>
                          <a:noFill/>
                          <a:ln w="12953">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28" name="Group 625"/>
                        <wpg:cNvGrpSpPr>
                          <a:grpSpLocks/>
                        </wpg:cNvGrpSpPr>
                        <wpg:grpSpPr bwMode="auto">
                          <a:xfrm>
                            <a:off x="6876" y="6166"/>
                            <a:ext cx="3996" cy="1374"/>
                            <a:chOff x="6876" y="6166"/>
                            <a:chExt cx="3996" cy="1374"/>
                          </a:xfrm>
                        </wpg:grpSpPr>
                        <wps:wsp>
                          <wps:cNvPr id="929" name="Freeform 626"/>
                          <wps:cNvSpPr>
                            <a:spLocks/>
                          </wps:cNvSpPr>
                          <wps:spPr bwMode="auto">
                            <a:xfrm>
                              <a:off x="6876" y="6166"/>
                              <a:ext cx="3996" cy="1374"/>
                            </a:xfrm>
                            <a:custGeom>
                              <a:avLst/>
                              <a:gdLst>
                                <a:gd name="T0" fmla="*/ 6 w 3996"/>
                                <a:gd name="T1" fmla="*/ 94 h 1374"/>
                                <a:gd name="T2" fmla="*/ 0 w 3996"/>
                                <a:gd name="T3" fmla="*/ 113 h 1374"/>
                                <a:gd name="T4" fmla="*/ 3959 w 3996"/>
                                <a:gd name="T5" fmla="*/ 1373 h 1374"/>
                                <a:gd name="T6" fmla="*/ 3966 w 3996"/>
                                <a:gd name="T7" fmla="*/ 1354 h 1374"/>
                                <a:gd name="T8" fmla="*/ 6 w 3996"/>
                                <a:gd name="T9" fmla="*/ 94 h 1374"/>
                              </a:gdLst>
                              <a:ahLst/>
                              <a:cxnLst>
                                <a:cxn ang="0">
                                  <a:pos x="T0" y="T1"/>
                                </a:cxn>
                                <a:cxn ang="0">
                                  <a:pos x="T2" y="T3"/>
                                </a:cxn>
                                <a:cxn ang="0">
                                  <a:pos x="T4" y="T5"/>
                                </a:cxn>
                                <a:cxn ang="0">
                                  <a:pos x="T6" y="T7"/>
                                </a:cxn>
                                <a:cxn ang="0">
                                  <a:pos x="T8" y="T9"/>
                                </a:cxn>
                              </a:cxnLst>
                              <a:rect l="0" t="0" r="r" b="b"/>
                              <a:pathLst>
                                <a:path w="3996" h="1374">
                                  <a:moveTo>
                                    <a:pt x="6" y="94"/>
                                  </a:moveTo>
                                  <a:lnTo>
                                    <a:pt x="0" y="113"/>
                                  </a:lnTo>
                                  <a:lnTo>
                                    <a:pt x="3959" y="1373"/>
                                  </a:lnTo>
                                  <a:lnTo>
                                    <a:pt x="3966" y="1354"/>
                                  </a:lnTo>
                                  <a:lnTo>
                                    <a:pt x="6" y="94"/>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0" name="Freeform 627"/>
                          <wps:cNvSpPr>
                            <a:spLocks/>
                          </wps:cNvSpPr>
                          <wps:spPr bwMode="auto">
                            <a:xfrm>
                              <a:off x="6876" y="6166"/>
                              <a:ext cx="3996" cy="1374"/>
                            </a:xfrm>
                            <a:custGeom>
                              <a:avLst/>
                              <a:gdLst>
                                <a:gd name="T0" fmla="*/ 23 w 3996"/>
                                <a:gd name="T1" fmla="*/ 38 h 1374"/>
                                <a:gd name="T2" fmla="*/ 11 w 3996"/>
                                <a:gd name="T3" fmla="*/ 76 h 1374"/>
                                <a:gd name="T4" fmla="*/ 3971 w 3996"/>
                                <a:gd name="T5" fmla="*/ 1336 h 1374"/>
                                <a:gd name="T6" fmla="*/ 3984 w 3996"/>
                                <a:gd name="T7" fmla="*/ 1298 h 1374"/>
                                <a:gd name="T8" fmla="*/ 23 w 3996"/>
                                <a:gd name="T9" fmla="*/ 38 h 1374"/>
                              </a:gdLst>
                              <a:ahLst/>
                              <a:cxnLst>
                                <a:cxn ang="0">
                                  <a:pos x="T0" y="T1"/>
                                </a:cxn>
                                <a:cxn ang="0">
                                  <a:pos x="T2" y="T3"/>
                                </a:cxn>
                                <a:cxn ang="0">
                                  <a:pos x="T4" y="T5"/>
                                </a:cxn>
                                <a:cxn ang="0">
                                  <a:pos x="T6" y="T7"/>
                                </a:cxn>
                                <a:cxn ang="0">
                                  <a:pos x="T8" y="T9"/>
                                </a:cxn>
                              </a:cxnLst>
                              <a:rect l="0" t="0" r="r" b="b"/>
                              <a:pathLst>
                                <a:path w="3996" h="1374">
                                  <a:moveTo>
                                    <a:pt x="23" y="38"/>
                                  </a:moveTo>
                                  <a:lnTo>
                                    <a:pt x="11" y="76"/>
                                  </a:lnTo>
                                  <a:lnTo>
                                    <a:pt x="3971" y="1336"/>
                                  </a:lnTo>
                                  <a:lnTo>
                                    <a:pt x="3984" y="1298"/>
                                  </a:lnTo>
                                  <a:lnTo>
                                    <a:pt x="23" y="38"/>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1" name="Freeform 628"/>
                          <wps:cNvSpPr>
                            <a:spLocks/>
                          </wps:cNvSpPr>
                          <wps:spPr bwMode="auto">
                            <a:xfrm>
                              <a:off x="6876" y="6166"/>
                              <a:ext cx="3996" cy="1374"/>
                            </a:xfrm>
                            <a:custGeom>
                              <a:avLst/>
                              <a:gdLst>
                                <a:gd name="T0" fmla="*/ 36 w 3996"/>
                                <a:gd name="T1" fmla="*/ 0 h 1374"/>
                                <a:gd name="T2" fmla="*/ 30 w 3996"/>
                                <a:gd name="T3" fmla="*/ 19 h 1374"/>
                                <a:gd name="T4" fmla="*/ 3989 w 3996"/>
                                <a:gd name="T5" fmla="*/ 1279 h 1374"/>
                                <a:gd name="T6" fmla="*/ 3996 w 3996"/>
                                <a:gd name="T7" fmla="*/ 1260 h 1374"/>
                                <a:gd name="T8" fmla="*/ 36 w 3996"/>
                                <a:gd name="T9" fmla="*/ 0 h 1374"/>
                              </a:gdLst>
                              <a:ahLst/>
                              <a:cxnLst>
                                <a:cxn ang="0">
                                  <a:pos x="T0" y="T1"/>
                                </a:cxn>
                                <a:cxn ang="0">
                                  <a:pos x="T2" y="T3"/>
                                </a:cxn>
                                <a:cxn ang="0">
                                  <a:pos x="T4" y="T5"/>
                                </a:cxn>
                                <a:cxn ang="0">
                                  <a:pos x="T6" y="T7"/>
                                </a:cxn>
                                <a:cxn ang="0">
                                  <a:pos x="T8" y="T9"/>
                                </a:cxn>
                              </a:cxnLst>
                              <a:rect l="0" t="0" r="r" b="b"/>
                              <a:pathLst>
                                <a:path w="3996" h="1374">
                                  <a:moveTo>
                                    <a:pt x="36" y="0"/>
                                  </a:moveTo>
                                  <a:lnTo>
                                    <a:pt x="30" y="19"/>
                                  </a:lnTo>
                                  <a:lnTo>
                                    <a:pt x="3989" y="1279"/>
                                  </a:lnTo>
                                  <a:lnTo>
                                    <a:pt x="3996" y="1260"/>
                                  </a:lnTo>
                                  <a:lnTo>
                                    <a:pt x="36"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2AD0CA7" id="Group 593" o:spid="_x0000_s1026" style="position:absolute;margin-left:28.2pt;margin-top:-2.25pt;width:516pt;height:533.95pt;z-index:-251803648;mso-position-horizontal-relative:page" coordorigin="564,-45" coordsize="10320,10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" o:allowincell="f">
                <v:shape id="Freeform 594" o:spid="_x0000_s1027" style="position:absolute;left:4554;top:4664;width:2340;height:1260;visibility:visible;mso-wrap-style:square;v-text-anchor:top" coordsize="234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9lHsUA&#10;AADcAAAADwAAAGRycy9kb3ducmV2LnhtbESPwW7CMBBE75X6D9ZW6q04cKAQMBGKCO2NFhBcV/GS&#10;BOK1Fbsh/fu6UqUeRzPzRrPMBtOKnjrfWFYwHiUgiEurG64UHA/FywyED8gaW8uk4Js8ZKvHhyWm&#10;2t75k/p9qESEsE9RQR2CS6X0ZU0G/cg64uhdbGcwRNlVUnd4j3DTykmSTKXBhuNCjY7ymsrb/sso&#10;uB53h7ddctro/Ky37sNNNrI4KfX8NKwXIAIN4T/8137XCmbzV/g9E4+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v2UexQAAANwAAAAPAAAAAAAAAAAAAAAAAJgCAABkcnMv&#10;ZG93bnJldi54bWxQSwUGAAAAAAQABAD1AAAAigMAAAAA&#10;" path="m,1260r2340,l2340,,,,,1260xe" filled="f" strokecolor="#010101" strokeweight="6pt">
                  <v:path arrowok="t" o:connecttype="custom" o:connectlocs="0,1260;2340,1260;2340,0;0,0;0,1260" o:connectangles="0,0,0,0,0"/>
                </v:shape>
                <v:shape id="Freeform 595" o:spid="_x0000_s1028" style="position:absolute;left:594;top:-15;width:3960;height:3419;visibility:visible;mso-wrap-style:square;v-text-anchor:top" coordsize="3960,3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jQn74A&#10;AADcAAAADwAAAGRycy9kb3ducmV2LnhtbERPSwrCMBDdC94hjOBOU0W0VqOIILhR8IPgbmzGtthM&#10;ShO13t4sBJeP958vG1OKF9WusKxg0I9AEKdWF5wpOJ82vRiE88gaS8uk4EMOlot2a46Jtm8+0Ovo&#10;MxFC2CWoIPe+SqR0aU4GXd9WxIG729qgD7DOpK7xHcJNKYdRNJYGCw4NOVa0zil9HJ9GwcUNpitX&#10;rrf7ZnId2cPucctkpFS306xmIDw1/i/+ubdaQTwNa8OZcATk4g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HI0J++AAAA3AAAAA8AAAAAAAAAAAAAAAAAmAIAAGRycy9kb3ducmV2&#10;LnhtbFBLBQYAAAAABAAEAPUAAACDAwAAAAA=&#10;" path="m,3420r3960,l3960,,,,,3420xe" filled="f" strokecolor="#010101" strokeweight="3pt">
                  <v:path arrowok="t" o:connecttype="custom" o:connectlocs="0,3420;3960,3420;3960,0;0,0;0,3420" o:connectangles="0,0,0,0,0"/>
                </v:shape>
                <v:shape id="Freeform 596" o:spid="_x0000_s1029" style="position:absolute;left:4504;top:3404;width:20;height:1260;visibility:visible;mso-wrap-style:square;v-text-anchor:top" coordsize="2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jj8YA&#10;AADcAAAADwAAAGRycy9kb3ducmV2LnhtbESPT2vCQBTE7wW/w/IK3uqmhVpNXUWEQg8GaxTF2yP7&#10;8odm34bsGuO3dwXB4zAzv2Fmi97UoqPWVZYVvI8iEMSZ1RUXCva7n7cJCOeRNdaWScGVHCzmg5cZ&#10;xtpeeEtd6gsRIOxiVFB638RSuqwkg25kG+Lg5bY16INsC6lbvAS4qeVHFI2lwYrDQokNrUrK/tOz&#10;UbD9XB7W++S4zuu/zqenryQfbxKlhq/98huEp94/w4/2r1YwmU7hfiYc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jj8YAAADcAAAADwAAAAAAAAAAAAAAAACYAgAAZHJz&#10;L2Rvd25yZXYueG1sUEsFBgAAAAAEAAQA9QAAAIsDAAAAAA==&#10;" path="m,l,1260e" filled="f" strokecolor="#010101" strokeweight="1.02pt">
                  <v:path arrowok="t" o:connecttype="custom" o:connectlocs="0,0;0,1260" o:connectangles="0,0"/>
                </v:shape>
                <v:shape id="Freeform 597" o:spid="_x0000_s1030" style="position:absolute;left:4554;top:3404;width:20;height:1260;visibility:visible;mso-wrap-style:square;v-text-anchor:top" coordsize="2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vtHcAA&#10;AADcAAAADwAAAGRycy9kb3ducmV2LnhtbERPz2uDMBS+D/o/hFfYbY32MJxrlFFaGAqDWen5Yd6M&#10;zLyISav775fDYMeP7/ehXO0o7jT7wbGCdJeAIO6cHrhX0F7OTxkIH5A1jo5JwQ95KIvNwwFz7Rb+&#10;pHsTehFD2OeowIQw5VL6zpBFv3MTceS+3GwxRDj3Us+4xHA7yn2SPEuLA8cGgxMdDXXfzc0qwHTf&#10;1lnK19NHdTIVT74+Zp1Sj9v17RVEoDX8i//c71rBSxLnxzPxCMji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kvtHcAAAADcAAAADwAAAAAAAAAAAAAAAACYAgAAZHJzL2Rvd25y&#10;ZXYueG1sUEsFBgAAAAAEAAQA9QAAAIUDAAAAAA==&#10;" path="m,l,1260e" filled="f" strokecolor="#010101" strokeweight=".71964mm">
                  <v:path arrowok="t" o:connecttype="custom" o:connectlocs="0,0;0,1260" o:connectangles="0,0"/>
                </v:shape>
                <v:shape id="Freeform 598" o:spid="_x0000_s1031" style="position:absolute;left:4603;top:3404;width:20;height:1260;visibility:visible;mso-wrap-style:square;v-text-anchor:top" coordsize="2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I1k8YA&#10;AADcAAAADwAAAGRycy9kb3ducmV2LnhtbESPT2vCQBTE70K/w/IKvenGQtVGV5FCoQeDGqXi7ZF9&#10;+YPZtyG7jem3dwXB4zAzv2EWq97UoqPWVZYVjEcRCOLM6ooLBcfD93AGwnlkjbVlUvBPDlbLl8EC&#10;Y22vvKcu9YUIEHYxKii9b2IpXVaSQTeyDXHwctsa9EG2hdQtXgPc1PI9iibSYMVhocSGvkrKLumf&#10;UbD/WP9ujslpk9e7zqfnaZJPtolSb6/9eg7CU++f4Uf7Ryv4jMZwPxOO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I1k8YAAADcAAAADwAAAAAAAAAAAAAAAACYAgAAZHJz&#10;L2Rvd25yZXYueG1sUEsFBgAAAAAEAAQA9QAAAIsDAAAAAA==&#10;" path="m,l,1260e" filled="f" strokecolor="#010101" strokeweight="1.02pt">
                  <v:path arrowok="t" o:connecttype="custom" o:connectlocs="0,0;0,1260" o:connectangles="0,0"/>
                </v:shape>
                <v:group id="Group 599" o:spid="_x0000_s1032" style="position:absolute;left:576;top:3346;width:3996;height:1374" coordorigin="576,3346" coordsize="3996,1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kT4g8YAAADcAAAADwAAAGRycy9kb3ducmV2LnhtbESPT2vCQBTE7wW/w/KE&#10;3uomkRabuoqIlh6kYCKU3h7ZZxLMvg3ZNX++fbdQ6HGYmd8w6+1oGtFT52rLCuJFBIK4sLrmUsEl&#10;Pz6tQDiPrLGxTAomcrDdzB7WmGo78Jn6zJciQNilqKDyvk2ldEVFBt3CtsTBu9rOoA+yK6XucAhw&#10;08gkil6kwZrDQoUt7SsqbtndKHgfcNgt40N/ul3303f+/Pl1ikmpx/m4ewPhafT/4b/2h1bwGi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RPiDxgAAANwA&#10;AAAPAAAAAAAAAAAAAAAAAKoCAABkcnMvZG93bnJldi54bWxQSwUGAAAAAAQABAD6AAAAnQMAAAAA&#10;">
                  <v:shape id="Freeform 600" o:spid="_x0000_s1033" style="position:absolute;left:576;top:3346;width:3996;height:1374;visibility:visible;mso-wrap-style:square;v-text-anchor:top" coordsize="3996,1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kkncUA&#10;AADcAAAADwAAAGRycy9kb3ducmV2LnhtbESPQWuDQBSE74H+h+UVeotrIgmtcRNKaECPSXvo8eG+&#10;qui+te5GbX99NlDocZiZb5jsMJtOjDS4xrKCVRSDIC6tbrhS8PF+Wj6DcB5ZY2eZFPyQg8P+YZFh&#10;qu3EZxovvhIBwi5FBbX3fSqlK2sy6CLbEwfvyw4GfZBDJfWAU4CbTq7jeCsNNhwWauzpWFPZXq5G&#10;QXUqrr9JMm3HDXWf30Xf5vNbq9TT4/y6A+Fp9v/hv3auFbzECdzPhCMg9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mSSdxQAAANwAAAAPAAAAAAAAAAAAAAAAAJgCAABkcnMv&#10;ZG93bnJldi54bWxQSwUGAAAAAAQABAD1AAAAigMAAAAA&#10;" path="m5,94l,114,3960,1374r5,-20l5,94xe" fillcolor="#010101" stroked="f">
                    <v:path arrowok="t" o:connecttype="custom" o:connectlocs="5,94;0,114;3960,1374;3965,1354;5,94" o:connectangles="0,0,0,0,0"/>
                  </v:shape>
                  <v:shape id="Freeform 601" o:spid="_x0000_s1034" style="position:absolute;left:576;top:3346;width:3996;height:1374;visibility:visible;mso-wrap-style:square;v-text-anchor:top" coordsize="3996,1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C86cUA&#10;AADcAAAADwAAAGRycy9kb3ducmV2LnhtbESPQWvCQBSE74L/YXmCN920aUVTVynFQHKs7cHjI/tM&#10;QrJv0+yapP313ULB4zAz3zD742RaMVDvassKHtYRCOLC6ppLBZ8f6WoLwnlkja1lUvBNDo6H+WyP&#10;ibYjv9Nw9qUIEHYJKqi87xIpXVGRQbe2HXHwrrY36IPsS6l7HAPctPIxijbSYM1hocKO3ioqmvPN&#10;KCjT/PYTx+NmeKb28pV3TTadGqWWi+n1BYSnyd/D/+1MK9hFT/B3JhwBe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LzpxQAAANwAAAAPAAAAAAAAAAAAAAAAAJgCAABkcnMv&#10;ZG93bnJldi54bWxQSwUGAAAAAAQABAD1AAAAigMAAAAA&#10;" path="m23,38l11,76,3972,1336r12,-38l23,38xe" fillcolor="#010101" stroked="f">
                    <v:path arrowok="t" o:connecttype="custom" o:connectlocs="23,38;11,76;3972,1336;3984,1298;23,38" o:connectangles="0,0,0,0,0"/>
                  </v:shape>
                  <v:shape id="Freeform 602" o:spid="_x0000_s1035" style="position:absolute;left:576;top:3346;width:3996;height:1374;visibility:visible;mso-wrap-style:square;v-text-anchor:top" coordsize="3996,1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wZcsMA&#10;AADcAAAADwAAAGRycy9kb3ducmV2LnhtbESPT4vCMBTE74LfITxhb5q6omg1yrKsoEf/HDw+mmdb&#10;2rzUJrZdP70RBI/DzPyGWW06U4qGapdbVjAeRSCIE6tzThWcT9vhHITzyBpLy6Tgnxxs1v3eCmNt&#10;Wz5Qc/SpCBB2MSrIvK9iKV2SkUE3shVx8K62NuiDrFOpa2wD3JTyO4pm0mDOYSHDin4zSorj3ShI&#10;t/v7YzJpZ82UysttXxW77q9Q6mvQ/SxBeOr8J/xu77SCRTSF15lw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wZcsMAAADcAAAADwAAAAAAAAAAAAAAAACYAgAAZHJzL2Rv&#10;d25yZXYueG1sUEsFBgAAAAAEAAQA9QAAAIgDAAAAAA==&#10;" path="m35,l30,19,3990,1279r5,-19l35,xe" fillcolor="#010101" stroked="f">
                    <v:path arrowok="t" o:connecttype="custom" o:connectlocs="35,0;30,19;3990,1279;3995,1260;35,0" o:connectangles="0,0,0,0,0"/>
                  </v:shape>
                </v:group>
                <v:shape id="Freeform 603" o:spid="_x0000_s1036" style="position:absolute;left:6894;top:-15;width:3960;height:3419;visibility:visible;mso-wrap-style:square;v-text-anchor:top" coordsize="3960,3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amnMUA&#10;AADcAAAADwAAAGRycy9kb3ducmV2LnhtbESPzYvCMBTE7wv+D+EJe9PUhZVajeIHC3tb/Djo7dE8&#10;22rzUpNs7f73RhD2OMzMb5jZojO1aMn5yrKC0TABQZxbXXGh4LD/GqQgfEDWWFsmBX/kYTHvvc0w&#10;0/bOW2p3oRARwj5DBWUITSalz0sy6Ie2IY7e2TqDIUpXSO3wHuGmlh9JMpYGK44LJTa0Lim/7n6N&#10;glt17U6ftVutjulmy5s2vRx/cqXe+91yCiJQF/7Dr/a3VjBJxvA8E4+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lqacxQAAANwAAAAPAAAAAAAAAAAAAAAAAJgCAABkcnMv&#10;ZG93bnJldi54bWxQSwUGAAAAAAQABAD1AAAAigMAAAAA&#10;" path="m,3420r3960,l3960,,,,,3420xe" filled="f" strokecolor="#010101" strokeweight="1.0583mm">
                  <v:path arrowok="t" o:connecttype="custom" o:connectlocs="0,3420;3960,3420;3960,0;0,0;0,3420" o:connectangles="0,0,0,0,0"/>
                </v:shape>
                <v:shape id="Freeform 604" o:spid="_x0000_s1037" style="position:absolute;left:6844;top:3404;width:20;height:1260;visibility:visible;mso-wrap-style:square;v-text-anchor:top" coordsize="2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gGIsQA&#10;AADcAAAADwAAAGRycy9kb3ducmV2LnhtbESPQYvCMBSE74L/ITzBm6aKuGs1SlkUXBRkq3h+NM+2&#10;2Lx0m6j132+EBY/DzHzDLFatqcSdGldaVjAaRiCIM6tLzhWcjpvBJwjnkTVWlknBkxyslt3OAmNt&#10;H/xD99TnIkDYxaig8L6OpXRZQQbd0NbEwbvYxqAPssmlbvAR4KaS4yiaSoMlh4UCa/oqKLumN6Mg&#10;kft297s9f+8mT31YJ+n4dpgapfq9NpmD8NT6d/i/vdUKZtEHvM6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oBiLEAAAA3AAAAA8AAAAAAAAAAAAAAAAAmAIAAGRycy9k&#10;b3ducmV2LnhtbFBLBQYAAAAABAAEAPUAAACJAwAAAAA=&#10;" path="m,l,1260e" filled="f" strokecolor="#010101" strokeweight=".35981mm">
                  <v:path arrowok="t" o:connecttype="custom" o:connectlocs="0,0;0,1260" o:connectangles="0,0"/>
                </v:shape>
                <v:shape id="Freeform 605" o:spid="_x0000_s1038" style="position:absolute;left:6894;top:3404;width:20;height:1260;visibility:visible;mso-wrap-style:square;v-text-anchor:top" coordsize="2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GN74A&#10;AADcAAAADwAAAGRycy9kb3ducmV2LnhtbERPzYrCMBC+C75DGMGbpoorWo0iC4IXD1t9gKEZ22oz&#10;KUlW07c3B8Hjx/e/3UfTiic531hWMJtmIIhLqxuuFFwvx8kKhA/IGlvLpKAnD/vdcLDFXNsX/9Gz&#10;CJVIIexzVFCH0OVS+rImg35qO+LE3awzGBJ0ldQOXynctHKeZUtpsOHUUGNHvzWVj+LfKIjnxfWn&#10;LGKn+yW7+6kP1eKhlRqP4mEDIlAMX/HHfdIK1llam86kIyB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0Bje+AAAA3AAAAA8AAAAAAAAAAAAAAAAAmAIAAGRycy9kb3ducmV2&#10;LnhtbFBLBQYAAAAABAAEAPUAAACDAwAAAAA=&#10;" path="m,l,1260e" filled="f" strokecolor="#010101" strokeweight="2.04pt">
                  <v:path arrowok="t" o:connecttype="custom" o:connectlocs="0,0;0,1260" o:connectangles="0,0"/>
                </v:shape>
                <v:shape id="Freeform 606" o:spid="_x0000_s1039" style="position:absolute;left:6943;top:3404;width:20;height:1260;visibility:visible;mso-wrap-style:square;v-text-anchor:top" coordsize="2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s3y8QA&#10;AADcAAAADwAAAGRycy9kb3ducmV2LnhtbESPQYvCMBSE78L+h/AWvNl0RUSrUcqioCjIdsXzo3m2&#10;ZZuXbhO1/nsjCB6HmfmGmS87U4srta6yrOArikEQ51ZXXCg4/q4HExDOI2usLZOCOzlYLj56c0y0&#10;vfEPXTNfiABhl6CC0vsmkdLlJRl0kW2Ig3e2rUEfZFtI3eItwE0th3E8lgYrDgslNvRdUv6XXYyC&#10;VO673f/mtN2N7vqwSrPh5TA2SvU/u3QGwlPn3+FXe6MVTOMp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7N8vEAAAA3AAAAA8AAAAAAAAAAAAAAAAAmAIAAGRycy9k&#10;b3ducmV2LnhtbFBLBQYAAAAABAAEAPUAAACJAwAAAAA=&#10;" path="m,l,1260e" filled="f" strokecolor="#010101" strokeweight=".35981mm">
                  <v:path arrowok="t" o:connecttype="custom" o:connectlocs="0,0;0,1260" o:connectangles="0,0"/>
                </v:shape>
                <v:group id="Group 607" o:spid="_x0000_s1040" style="position:absolute;left:6876;top:3346;width:3996;height:1374" coordorigin="6876,3346" coordsize="3996,1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ssMAAADcAAAADwAAAGRycy9kb3ducmV2LnhtbERPy2rCQBTdF/yH4Qru&#10;mkkqLTU6ioS2dCEFTUHcXTLXJJi5EzLTPP6+sxBcHs57sxtNI3rqXG1ZQRLFIIgLq2suFfzmn8/v&#10;IJxH1thYJgUTOdhtZ08bTLUd+Ej9yZcihLBLUUHlfZtK6YqKDLrItsSBu9rOoA+wK6XucAjhppEv&#10;cfwmDdYcGipsKauouJ3+jIKvAYf9MvnoD7drNl3y15/zISGlFvNxvwbhafQP8d39rRWskj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A1WywwAAANwAAAAP&#10;AAAAAAAAAAAAAAAAAKoCAABkcnMvZG93bnJldi54bWxQSwUGAAAAAAQABAD6AAAAmgMAAAAA&#10;">
                  <v:shape id="Freeform 608" o:spid="_x0000_s1041" style="position:absolute;left:6876;top:3346;width:3996;height:1374;visibility:visible;mso-wrap-style:square;v-text-anchor:top" coordsize="3996,1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6JrMUA&#10;AADcAAAADwAAAGRycy9kb3ducmV2LnhtbESPQWuDQBSE74X+h+UVemtWExpak00ooYIeY3ro8eG+&#10;qOi+te5GbX99NxDIcZiZb5jtfjadGGlwjWUF8SICQVxa3XCl4OuUvryBcB5ZY2eZFPySg/3u8WGL&#10;ibYTH2ksfCUChF2CCmrv+0RKV9Zk0C1sTxy8sx0M+iCHSuoBpwA3nVxG0VoabDgs1NjToaayLS5G&#10;QZXml7/ValqPr9R9/+R9m82frVLPT/PHBoSn2d/Dt3amFbzHMVzPhCMg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3omsxQAAANwAAAAPAAAAAAAAAAAAAAAAAJgCAABkcnMv&#10;ZG93bnJldi54bWxQSwUGAAAAAAQABAD1AAAAigMAAAAA&#10;" path="m3989,94l30,1354r6,20l3996,114r-7,-20xe" fillcolor="#010101" stroked="f">
                    <v:path arrowok="t" o:connecttype="custom" o:connectlocs="3989,94;30,1354;36,1374;3996,114;3989,94" o:connectangles="0,0,0,0,0"/>
                  </v:shape>
                  <v:shape id="Freeform 609" o:spid="_x0000_s1042" style="position:absolute;left:6876;top:3346;width:3996;height:1374;visibility:visible;mso-wrap-style:square;v-text-anchor:top" coordsize="3996,1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wX28UA&#10;AADcAAAADwAAAGRycy9kb3ducmV2LnhtbESPT2vCQBTE7wW/w/IEb3VjpGKjq5SikBxre/D4yL4m&#10;Idm3Mbv5o5++Wyj0OMzMb5j9cTKNGKhzlWUFq2UEgji3uuJCwdfn+XkLwnlkjY1lUnAnB8fD7GmP&#10;ibYjf9Bw8YUIEHYJKii9bxMpXV6SQbe0LXHwvm1n0AfZFVJ3OAa4aWQcRRtpsOKwUGJL7yXl9aU3&#10;Copz1j/W63EzvFBzvWVtnU6nWqnFfHrbgfA0+f/wXzvVCl5XMfyeCUdAH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DBfbxQAAANwAAAAPAAAAAAAAAAAAAAAAAJgCAABkcnMv&#10;ZG93bnJldi54bWxQSwUGAAAAAAQABAD1AAAAigMAAAAA&#10;" path="m3971,38l11,1298r12,38l3984,76,3971,38xe" fillcolor="#010101" stroked="f">
                    <v:path arrowok="t" o:connecttype="custom" o:connectlocs="3971,38;11,1298;23,1336;3984,76;3971,38" o:connectangles="0,0,0,0,0"/>
                  </v:shape>
                  <v:shape id="Freeform 610" o:spid="_x0000_s1043" style="position:absolute;left:6876;top:3346;width:3996;height:1374;visibility:visible;mso-wrap-style:square;v-text-anchor:top" coordsize="3996,1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CyQMUA&#10;AADcAAAADwAAAGRycy9kb3ducmV2LnhtbESPQWuDQBSE74X+h+UVcqtrKg2JdRNCSSAea3LI8eG+&#10;qui+Ne5GbX99t1DocZiZb5hsN5tOjDS4xrKCZRSDIC6tbrhScDkfn9cgnEfW2FkmBV/kYLd9fMgw&#10;1XbiDxoLX4kAYZeigtr7PpXSlTUZdJHtiYP3aQeDPsihknrAKcBNJ1/ieCUNNhwWauzpvaayLe5G&#10;QXXM799JMq3GV+qut7xvT/OhVWrxNO/fQHia/X/4r33SCjbLBH7Ph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QLJAxQAAANwAAAAPAAAAAAAAAAAAAAAAAJgCAABkcnMv&#10;ZG93bnJldi54bWxQSwUGAAAAAAQABAD1AAAAigMAAAAA&#10;" path="m3959,l,1260r6,19l3966,19,3959,xe" fillcolor="#010101" stroked="f">
                    <v:path arrowok="t" o:connecttype="custom" o:connectlocs="3959,0;0,1260;6,1279;3966,19;3959,0" o:connectangles="0,0,0,0,0"/>
                  </v:shape>
                </v:group>
                <v:shape id="Freeform 611" o:spid="_x0000_s1044" style="position:absolute;left:594;top:7183;width:3960;height:3420;visibility:visible;mso-wrap-style:square;v-text-anchor:top" coordsize="3960,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EHf8QA&#10;AADcAAAADwAAAGRycy9kb3ducmV2LnhtbESPQWvCQBSE70L/w/IK3nRjlarRVdqKaA+lqPH+yL5m&#10;Q7NvQ3Y18d+7QqHHYWa+YZbrzlbiSo0vHSsYDRMQxLnTJRcKstN2MAPhA7LGyjEpuJGH9eqpt8RU&#10;u5YPdD2GQkQI+xQVmBDqVEqfG7Loh64mjt6PayyGKJtC6gbbCLeVfEmSV2mx5LhgsKYPQ/nv8WIV&#10;jKsvac6b9++p71oa78osTD8zpfrP3dsCRKAu/If/2nutYD6awONMP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BB3/EAAAA3AAAAA8AAAAAAAAAAAAAAAAAmAIAAGRycy9k&#10;b3ducmV2LnhtbFBLBQYAAAAABAAEAPUAAACJAwAAAAA=&#10;" path="m,l3960,r,3420l,3420,,xe" stroked="f">
                  <v:path arrowok="t" o:connecttype="custom" o:connectlocs="0,0;3960,0;3960,3420;0,3420;0,0" o:connectangles="0,0,0,0,0"/>
                </v:shape>
                <v:shape id="Freeform 612" o:spid="_x0000_s1045" style="position:absolute;left:594;top:7184;width:3960;height:3420;visibility:visible;mso-wrap-style:square;v-text-anchor:top" coordsize="3960,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FA0MYA&#10;AADcAAAADwAAAGRycy9kb3ducmV2LnhtbESPQWvCQBSE74L/YXlCb7qJjbZJXaWIhV5sbVro9ZF9&#10;TYLZtyG7mvjvu4LgcZiZb5jVZjCNOFPnassK4lkEgriwuuZSwc/32/QZhPPIGhvLpOBCDjbr8WiF&#10;mbY9f9E596UIEHYZKqi8bzMpXVGRQTezLXHw/mxn0AfZlVJ32Ae4aeQ8ipbSYM1hocKWthUVx/xk&#10;FBTxR/mZPh5+k8t+l+4WeZ08nbZKPUyG1xcQngZ/D9/a71pBGi/geiYcAb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5FA0MYAAADcAAAADwAAAAAAAAAAAAAAAACYAgAAZHJz&#10;L2Rvd25yZXYueG1sUEsFBgAAAAAEAAQA9QAAAIsDAAAAAA==&#10;" path="m,3420r3960,l3960,,,,,3420xe" filled="f" strokecolor="#010101" strokeweight="3pt">
                  <v:path arrowok="t" o:connecttype="custom" o:connectlocs="0,3420;3960,3420;3960,0;0,0;0,3420" o:connectangles="0,0,0,0,0"/>
                </v:shape>
                <v:shape id="Freeform 613" o:spid="_x0000_s1046" style="position:absolute;left:4603;top:5924;width:20;height:1260;visibility:visible;mso-wrap-style:square;v-text-anchor:top" coordsize="2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I7OsYA&#10;AADcAAAADwAAAGRycy9kb3ducmV2LnhtbESPT2vCQBTE70K/w/IKvelGodGmriJCoQdDNUpLb4/s&#10;yx+afRuya4zfvisIHoeZ+Q2zXA+mET11rrasYDqJQBDnVtdcKjgdP8YLEM4ja2wsk4IrOVivnkZL&#10;TLS98IH6zJciQNglqKDyvk2kdHlFBt3EtsTBK2xn0AfZlVJ3eAlw08hZFMXSYM1hocKWthXlf9nZ&#10;KDi8br53p/RnVzT73me/87SIv1KlXp6HzTsIT4N/hO/tT63gbRrD7Uw4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I7OsYAAADcAAAADwAAAAAAAAAAAAAAAACYAgAAZHJz&#10;L2Rvd25yZXYueG1sUEsFBgAAAAAEAAQA9QAAAIsDAAAAAA==&#10;" path="m,l,1260e" filled="f" strokecolor="#010101" strokeweight="1.02pt">
                  <v:path arrowok="t" o:connecttype="custom" o:connectlocs="0,0;0,1260" o:connectangles="0,0"/>
                </v:shape>
                <v:shape id="Freeform 614" o:spid="_x0000_s1047" style="position:absolute;left:4554;top:5924;width:20;height:1260;visibility:visible;mso-wrap-style:square;v-text-anchor:top" coordsize="2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vjtMIA&#10;AADcAAAADwAAAGRycy9kb3ducmV2LnhtbESPQYvCMBSE7wv+h/AEb2taD9qtRhFREAVhXfH8aJ5N&#10;sXkpTdT6740g7HGYmW+Y2aKztbhT6yvHCtJhAoK4cLriUsHpb/OdgfABWWPtmBQ8ycNi3vuaYa7d&#10;g3/pfgyliBD2OSowITS5lL4wZNEPXUMcvYtrLYYo21LqFh8Rbms5SpKxtFhxXDDY0MpQcT3erAJM&#10;R6d9lvJ5fditzY4bv19lhVKDfrecggjUhf/wp73VCn7SCbzPxCM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e+O0wgAAANwAAAAPAAAAAAAAAAAAAAAAAJgCAABkcnMvZG93&#10;bnJldi54bWxQSwUGAAAAAAQABAD1AAAAhwMAAAAA&#10;" path="m,l,1260e" filled="f" strokecolor="#010101" strokeweight=".71964mm">
                  <v:path arrowok="t" o:connecttype="custom" o:connectlocs="0,0;0,1260" o:connectangles="0,0"/>
                </v:shape>
                <v:shape id="Freeform 615" o:spid="_x0000_s1048" style="position:absolute;left:4504;top:5924;width:20;height:1260;visibility:visible;mso-wrap-style:square;v-text-anchor:top" coordsize="2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EK08QA&#10;AADcAAAADwAAAGRycy9kb3ducmV2LnhtbERPy2rCQBTdC/7DcIXuzMSCtk2dBBEKLgytqbR0d8nc&#10;PDBzJ2SmMf69syh0eTjvbTaZTow0uNayglUUgyAurW65VnD+fFs+g3AeWWNnmRTcyEGWzmdbTLS9&#10;8onGwtcihLBLUEHjfZ9I6cqGDLrI9sSBq+xg0Ac41FIPeA3hppOPcbyRBlsODQ32tG+ovBS/RsFp&#10;vfs6nvPvY9V9jL74ecqrzXuu1MNi2r2C8DT5f/Gf+6AVvKzC2nAmHAGZ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xCtPEAAAA3AAAAA8AAAAAAAAAAAAAAAAAmAIAAGRycy9k&#10;b3ducmV2LnhtbFBLBQYAAAAABAAEAPUAAACJAwAAAAA=&#10;" path="m,l,1260e" filled="f" strokecolor="#010101" strokeweight="1.02pt">
                  <v:path arrowok="t" o:connecttype="custom" o:connectlocs="0,0;0,1260" o:connectangles="0,0"/>
                </v:shape>
                <v:group id="Group 616" o:spid="_x0000_s1049" style="position:absolute;left:576;top:5866;width:3996;height:1374" coordorigin="576,5866" coordsize="3996,1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n8L8QAAADcAAAADwAAAGRycy9kb3ducmV2LnhtbESPQYvCMBSE78L+h/CE&#10;vWnaXZS1GkXEXTyIoC6It0fzbIvNS2liW/+9EQSPw8x8w8wWnSlFQ7UrLCuIhxEI4tTqgjMF/8ff&#10;wQ8I55E1lpZJwZ0cLOYfvRkm2ra8p+bgMxEg7BJUkHtfJVK6NCeDbmgr4uBdbG3QB1lnUtfYBrgp&#10;5VcUjaXBgsNCjhWtckqvh5tR8Ndiu/yO1832elndz8fR7rSNSanPfrecgvDU+Xf41d5oBZN4As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Tn8L8QAAADcAAAA&#10;DwAAAAAAAAAAAAAAAACqAgAAZHJzL2Rvd25yZXYueG1sUEsFBgAAAAAEAAQA+gAAAJsDAAAAAA==&#10;">
                  <v:shape id="Freeform 617" o:spid="_x0000_s1050" style="position:absolute;left:576;top:5866;width:3996;height:1374;visibility:visible;mso-wrap-style:square;v-text-anchor:top" coordsize="3996,1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7misIA&#10;AADcAAAADwAAAGRycy9kb3ducmV2LnhtbERPTWuDQBC9B/Iflgn0lqyNNLQ2q4RSQY9Je+hxcKcq&#10;urPG3ajtr+8eCjk+3vcxW0wvJhpda1nB4y4CQVxZ3XKt4PMj3z6DcB5ZY2+ZFPyQgyxdr46YaDvz&#10;maaLr0UIYZeggsb7IZHSVQ0ZdDs7EAfu244GfYBjLfWIcwg3vdxH0UEabDk0NDjQW0NVd7kZBXVe&#10;3n7jeD5MT9R/XcuhK5b3TqmHzXJ6BeFp8Xfxv7vQCl72YX44E46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uaKwgAAANwAAAAPAAAAAAAAAAAAAAAAAJgCAABkcnMvZG93&#10;bnJldi54bWxQSwUGAAAAAAQABAD1AAAAhwMAAAAA&#10;" path="m3990,94l30,1354r6,19l3995,113r-5,-19xe" fillcolor="#010101" stroked="f">
                    <v:path arrowok="t" o:connecttype="custom" o:connectlocs="3990,94;30,1354;36,1373;3995,113;3990,94" o:connectangles="0,0,0,0,0"/>
                  </v:shape>
                  <v:shape id="Freeform 618" o:spid="_x0000_s1051" style="position:absolute;left:576;top:5866;width:3996;height:1374;visibility:visible;mso-wrap-style:square;v-text-anchor:top" coordsize="3996,1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JDEcUA&#10;AADcAAAADwAAAGRycy9kb3ducmV2LnhtbESPT2vCQBTE7wW/w/IEb3VjpGKjq5SikBxre/D4yL4m&#10;Idm3Mbv5o5++Wyj0OMzMb5j9cTKNGKhzlWUFq2UEgji3uuJCwdfn+XkLwnlkjY1lUnAnB8fD7GmP&#10;ibYjf9Bw8YUIEHYJKii9bxMpXV6SQbe0LXHwvm1n0AfZFVJ3OAa4aWQcRRtpsOKwUGJL7yXl9aU3&#10;Copz1j/W63EzvFBzvWVtnU6nWqnFfHrbgfA0+f/wXzvVCl7jFfyeCUdAH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skMRxQAAANwAAAAPAAAAAAAAAAAAAAAAAJgCAABkcnMv&#10;ZG93bnJldi54bWxQSwUGAAAAAAQABAD1AAAAigMAAAAA&#10;" path="m3972,38l11,1298r12,38l3984,76,3972,38xe" fillcolor="#010101" stroked="f">
                    <v:path arrowok="t" o:connecttype="custom" o:connectlocs="3972,38;11,1298;23,1336;3984,76;3972,38" o:connectangles="0,0,0,0,0"/>
                  </v:shape>
                  <v:shape id="Freeform 619" o:spid="_x0000_s1052" style="position:absolute;left:576;top:5866;width:3996;height:1374;visibility:visible;mso-wrap-style:square;v-text-anchor:top" coordsize="3996,1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DdZsUA&#10;AADcAAAADwAAAGRycy9kb3ducmV2LnhtbESPQWuDQBSE74H+h+UVekvWGhJam00IoYIea3ro8eG+&#10;qui+te5GbX99thDIcZiZb5jdYTadGGlwjWUFz6sIBHFpdcOVgs9zunwB4Tyyxs4yKfglB4f9w2KH&#10;ibYTf9BY+EoECLsEFdTe94mUrqzJoFvZnjh433Yw6IMcKqkHnALcdDKOoq002HBYqLGnU01lW1yM&#10;girNL3/r9bQdN9R9/eR9m83vrVJPj/PxDYSn2d/Dt3amFbzGMfyfCUdA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YN1mxQAAANwAAAAPAAAAAAAAAAAAAAAAAJgCAABkcnMv&#10;ZG93bnJldi54bWxQSwUGAAAAAAQABAD1AAAAigMAAAAA&#10;" path="m3960,l,1260r6,19l3965,19,3960,xe" fillcolor="#010101" stroked="f">
                    <v:path arrowok="t" o:connecttype="custom" o:connectlocs="3960,0;0,1260;6,1279;3965,19;3960,0" o:connectangles="0,0,0,0,0"/>
                  </v:shape>
                </v:group>
                <v:shape id="Freeform 620" o:spid="_x0000_s1053" style="position:absolute;left:6894;top:7183;width:3960;height:3420;visibility:visible;mso-wrap-style:square;v-text-anchor:top" coordsize="3960,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RVtsQA&#10;AADcAAAADwAAAGRycy9kb3ducmV2LnhtbESPT2vCQBTE74LfYXlCb3WjgdpGV/EPYj1IqU3vj+wz&#10;G8y+DdmtSb99Vyh4HGbmN8xi1dta3Kj1lWMFk3ECgrhwuuJSQf61f34F4QOyxtoxKfglD6vlcLDA&#10;TLuOP+l2DqWIEPYZKjAhNJmUvjBk0Y9dQxy9i2sthijbUuoWuwi3tZwmyYu0WHFcMNjQ1lBxPf9Y&#10;BWl9kuZ7t/mY+b6j9FDlYXbMlXoa9es5iEB9eIT/2+9awds0hfu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EVbbEAAAA3AAAAA8AAAAAAAAAAAAAAAAAmAIAAGRycy9k&#10;b3ducmV2LnhtbFBLBQYAAAAABAAEAPUAAACJAwAAAAA=&#10;" path="m,l3960,r,3420l,3420,,xe" stroked="f">
                  <v:path arrowok="t" o:connecttype="custom" o:connectlocs="0,0;3960,0;3960,3420;0,3420;0,0" o:connectangles="0,0,0,0,0"/>
                </v:shape>
                <v:shape id="Freeform 621" o:spid="_x0000_s1054" style="position:absolute;left:6894;top:7184;width:3960;height:3420;visibility:visible;mso-wrap-style:square;v-text-anchor:top" coordsize="3960,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Ev9sUA&#10;AADcAAAADwAAAGRycy9kb3ducmV2LnhtbESPQWvCQBSE74L/YXlCb7rRxmpSVylioRe1xkKvj+xr&#10;Epp9G7Krxn/vCoLHYWa+YRarztTiTK2rLCsYjyIQxLnVFRcKfo6fwzkI55E11pZJwZUcrJb93gJT&#10;bS98oHPmCxEg7FJUUHrfpFK6vCSDbmQb4uD92dagD7ItpG7xEuCmlpMoepMGKw4LJTa0Lin/z05G&#10;QT7eFfvk9fs3vm43yWaaVfHstFbqZdB9vIPw1Pln+NH+0gqSSQz3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sS/2xQAAANwAAAAPAAAAAAAAAAAAAAAAAJgCAABkcnMv&#10;ZG93bnJldi54bWxQSwUGAAAAAAQABAD1AAAAigMAAAAA&#10;" path="m,3420r3960,l3960,,,,,3420xe" filled="f" strokecolor="#010101" strokeweight="3pt">
                  <v:path arrowok="t" o:connecttype="custom" o:connectlocs="0,3420;3960,3420;3960,0;0,0;0,3420" o:connectangles="0,0,0,0,0"/>
                </v:shape>
                <v:shape id="Freeform 622" o:spid="_x0000_s1055" style="position:absolute;left:6943;top:5924;width:20;height:1260;visibility:visible;mso-wrap-style:square;v-text-anchor:top" coordsize="2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NhrsUA&#10;AADcAAAADwAAAGRycy9kb3ducmV2LnhtbESPQWvCQBSE74X+h+UVvNWNwUqNbkIoLVgsSKN4fmSf&#10;STD7Ns2uGv+9KxQ8DjPzDbPMBtOKM/WusaxgMo5AEJdWN1wp2G2/Xt9BOI+ssbVMCq7kIEufn5aY&#10;aHvhXzoXvhIBwi5BBbX3XSKlK2sy6Ma2Iw7ewfYGfZB9JXWPlwA3rYyjaCYNNhwWauzoo6byWJyM&#10;glz+DOu/1f57Pb3qzWdexKfNzCg1ehnyBQhPg3+E/9srrWAev8H9TDgC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Q2GuxQAAANwAAAAPAAAAAAAAAAAAAAAAAJgCAABkcnMv&#10;ZG93bnJldi54bWxQSwUGAAAAAAQABAD1AAAAigMAAAAA&#10;" path="m,l,1260e" filled="f" strokecolor="#010101" strokeweight=".35981mm">
                  <v:path arrowok="t" o:connecttype="custom" o:connectlocs="0,0;0,1260" o:connectangles="0,0"/>
                </v:shape>
                <v:shape id="Freeform 623" o:spid="_x0000_s1056" style="position:absolute;left:6894;top:5924;width:20;height:1260;visibility:visible;mso-wrap-style:square;v-text-anchor:top" coordsize="2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JrvsIA&#10;AADcAAAADwAAAGRycy9kb3ducmV2LnhtbESPQYvCMBSE78L+h/AWvGm6okW7RlkWBC8erP6AR/Ns&#10;uzYvJclq+u+NIHgcZuYbZr2NphM3cr61rOBrmoEgrqxuuVZwPu0mSxA+IGvsLJOCgTxsNx+jNRba&#10;3vlItzLUIkHYF6igCaEvpPRVQwb91PbEybtYZzAk6WqpHd4T3HRylmW5NNhyWmiwp9+Gqmv5bxTE&#10;w/y8qMrY6yFn97cfQj2/aqXGn/HnG0SgGN7hV3uvFaxmOTzPpCM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kmu+wgAAANwAAAAPAAAAAAAAAAAAAAAAAJgCAABkcnMvZG93&#10;bnJldi54bWxQSwUGAAAAAAQABAD1AAAAhwMAAAAA&#10;" path="m,l,1260e" filled="f" strokecolor="#010101" strokeweight="2.04pt">
                  <v:path arrowok="t" o:connecttype="custom" o:connectlocs="0,0;0,1260" o:connectangles="0,0"/>
                </v:shape>
                <v:shape id="Freeform 624" o:spid="_x0000_s1057" style="position:absolute;left:6844;top:5924;width:20;height:1260;visibility:visible;mso-wrap-style:square;v-text-anchor:top" coordsize="2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1aQsUA&#10;AADcAAAADwAAAGRycy9kb3ducmV2LnhtbESPQWvCQBSE70L/w/IK3nRjEFujmxBKCxYL0iieH9ln&#10;Esy+TbOrxn/fLRQ8DjPzDbPOBtOKK/WusaxgNo1AEJdWN1wpOOw/Jq8gnEfW2FomBXdykKVPozUm&#10;2t74m66Fr0SAsEtQQe19l0jpypoMuqntiIN3sr1BH2RfSd3jLcBNK+MoWkiDDYeFGjt6q6k8Fxej&#10;IJdfw/Znc/zczu96954X8WW3MEqNn4d8BcLT4B/h//ZGK1jGL/B3JhwB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3VpCxQAAANwAAAAPAAAAAAAAAAAAAAAAAJgCAABkcnMv&#10;ZG93bnJldi54bWxQSwUGAAAAAAQABAD1AAAAigMAAAAA&#10;" path="m,l,1260e" filled="f" strokecolor="#010101" strokeweight=".35981mm">
                  <v:path arrowok="t" o:connecttype="custom" o:connectlocs="0,0;0,1260" o:connectangles="0,0"/>
                </v:shape>
                <v:group id="Group 625" o:spid="_x0000_s1058" style="position:absolute;left:6876;top:6166;width:3996;height:1374" coordorigin="6876,6166" coordsize="3996,1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mTCcIAAADcAAAADwAAAGRycy9kb3ducmV2LnhtbERPTYvCMBC9C/sfwix4&#10;07SK4naNIrIuexDBuiDehmZsi82kNLGt/94cBI+P971c96YSLTWutKwgHkcgiDOrS84V/J92owUI&#10;55E1VpZJwYMcrFcfgyUm2nZ8pDb1uQgh7BJUUHhfJ1K6rCCDbmxr4sBdbWPQB9jkUjfYhXBTyUkU&#10;zaXBkkNDgTVtC8pu6d0o+O2w20zjn3Z/u24fl9PscN7HpNTws998g/DU+7f45f7TCr4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gZkwnCAAAA3AAAAA8A&#10;AAAAAAAAAAAAAAAAqgIAAGRycy9kb3ducmV2LnhtbFBLBQYAAAAABAAEAPoAAACZAwAAAAA=&#10;">
                  <v:shape id="Freeform 626" o:spid="_x0000_s1059" style="position:absolute;left:6876;top:6166;width:3996;height:1374;visibility:visible;mso-wrap-style:square;v-text-anchor:top" coordsize="3996,1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RPF8QA&#10;AADcAAAADwAAAGRycy9kb3ducmV2LnhtbESPQYvCMBSE74L/ITzBm6Yqiu0aRURBj+vuweOjeduW&#10;Ni+1iW3115uFhT0OM/MNs9n1phItNa6wrGA2jUAQp1YXnCn4/jpN1iCcR9ZYWSYFT3Kw2w4HG0y0&#10;7fiT2qvPRICwS1BB7n2dSOnSnAy6qa2Jg/djG4M+yCaTusEuwE0l51G0kgYLDgs51nTIKS2vD6Mg&#10;O10er8WiW7VLqm73S12e+2Op1HjU7z9AeOr9f/ivfdYK4nkMv2fCEZD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ETxfEAAAA3AAAAA8AAAAAAAAAAAAAAAAAmAIAAGRycy9k&#10;b3ducmV2LnhtbFBLBQYAAAAABAAEAPUAAACJAwAAAAA=&#10;" path="m6,94l,113,3959,1373r7,-19l6,94xe" fillcolor="#010101" stroked="f">
                    <v:path arrowok="t" o:connecttype="custom" o:connectlocs="6,94;0,113;3959,1373;3966,1354;6,94" o:connectangles="0,0,0,0,0"/>
                  </v:shape>
                  <v:shape id="Freeform 627" o:spid="_x0000_s1060" style="position:absolute;left:6876;top:6166;width:3996;height:1374;visibility:visible;mso-wrap-style:square;v-text-anchor:top" coordsize="3996,1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dwV8AA&#10;AADcAAAADwAAAGRycy9kb3ducmV2LnhtbERPy4rCMBTdC/5DuII7TbWMaDXKMCjo0sfC5aW5tqXN&#10;TW1iW+frJ4sBl4fz3ux6U4mWGldYVjCbRiCIU6sLzhTcrofJEoTzyBory6TgTQ522+Fgg4m2HZ+p&#10;vfhMhBB2CSrIva8TKV2ak0E3tTVx4B62MegDbDKpG+xCuKnkPIoW0mDBoSHHmn5ySsvLyyjIDqfX&#10;bxx3i/aLqvvzVJfHfl8qNR7132sQnnr/Ef+7j1rBKg7zw5lwBO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ydwV8AAAADcAAAADwAAAAAAAAAAAAAAAACYAgAAZHJzL2Rvd25y&#10;ZXYueG1sUEsFBgAAAAAEAAQA9QAAAIUDAAAAAA==&#10;" path="m23,38l11,76,3971,1336r13,-38l23,38xe" fillcolor="#010101" stroked="f">
                    <v:path arrowok="t" o:connecttype="custom" o:connectlocs="23,38;11,76;3971,1336;3984,1298;23,38" o:connectangles="0,0,0,0,0"/>
                  </v:shape>
                  <v:shape id="Freeform 628" o:spid="_x0000_s1061" style="position:absolute;left:6876;top:6166;width:3996;height:1374;visibility:visible;mso-wrap-style:square;v-text-anchor:top" coordsize="3996,1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vVzMUA&#10;AADcAAAADwAAAGRycy9kb3ducmV2LnhtbESPQWuDQBSE74X+h+UVcqtrKg2JdRNCSSAea3LI8eG+&#10;qui+Ne5GbX99t1DocZiZb5hsN5tOjDS4xrKCZRSDIC6tbrhScDkfn9cgnEfW2FkmBV/kYLd9fMgw&#10;1XbiDxoLX4kAYZeigtr7PpXSlTUZdJHtiYP3aQeDPsihknrAKcBNJ1/ieCUNNhwWauzpvaayLe5G&#10;QXXM799JMq3GV+qut7xvT/OhVWrxNO/fQHia/X/4r33SCjbJEn7Ph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9XMxQAAANwAAAAPAAAAAAAAAAAAAAAAAJgCAABkcnMv&#10;ZG93bnJldi54bWxQSwUGAAAAAAQABAD1AAAAigMAAAAA&#10;" path="m36,l30,19,3989,1279r7,-19l36,xe" fillcolor="#010101" stroked="f">
                    <v:path arrowok="t" o:connecttype="custom" o:connectlocs="36,0;30,19;3989,1279;3996,1260;36,0" o:connectangles="0,0,0,0,0"/>
                  </v:shape>
                </v:group>
                <w10:wrap anchorx="page"/>
              </v:group>
            </w:pict>
          </mc:Fallback>
        </mc:AlternateContent>
      </w:r>
      <w:r w:rsidR="00BA4C96">
        <w:rPr>
          <w:b w:val="0"/>
          <w:bCs w:val="0"/>
          <w:sz w:val="36"/>
          <w:szCs w:val="36"/>
          <w:u w:val="single" w:color="000000"/>
        </w:rPr>
        <w:t>Event</w:t>
      </w:r>
      <w:r w:rsidR="00BA4C96">
        <w:rPr>
          <w:b w:val="0"/>
          <w:bCs w:val="0"/>
          <w:sz w:val="36"/>
          <w:szCs w:val="36"/>
        </w:rPr>
        <w:tab/>
      </w:r>
      <w:r w:rsidR="00BA4C96">
        <w:rPr>
          <w:b w:val="0"/>
          <w:bCs w:val="0"/>
          <w:sz w:val="36"/>
          <w:szCs w:val="36"/>
          <w:u w:val="single" w:color="000000"/>
        </w:rPr>
        <w:t>Event</w:t>
      </w: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tabs>
          <w:tab w:val="left" w:pos="6554"/>
        </w:tabs>
        <w:kinsoku w:val="0"/>
        <w:overflowPunct w:val="0"/>
        <w:spacing w:before="224"/>
        <w:ind w:left="1334"/>
        <w:rPr>
          <w:b w:val="0"/>
          <w:bCs w:val="0"/>
        </w:rPr>
      </w:pPr>
      <w:r>
        <w:rPr>
          <w:b w:val="0"/>
          <w:bCs w:val="0"/>
        </w:rPr>
        <w:t>Trait</w:t>
      </w:r>
      <w:r>
        <w:rPr>
          <w:b w:val="0"/>
          <w:bCs w:val="0"/>
        </w:rPr>
        <w:tab/>
        <w:t>Trait</w:t>
      </w: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spacing w:before="10"/>
        <w:rPr>
          <w:b w:val="0"/>
          <w:bCs w:val="0"/>
          <w:sz w:val="22"/>
          <w:szCs w:val="22"/>
        </w:rPr>
      </w:pPr>
    </w:p>
    <w:p w:rsidR="00000000" w:rsidRDefault="00BA4C96">
      <w:pPr>
        <w:pStyle w:val="Heading2"/>
        <w:kinsoku w:val="0"/>
        <w:overflowPunct w:val="0"/>
        <w:ind w:left="3822" w:right="5192"/>
        <w:jc w:val="center"/>
      </w:pPr>
      <w:r>
        <w:rPr>
          <w:u w:val="single" w:color="000000"/>
        </w:rPr>
        <w:t>Character</w:t>
      </w: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F26641">
      <w:pPr>
        <w:pStyle w:val="BodyText"/>
        <w:tabs>
          <w:tab w:val="left" w:pos="6487"/>
        </w:tabs>
        <w:kinsoku w:val="0"/>
        <w:overflowPunct w:val="0"/>
        <w:spacing w:before="235"/>
        <w:ind w:left="187"/>
        <w:rPr>
          <w:b w:val="0"/>
          <w:bCs w:val="0"/>
          <w:sz w:val="36"/>
          <w:szCs w:val="36"/>
        </w:rPr>
      </w:pPr>
      <w:r>
        <w:rPr>
          <w:noProof/>
        </w:rPr>
        <mc:AlternateContent>
          <mc:Choice Requires="wps">
            <w:drawing>
              <wp:anchor distT="0" distB="0" distL="114300" distR="114300" simplePos="0" relativeHeight="251513856" behindDoc="1" locked="0" layoutInCell="0" allowOverlap="1">
                <wp:simplePos x="0" y="0"/>
                <wp:positionH relativeFrom="page">
                  <wp:posOffset>1253490</wp:posOffset>
                </wp:positionH>
                <wp:positionV relativeFrom="paragraph">
                  <wp:posOffset>34290</wp:posOffset>
                </wp:positionV>
                <wp:extent cx="297180" cy="168910"/>
                <wp:effectExtent l="0" t="0" r="0" b="0"/>
                <wp:wrapNone/>
                <wp:docPr id="895"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line="266" w:lineRule="exact"/>
                              <w:rPr>
                                <w:b w:val="0"/>
                                <w:bCs w:val="0"/>
                              </w:rPr>
                            </w:pPr>
                            <w:r>
                              <w:rPr>
                                <w:b w:val="0"/>
                                <w:bCs w:val="0"/>
                              </w:rPr>
                              <w:t>Trait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9" o:spid="_x0000_s1179" type="#_x0000_t202" style="position:absolute;left:0;text-align:left;margin-left:98.7pt;margin-top:2.7pt;width:23.4pt;height:13.3pt;z-index:-251802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954tAIAALQ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" o:allowincell="f" filled="f" stroked="f">
                <v:textbox inset="0,0,0,0">
                  <w:txbxContent>
                    <w:p w:rsidR="00000000" w:rsidRDefault="00BA4C96">
                      <w:pPr>
                        <w:pStyle w:val="BodyText"/>
                        <w:kinsoku w:val="0"/>
                        <w:overflowPunct w:val="0"/>
                        <w:spacing w:line="266" w:lineRule="exact"/>
                        <w:rPr>
                          <w:b w:val="0"/>
                          <w:bCs w:val="0"/>
                        </w:rPr>
                      </w:pPr>
                      <w:r>
                        <w:rPr>
                          <w:b w:val="0"/>
                          <w:bCs w:val="0"/>
                        </w:rPr>
                        <w:t>Trait</w:t>
                      </w:r>
                    </w:p>
                  </w:txbxContent>
                </v:textbox>
                <w10:wrap anchorx="page"/>
              </v:shape>
            </w:pict>
          </mc:Fallback>
        </mc:AlternateContent>
      </w:r>
      <w:r>
        <w:rPr>
          <w:noProof/>
        </w:rPr>
        <mc:AlternateContent>
          <mc:Choice Requires="wps">
            <w:drawing>
              <wp:anchor distT="0" distB="0" distL="114300" distR="114300" simplePos="0" relativeHeight="251514880" behindDoc="1" locked="0" layoutInCell="0" allowOverlap="1">
                <wp:simplePos x="0" y="0"/>
                <wp:positionH relativeFrom="page">
                  <wp:posOffset>4530090</wp:posOffset>
                </wp:positionH>
                <wp:positionV relativeFrom="paragraph">
                  <wp:posOffset>34290</wp:posOffset>
                </wp:positionV>
                <wp:extent cx="297180" cy="168910"/>
                <wp:effectExtent l="0" t="0" r="0" b="0"/>
                <wp:wrapNone/>
                <wp:docPr id="894"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line="266" w:lineRule="exact"/>
                              <w:rPr>
                                <w:b w:val="0"/>
                                <w:bCs w:val="0"/>
                              </w:rPr>
                            </w:pPr>
                            <w:r>
                              <w:rPr>
                                <w:b w:val="0"/>
                                <w:bCs w:val="0"/>
                              </w:rPr>
                              <w:t>Trait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0" o:spid="_x0000_s1180" type="#_x0000_t202" style="position:absolute;left:0;text-align:left;margin-left:356.7pt;margin-top:2.7pt;width:23.4pt;height:13.3pt;z-index:-25180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" o:allowincell="f" filled="f" stroked="f">
                <v:textbox inset="0,0,0,0">
                  <w:txbxContent>
                    <w:p w:rsidR="00000000" w:rsidRDefault="00BA4C96">
                      <w:pPr>
                        <w:pStyle w:val="BodyText"/>
                        <w:kinsoku w:val="0"/>
                        <w:overflowPunct w:val="0"/>
                        <w:spacing w:line="266" w:lineRule="exact"/>
                        <w:rPr>
                          <w:b w:val="0"/>
                          <w:bCs w:val="0"/>
                        </w:rPr>
                      </w:pPr>
                      <w:r>
                        <w:rPr>
                          <w:b w:val="0"/>
                          <w:bCs w:val="0"/>
                        </w:rPr>
                        <w:t>Trait</w:t>
                      </w:r>
                    </w:p>
                  </w:txbxContent>
                </v:textbox>
                <w10:wrap anchorx="page"/>
              </v:shape>
            </w:pict>
          </mc:Fallback>
        </mc:AlternateContent>
      </w:r>
      <w:r w:rsidR="00BA4C96">
        <w:rPr>
          <w:b w:val="0"/>
          <w:bCs w:val="0"/>
          <w:sz w:val="36"/>
          <w:szCs w:val="36"/>
          <w:u w:val="single" w:color="000000"/>
        </w:rPr>
        <w:t>Event</w:t>
      </w:r>
      <w:r w:rsidR="00BA4C96">
        <w:rPr>
          <w:b w:val="0"/>
          <w:bCs w:val="0"/>
          <w:sz w:val="36"/>
          <w:szCs w:val="36"/>
        </w:rPr>
        <w:tab/>
      </w:r>
      <w:r w:rsidR="00BA4C96">
        <w:rPr>
          <w:b w:val="0"/>
          <w:bCs w:val="0"/>
          <w:sz w:val="36"/>
          <w:szCs w:val="36"/>
          <w:u w:val="single" w:color="000000"/>
        </w:rPr>
        <w:t>Event</w:t>
      </w:r>
    </w:p>
    <w:p w:rsidR="00000000" w:rsidRDefault="00BA4C96">
      <w:pPr>
        <w:pStyle w:val="BodyText"/>
        <w:tabs>
          <w:tab w:val="left" w:pos="6487"/>
        </w:tabs>
        <w:kinsoku w:val="0"/>
        <w:overflowPunct w:val="0"/>
        <w:spacing w:before="235"/>
        <w:ind w:left="187"/>
        <w:rPr>
          <w:b w:val="0"/>
          <w:bCs w:val="0"/>
          <w:sz w:val="36"/>
          <w:szCs w:val="36"/>
        </w:rPr>
        <w:sectPr w:rsidR="00000000">
          <w:pgSz w:w="12240" w:h="15840"/>
          <w:pgMar w:top="1500" w:right="0" w:bottom="280" w:left="580" w:header="720" w:footer="720" w:gutter="0"/>
          <w:cols w:space="720"/>
          <w:noEndnote/>
        </w:sectPr>
      </w:pPr>
    </w:p>
    <w:p w:rsidR="00000000" w:rsidRDefault="00F26641">
      <w:pPr>
        <w:pStyle w:val="BodyText"/>
        <w:kinsoku w:val="0"/>
        <w:overflowPunct w:val="0"/>
        <w:rPr>
          <w:b w:val="0"/>
          <w:bCs w:val="0"/>
          <w:sz w:val="20"/>
          <w:szCs w:val="20"/>
        </w:rPr>
      </w:pPr>
      <w:r>
        <w:rPr>
          <w:noProof/>
        </w:rPr>
        <w:lastRenderedPageBreak/>
        <mc:AlternateContent>
          <mc:Choice Requires="wpg">
            <w:drawing>
              <wp:anchor distT="0" distB="0" distL="114300" distR="114300" simplePos="0" relativeHeight="251515904" behindDoc="0" locked="0" layoutInCell="0" allowOverlap="1">
                <wp:simplePos x="0" y="0"/>
                <wp:positionH relativeFrom="page">
                  <wp:posOffset>4372610</wp:posOffset>
                </wp:positionH>
                <wp:positionV relativeFrom="page">
                  <wp:posOffset>5895340</wp:posOffset>
                </wp:positionV>
                <wp:extent cx="576580" cy="76200"/>
                <wp:effectExtent l="0" t="0" r="0" b="0"/>
                <wp:wrapNone/>
                <wp:docPr id="890" name="Group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 cy="76200"/>
                          <a:chOff x="6886" y="9284"/>
                          <a:chExt cx="908" cy="120"/>
                        </a:xfrm>
                      </wpg:grpSpPr>
                      <wps:wsp>
                        <wps:cNvPr id="891" name="Freeform 632"/>
                        <wps:cNvSpPr>
                          <a:spLocks/>
                        </wps:cNvSpPr>
                        <wps:spPr bwMode="auto">
                          <a:xfrm>
                            <a:off x="6886" y="9284"/>
                            <a:ext cx="908" cy="120"/>
                          </a:xfrm>
                          <a:custGeom>
                            <a:avLst/>
                            <a:gdLst>
                              <a:gd name="T0" fmla="*/ 787 w 908"/>
                              <a:gd name="T1" fmla="*/ 0 h 120"/>
                              <a:gd name="T2" fmla="*/ 787 w 908"/>
                              <a:gd name="T3" fmla="*/ 120 h 120"/>
                              <a:gd name="T4" fmla="*/ 892 w 908"/>
                              <a:gd name="T5" fmla="*/ 67 h 120"/>
                              <a:gd name="T6" fmla="*/ 811 w 908"/>
                              <a:gd name="T7" fmla="*/ 67 h 120"/>
                              <a:gd name="T8" fmla="*/ 814 w 908"/>
                              <a:gd name="T9" fmla="*/ 63 h 120"/>
                              <a:gd name="T10" fmla="*/ 814 w 908"/>
                              <a:gd name="T11" fmla="*/ 55 h 120"/>
                              <a:gd name="T12" fmla="*/ 811 w 908"/>
                              <a:gd name="T13" fmla="*/ 51 h 120"/>
                              <a:gd name="T14" fmla="*/ 890 w 908"/>
                              <a:gd name="T15" fmla="*/ 51 h 120"/>
                              <a:gd name="T16" fmla="*/ 787 w 908"/>
                              <a:gd name="T17"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08" h="120">
                                <a:moveTo>
                                  <a:pt x="787" y="0"/>
                                </a:moveTo>
                                <a:lnTo>
                                  <a:pt x="787" y="120"/>
                                </a:lnTo>
                                <a:lnTo>
                                  <a:pt x="892" y="67"/>
                                </a:lnTo>
                                <a:lnTo>
                                  <a:pt x="811" y="67"/>
                                </a:lnTo>
                                <a:lnTo>
                                  <a:pt x="814" y="63"/>
                                </a:lnTo>
                                <a:lnTo>
                                  <a:pt x="814" y="55"/>
                                </a:lnTo>
                                <a:lnTo>
                                  <a:pt x="811" y="51"/>
                                </a:lnTo>
                                <a:lnTo>
                                  <a:pt x="890" y="51"/>
                                </a:lnTo>
                                <a:lnTo>
                                  <a:pt x="787"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 name="Freeform 633"/>
                        <wps:cNvSpPr>
                          <a:spLocks/>
                        </wps:cNvSpPr>
                        <wps:spPr bwMode="auto">
                          <a:xfrm>
                            <a:off x="6886" y="9284"/>
                            <a:ext cx="908" cy="120"/>
                          </a:xfrm>
                          <a:custGeom>
                            <a:avLst/>
                            <a:gdLst>
                              <a:gd name="T0" fmla="*/ 787 w 908"/>
                              <a:gd name="T1" fmla="*/ 51 h 120"/>
                              <a:gd name="T2" fmla="*/ 3 w 908"/>
                              <a:gd name="T3" fmla="*/ 51 h 120"/>
                              <a:gd name="T4" fmla="*/ 0 w 908"/>
                              <a:gd name="T5" fmla="*/ 55 h 120"/>
                              <a:gd name="T6" fmla="*/ 0 w 908"/>
                              <a:gd name="T7" fmla="*/ 63 h 120"/>
                              <a:gd name="T8" fmla="*/ 3 w 908"/>
                              <a:gd name="T9" fmla="*/ 67 h 120"/>
                              <a:gd name="T10" fmla="*/ 787 w 908"/>
                              <a:gd name="T11" fmla="*/ 67 h 120"/>
                              <a:gd name="T12" fmla="*/ 787 w 908"/>
                              <a:gd name="T13" fmla="*/ 51 h 120"/>
                            </a:gdLst>
                            <a:ahLst/>
                            <a:cxnLst>
                              <a:cxn ang="0">
                                <a:pos x="T0" y="T1"/>
                              </a:cxn>
                              <a:cxn ang="0">
                                <a:pos x="T2" y="T3"/>
                              </a:cxn>
                              <a:cxn ang="0">
                                <a:pos x="T4" y="T5"/>
                              </a:cxn>
                              <a:cxn ang="0">
                                <a:pos x="T6" y="T7"/>
                              </a:cxn>
                              <a:cxn ang="0">
                                <a:pos x="T8" y="T9"/>
                              </a:cxn>
                              <a:cxn ang="0">
                                <a:pos x="T10" y="T11"/>
                              </a:cxn>
                              <a:cxn ang="0">
                                <a:pos x="T12" y="T13"/>
                              </a:cxn>
                            </a:cxnLst>
                            <a:rect l="0" t="0" r="r" b="b"/>
                            <a:pathLst>
                              <a:path w="908" h="120">
                                <a:moveTo>
                                  <a:pt x="787" y="51"/>
                                </a:moveTo>
                                <a:lnTo>
                                  <a:pt x="3" y="51"/>
                                </a:lnTo>
                                <a:lnTo>
                                  <a:pt x="0" y="55"/>
                                </a:lnTo>
                                <a:lnTo>
                                  <a:pt x="0" y="63"/>
                                </a:lnTo>
                                <a:lnTo>
                                  <a:pt x="3" y="67"/>
                                </a:lnTo>
                                <a:lnTo>
                                  <a:pt x="787" y="67"/>
                                </a:lnTo>
                                <a:lnTo>
                                  <a:pt x="787" y="51"/>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3" name="Freeform 634"/>
                        <wps:cNvSpPr>
                          <a:spLocks/>
                        </wps:cNvSpPr>
                        <wps:spPr bwMode="auto">
                          <a:xfrm>
                            <a:off x="6886" y="9284"/>
                            <a:ext cx="908" cy="120"/>
                          </a:xfrm>
                          <a:custGeom>
                            <a:avLst/>
                            <a:gdLst>
                              <a:gd name="T0" fmla="*/ 890 w 908"/>
                              <a:gd name="T1" fmla="*/ 51 h 120"/>
                              <a:gd name="T2" fmla="*/ 811 w 908"/>
                              <a:gd name="T3" fmla="*/ 51 h 120"/>
                              <a:gd name="T4" fmla="*/ 814 w 908"/>
                              <a:gd name="T5" fmla="*/ 55 h 120"/>
                              <a:gd name="T6" fmla="*/ 814 w 908"/>
                              <a:gd name="T7" fmla="*/ 63 h 120"/>
                              <a:gd name="T8" fmla="*/ 811 w 908"/>
                              <a:gd name="T9" fmla="*/ 67 h 120"/>
                              <a:gd name="T10" fmla="*/ 892 w 908"/>
                              <a:gd name="T11" fmla="*/ 67 h 120"/>
                              <a:gd name="T12" fmla="*/ 907 w 908"/>
                              <a:gd name="T13" fmla="*/ 60 h 120"/>
                              <a:gd name="T14" fmla="*/ 890 w 908"/>
                              <a:gd name="T15" fmla="*/ 51 h 1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08" h="120">
                                <a:moveTo>
                                  <a:pt x="890" y="51"/>
                                </a:moveTo>
                                <a:lnTo>
                                  <a:pt x="811" y="51"/>
                                </a:lnTo>
                                <a:lnTo>
                                  <a:pt x="814" y="55"/>
                                </a:lnTo>
                                <a:lnTo>
                                  <a:pt x="814" y="63"/>
                                </a:lnTo>
                                <a:lnTo>
                                  <a:pt x="811" y="67"/>
                                </a:lnTo>
                                <a:lnTo>
                                  <a:pt x="892" y="67"/>
                                </a:lnTo>
                                <a:lnTo>
                                  <a:pt x="907" y="60"/>
                                </a:lnTo>
                                <a:lnTo>
                                  <a:pt x="890" y="51"/>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670D77" id="Group 631" o:spid="_x0000_s1026" style="position:absolute;margin-left:344.3pt;margin-top:464.2pt;width:45.4pt;height:6pt;z-index:251515904;mso-position-horizontal-relative:page;mso-position-vertical-relative:page" coordorigin="6886,9284" coordsize="90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" o:allowincell="f">
                <v:shape id="Freeform 632" o:spid="_x0000_s1027" style="position:absolute;left:6886;top:9284;width:908;height:120;visibility:visible;mso-wrap-style:square;v-text-anchor:top" coordsize="90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byecUA&#10;AADcAAAADwAAAGRycy9kb3ducmV2LnhtbESPzWrDMBCE74W+g9hAb42cHorrRglJodi9hDg/9621&#10;sY2tlbFU23n7KBDocZiZb5jlejKtGKh3tWUFi3kEgriwuuZSwen4/RqDcB5ZY2uZFFzJwXr1/LTE&#10;RNuRcxoOvhQBwi5BBZX3XSKlKyoy6Oa2Iw7exfYGfZB9KXWPY4CbVr5F0bs0WHNYqLCjr4qK5vBn&#10;FKTH8xj5aRunvz+7RjbZpskve6VeZtPmE4Snyf+HH+1MK4g/FnA/E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FvJ5xQAAANwAAAAPAAAAAAAAAAAAAAAAAJgCAABkcnMv&#10;ZG93bnJldi54bWxQSwUGAAAAAAQABAD1AAAAigMAAAAA&#10;" path="m787,r,120l892,67r-81,l814,63r,-8l811,51r79,l787,xe" fillcolor="#010101" stroked="f">
                  <v:path arrowok="t" o:connecttype="custom" o:connectlocs="787,0;787,120;892,67;811,67;814,63;814,55;811,51;890,51;787,0" o:connectangles="0,0,0,0,0,0,0,0,0"/>
                </v:shape>
                <v:shape id="Freeform 633" o:spid="_x0000_s1028" style="position:absolute;left:6886;top:9284;width:908;height:120;visibility:visible;mso-wrap-style:square;v-text-anchor:top" coordsize="90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RsDsUA&#10;AADcAAAADwAAAGRycy9kb3ducmV2LnhtbESPQWvCQBSE74X+h+UVeqsbc5A0ukosFO2lGG3vz+wz&#10;Ccm+Ddk1if/eLQg9DjPzDbPaTKYVA/WutqxgPotAEBdW11wq+Dl9viUgnEfW2FomBTdysFk/P60w&#10;1XbknIajL0WAsEtRQeV9l0rpiooMupntiIN3sb1BH2RfSt3jGOCmlXEULaTBmsNChR19VFQ0x6tR&#10;sDv9jpGftsnu/PXdyGafNfnloNTry5QtQXia/H/40d5rBcl7DH9nwh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GwOxQAAANwAAAAPAAAAAAAAAAAAAAAAAJgCAABkcnMv&#10;ZG93bnJldi54bWxQSwUGAAAAAAQABAD1AAAAigMAAAAA&#10;" path="m787,51l3,51,,55r,8l3,67r784,l787,51xe" fillcolor="#010101" stroked="f">
                  <v:path arrowok="t" o:connecttype="custom" o:connectlocs="787,51;3,51;0,55;0,63;3,67;787,67;787,51" o:connectangles="0,0,0,0,0,0,0"/>
                </v:shape>
                <v:shape id="Freeform 634" o:spid="_x0000_s1029" style="position:absolute;left:6886;top:9284;width:908;height:120;visibility:visible;mso-wrap-style:square;v-text-anchor:top" coordsize="90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jJlcQA&#10;AADcAAAADwAAAGRycy9kb3ducmV2LnhtbESPT4vCMBTE74LfITzBm6ausNRqFF0Q9bKs/+7P5tmW&#10;Ni+libZ++83CgsdhZn7DLFadqcSTGldYVjAZRyCIU6sLzhRczttRDMJ5ZI2VZVLwIgerZb+3wETb&#10;lo/0PPlMBAi7BBXk3teJlC7NyaAb25o4eHfbGPRBNpnUDbYBbir5EUWf0mDBYSHHmr5ySsvTwyjY&#10;na9t5LtNvLsdvktZ7tfl8f6j1HDQrecgPHX+Hf5v77WCeDaFvzPh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IyZXEAAAA3AAAAA8AAAAAAAAAAAAAAAAAmAIAAGRycy9k&#10;b3ducmV2LnhtbFBLBQYAAAAABAAEAPUAAACJAwAAAAA=&#10;" path="m890,51r-79,l814,55r,8l811,67r81,l907,60,890,51xe" fillcolor="#010101" stroked="f">
                  <v:path arrowok="t" o:connecttype="custom" o:connectlocs="890,51;811,51;814,55;814,63;811,67;892,67;907,60;890,51" o:connectangles="0,0,0,0,0,0,0,0"/>
                </v:shape>
                <w10:wrap anchorx="page" anchory="page"/>
              </v:group>
            </w:pict>
          </mc:Fallback>
        </mc:AlternateContent>
      </w:r>
      <w:r>
        <w:rPr>
          <w:noProof/>
        </w:rPr>
        <mc:AlternateContent>
          <mc:Choice Requires="wpg">
            <w:drawing>
              <wp:anchor distT="0" distB="0" distL="114300" distR="114300" simplePos="0" relativeHeight="251516928" behindDoc="0" locked="0" layoutInCell="0" allowOverlap="1">
                <wp:simplePos x="0" y="0"/>
                <wp:positionH relativeFrom="page">
                  <wp:posOffset>4372610</wp:posOffset>
                </wp:positionH>
                <wp:positionV relativeFrom="page">
                  <wp:posOffset>5095240</wp:posOffset>
                </wp:positionV>
                <wp:extent cx="576580" cy="76200"/>
                <wp:effectExtent l="0" t="0" r="0" b="0"/>
                <wp:wrapNone/>
                <wp:docPr id="886"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 cy="76200"/>
                          <a:chOff x="6886" y="8024"/>
                          <a:chExt cx="908" cy="120"/>
                        </a:xfrm>
                      </wpg:grpSpPr>
                      <wps:wsp>
                        <wps:cNvPr id="887" name="Freeform 636"/>
                        <wps:cNvSpPr>
                          <a:spLocks/>
                        </wps:cNvSpPr>
                        <wps:spPr bwMode="auto">
                          <a:xfrm>
                            <a:off x="6886" y="8024"/>
                            <a:ext cx="908" cy="120"/>
                          </a:xfrm>
                          <a:custGeom>
                            <a:avLst/>
                            <a:gdLst>
                              <a:gd name="T0" fmla="*/ 787 w 908"/>
                              <a:gd name="T1" fmla="*/ 0 h 120"/>
                              <a:gd name="T2" fmla="*/ 787 w 908"/>
                              <a:gd name="T3" fmla="*/ 120 h 120"/>
                              <a:gd name="T4" fmla="*/ 892 w 908"/>
                              <a:gd name="T5" fmla="*/ 67 h 120"/>
                              <a:gd name="T6" fmla="*/ 811 w 908"/>
                              <a:gd name="T7" fmla="*/ 67 h 120"/>
                              <a:gd name="T8" fmla="*/ 814 w 908"/>
                              <a:gd name="T9" fmla="*/ 63 h 120"/>
                              <a:gd name="T10" fmla="*/ 814 w 908"/>
                              <a:gd name="T11" fmla="*/ 55 h 120"/>
                              <a:gd name="T12" fmla="*/ 811 w 908"/>
                              <a:gd name="T13" fmla="*/ 51 h 120"/>
                              <a:gd name="T14" fmla="*/ 890 w 908"/>
                              <a:gd name="T15" fmla="*/ 51 h 120"/>
                              <a:gd name="T16" fmla="*/ 787 w 908"/>
                              <a:gd name="T17"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08" h="120">
                                <a:moveTo>
                                  <a:pt x="787" y="0"/>
                                </a:moveTo>
                                <a:lnTo>
                                  <a:pt x="787" y="120"/>
                                </a:lnTo>
                                <a:lnTo>
                                  <a:pt x="892" y="67"/>
                                </a:lnTo>
                                <a:lnTo>
                                  <a:pt x="811" y="67"/>
                                </a:lnTo>
                                <a:lnTo>
                                  <a:pt x="814" y="63"/>
                                </a:lnTo>
                                <a:lnTo>
                                  <a:pt x="814" y="55"/>
                                </a:lnTo>
                                <a:lnTo>
                                  <a:pt x="811" y="51"/>
                                </a:lnTo>
                                <a:lnTo>
                                  <a:pt x="890" y="51"/>
                                </a:lnTo>
                                <a:lnTo>
                                  <a:pt x="787"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 name="Freeform 637"/>
                        <wps:cNvSpPr>
                          <a:spLocks/>
                        </wps:cNvSpPr>
                        <wps:spPr bwMode="auto">
                          <a:xfrm>
                            <a:off x="6886" y="8024"/>
                            <a:ext cx="908" cy="120"/>
                          </a:xfrm>
                          <a:custGeom>
                            <a:avLst/>
                            <a:gdLst>
                              <a:gd name="T0" fmla="*/ 787 w 908"/>
                              <a:gd name="T1" fmla="*/ 51 h 120"/>
                              <a:gd name="T2" fmla="*/ 3 w 908"/>
                              <a:gd name="T3" fmla="*/ 51 h 120"/>
                              <a:gd name="T4" fmla="*/ 0 w 908"/>
                              <a:gd name="T5" fmla="*/ 55 h 120"/>
                              <a:gd name="T6" fmla="*/ 0 w 908"/>
                              <a:gd name="T7" fmla="*/ 63 h 120"/>
                              <a:gd name="T8" fmla="*/ 3 w 908"/>
                              <a:gd name="T9" fmla="*/ 67 h 120"/>
                              <a:gd name="T10" fmla="*/ 787 w 908"/>
                              <a:gd name="T11" fmla="*/ 67 h 120"/>
                              <a:gd name="T12" fmla="*/ 787 w 908"/>
                              <a:gd name="T13" fmla="*/ 51 h 120"/>
                            </a:gdLst>
                            <a:ahLst/>
                            <a:cxnLst>
                              <a:cxn ang="0">
                                <a:pos x="T0" y="T1"/>
                              </a:cxn>
                              <a:cxn ang="0">
                                <a:pos x="T2" y="T3"/>
                              </a:cxn>
                              <a:cxn ang="0">
                                <a:pos x="T4" y="T5"/>
                              </a:cxn>
                              <a:cxn ang="0">
                                <a:pos x="T6" y="T7"/>
                              </a:cxn>
                              <a:cxn ang="0">
                                <a:pos x="T8" y="T9"/>
                              </a:cxn>
                              <a:cxn ang="0">
                                <a:pos x="T10" y="T11"/>
                              </a:cxn>
                              <a:cxn ang="0">
                                <a:pos x="T12" y="T13"/>
                              </a:cxn>
                            </a:cxnLst>
                            <a:rect l="0" t="0" r="r" b="b"/>
                            <a:pathLst>
                              <a:path w="908" h="120">
                                <a:moveTo>
                                  <a:pt x="787" y="51"/>
                                </a:moveTo>
                                <a:lnTo>
                                  <a:pt x="3" y="51"/>
                                </a:lnTo>
                                <a:lnTo>
                                  <a:pt x="0" y="55"/>
                                </a:lnTo>
                                <a:lnTo>
                                  <a:pt x="0" y="63"/>
                                </a:lnTo>
                                <a:lnTo>
                                  <a:pt x="3" y="67"/>
                                </a:lnTo>
                                <a:lnTo>
                                  <a:pt x="787" y="67"/>
                                </a:lnTo>
                                <a:lnTo>
                                  <a:pt x="787" y="51"/>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 name="Freeform 638"/>
                        <wps:cNvSpPr>
                          <a:spLocks/>
                        </wps:cNvSpPr>
                        <wps:spPr bwMode="auto">
                          <a:xfrm>
                            <a:off x="6886" y="8024"/>
                            <a:ext cx="908" cy="120"/>
                          </a:xfrm>
                          <a:custGeom>
                            <a:avLst/>
                            <a:gdLst>
                              <a:gd name="T0" fmla="*/ 890 w 908"/>
                              <a:gd name="T1" fmla="*/ 51 h 120"/>
                              <a:gd name="T2" fmla="*/ 811 w 908"/>
                              <a:gd name="T3" fmla="*/ 51 h 120"/>
                              <a:gd name="T4" fmla="*/ 814 w 908"/>
                              <a:gd name="T5" fmla="*/ 55 h 120"/>
                              <a:gd name="T6" fmla="*/ 814 w 908"/>
                              <a:gd name="T7" fmla="*/ 63 h 120"/>
                              <a:gd name="T8" fmla="*/ 811 w 908"/>
                              <a:gd name="T9" fmla="*/ 67 h 120"/>
                              <a:gd name="T10" fmla="*/ 892 w 908"/>
                              <a:gd name="T11" fmla="*/ 67 h 120"/>
                              <a:gd name="T12" fmla="*/ 907 w 908"/>
                              <a:gd name="T13" fmla="*/ 60 h 120"/>
                              <a:gd name="T14" fmla="*/ 890 w 908"/>
                              <a:gd name="T15" fmla="*/ 51 h 1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08" h="120">
                                <a:moveTo>
                                  <a:pt x="890" y="51"/>
                                </a:moveTo>
                                <a:lnTo>
                                  <a:pt x="811" y="51"/>
                                </a:lnTo>
                                <a:lnTo>
                                  <a:pt x="814" y="55"/>
                                </a:lnTo>
                                <a:lnTo>
                                  <a:pt x="814" y="63"/>
                                </a:lnTo>
                                <a:lnTo>
                                  <a:pt x="811" y="67"/>
                                </a:lnTo>
                                <a:lnTo>
                                  <a:pt x="892" y="67"/>
                                </a:lnTo>
                                <a:lnTo>
                                  <a:pt x="907" y="60"/>
                                </a:lnTo>
                                <a:lnTo>
                                  <a:pt x="890" y="51"/>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E68A50" id="Group 635" o:spid="_x0000_s1026" style="position:absolute;margin-left:344.3pt;margin-top:401.2pt;width:45.4pt;height:6pt;z-index:251516928;mso-position-horizontal-relative:page;mso-position-vertical-relative:page" coordorigin="6886,8024" coordsize="90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" o:allowincell="f">
                <v:shape id="Freeform 636" o:spid="_x0000_s1027" style="position:absolute;left:6886;top:8024;width:908;height:120;visibility:visible;mso-wrap-style:square;v-text-anchor:top" coordsize="90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pZS8MA&#10;AADcAAAADwAAAGRycy9kb3ducmV2LnhtbESPQYvCMBSE7wv+h/AEb2uqh7VUo6gg6kW06v3ZPNvS&#10;5qU0Wdv99xthYY/DzHzDLFa9qcWLWldaVjAZRyCIM6tLzhXcrrvPGITzyBpry6TghxysloOPBSba&#10;dnyhV+pzESDsElRQeN8kUrqsIINubBvi4D1ta9AH2eZSt9gFuKnlNIq+pMGSw0KBDW0Lyqr02yjY&#10;X+9d5PtNvH8cT5WsDuvq8jwrNRr26zkIT73/D/+1D1pBHM/gfSYc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pZS8MAAADcAAAADwAAAAAAAAAAAAAAAACYAgAAZHJzL2Rv&#10;d25yZXYueG1sUEsFBgAAAAAEAAQA9QAAAIgDAAAAAA==&#10;" path="m787,r,120l892,67r-81,l814,63r,-8l811,51r79,l787,xe" fillcolor="#010101" stroked="f">
                  <v:path arrowok="t" o:connecttype="custom" o:connectlocs="787,0;787,120;892,67;811,67;814,63;814,55;811,51;890,51;787,0" o:connectangles="0,0,0,0,0,0,0,0,0"/>
                </v:shape>
                <v:shape id="Freeform 637" o:spid="_x0000_s1028" style="position:absolute;left:6886;top:8024;width:908;height:120;visibility:visible;mso-wrap-style:square;v-text-anchor:top" coordsize="90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NOcEA&#10;AADcAAAADwAAAGRycy9kb3ducmV2LnhtbERPTWuDQBC9F/oflin0Vtf2UMS4EVsoSS8hxuQ+dScq&#10;urPibtX8++yh0OPjfWf5agYx0+Q6ywpeoxgEcW11x42Cc/X1koBwHlnjYJkU3MhBvn18yDDVduGS&#10;5pNvRAhhl6KC1vsxldLVLRl0kR2JA3e1k0Ef4NRIPeESws0g3+L4XRrsODS0ONJnS3V/+jUKdtVl&#10;if36kex+vg+97PdFX16PSj0/rcUGhKfV/4v/3HutIEnC2nAmHAG5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zTnBAAAA3AAAAA8AAAAAAAAAAAAAAAAAmAIAAGRycy9kb3du&#10;cmV2LnhtbFBLBQYAAAAABAAEAPUAAACGAwAAAAA=&#10;" path="m787,51l3,51,,55r,8l3,67r784,l787,51xe" fillcolor="#010101" stroked="f">
                  <v:path arrowok="t" o:connecttype="custom" o:connectlocs="787,51;3,51;0,55;0,63;3,67;787,67;787,51" o:connectangles="0,0,0,0,0,0,0"/>
                </v:shape>
                <v:shape id="Freeform 638" o:spid="_x0000_s1029" style="position:absolute;left:6886;top:8024;width:908;height:120;visibility:visible;mso-wrap-style:square;v-text-anchor:top" coordsize="90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loosMA&#10;AADcAAAADwAAAGRycy9kb3ducmV2LnhtbESPQYvCMBSE7wv+h/AEb2uqh6VbjaKCqBfRqvdn82xL&#10;m5fSZG33328EYY/DzHzDzJe9qcWTWldaVjAZRyCIM6tLzhVcL9vPGITzyBpry6TglxwsF4OPOSba&#10;dnymZ+pzESDsElRQeN8kUrqsIINubBvi4D1sa9AH2eZSt9gFuKnlNIq+pMGSw0KBDW0Kyqr0xyjY&#10;XW5d5Pt1vLsfjpWs9qvq/DgpNRr2qxkIT73/D7/be60gjr/hdSYc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loosMAAADcAAAADwAAAAAAAAAAAAAAAACYAgAAZHJzL2Rv&#10;d25yZXYueG1sUEsFBgAAAAAEAAQA9QAAAIgDAAAAAA==&#10;" path="m890,51r-79,l814,55r,8l811,67r81,l907,60,890,51xe" fillcolor="#010101" stroked="f">
                  <v:path arrowok="t" o:connecttype="custom" o:connectlocs="890,51;811,51;814,55;814,63;811,67;892,67;907,60;890,51" o:connectangles="0,0,0,0,0,0,0,0"/>
                </v:shape>
                <w10:wrap anchorx="page" anchory="page"/>
              </v:group>
            </w:pict>
          </mc:Fallback>
        </mc:AlternateContent>
      </w:r>
      <w:r>
        <w:rPr>
          <w:noProof/>
        </w:rPr>
        <mc:AlternateContent>
          <mc:Choice Requires="wpg">
            <w:drawing>
              <wp:anchor distT="0" distB="0" distL="114300" distR="114300" simplePos="0" relativeHeight="251517952" behindDoc="0" locked="0" layoutInCell="0" allowOverlap="1">
                <wp:simplePos x="0" y="0"/>
                <wp:positionH relativeFrom="page">
                  <wp:posOffset>4372610</wp:posOffset>
                </wp:positionH>
                <wp:positionV relativeFrom="page">
                  <wp:posOffset>4295140</wp:posOffset>
                </wp:positionV>
                <wp:extent cx="576580" cy="76200"/>
                <wp:effectExtent l="0" t="0" r="0" b="0"/>
                <wp:wrapNone/>
                <wp:docPr id="882" name="Group 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 cy="76200"/>
                          <a:chOff x="6886" y="6764"/>
                          <a:chExt cx="908" cy="120"/>
                        </a:xfrm>
                      </wpg:grpSpPr>
                      <wps:wsp>
                        <wps:cNvPr id="883" name="Freeform 640"/>
                        <wps:cNvSpPr>
                          <a:spLocks/>
                        </wps:cNvSpPr>
                        <wps:spPr bwMode="auto">
                          <a:xfrm>
                            <a:off x="6886" y="6764"/>
                            <a:ext cx="908" cy="120"/>
                          </a:xfrm>
                          <a:custGeom>
                            <a:avLst/>
                            <a:gdLst>
                              <a:gd name="T0" fmla="*/ 787 w 908"/>
                              <a:gd name="T1" fmla="*/ 0 h 120"/>
                              <a:gd name="T2" fmla="*/ 787 w 908"/>
                              <a:gd name="T3" fmla="*/ 120 h 120"/>
                              <a:gd name="T4" fmla="*/ 890 w 908"/>
                              <a:gd name="T5" fmla="*/ 68 h 120"/>
                              <a:gd name="T6" fmla="*/ 811 w 908"/>
                              <a:gd name="T7" fmla="*/ 68 h 120"/>
                              <a:gd name="T8" fmla="*/ 814 w 908"/>
                              <a:gd name="T9" fmla="*/ 64 h 120"/>
                              <a:gd name="T10" fmla="*/ 814 w 908"/>
                              <a:gd name="T11" fmla="*/ 56 h 120"/>
                              <a:gd name="T12" fmla="*/ 811 w 908"/>
                              <a:gd name="T13" fmla="*/ 52 h 120"/>
                              <a:gd name="T14" fmla="*/ 892 w 908"/>
                              <a:gd name="T15" fmla="*/ 52 h 120"/>
                              <a:gd name="T16" fmla="*/ 787 w 908"/>
                              <a:gd name="T17"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08" h="120">
                                <a:moveTo>
                                  <a:pt x="787" y="0"/>
                                </a:moveTo>
                                <a:lnTo>
                                  <a:pt x="787" y="120"/>
                                </a:lnTo>
                                <a:lnTo>
                                  <a:pt x="890" y="68"/>
                                </a:lnTo>
                                <a:lnTo>
                                  <a:pt x="811" y="68"/>
                                </a:lnTo>
                                <a:lnTo>
                                  <a:pt x="814" y="64"/>
                                </a:lnTo>
                                <a:lnTo>
                                  <a:pt x="814" y="56"/>
                                </a:lnTo>
                                <a:lnTo>
                                  <a:pt x="811" y="52"/>
                                </a:lnTo>
                                <a:lnTo>
                                  <a:pt x="892" y="52"/>
                                </a:lnTo>
                                <a:lnTo>
                                  <a:pt x="787"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 name="Freeform 641"/>
                        <wps:cNvSpPr>
                          <a:spLocks/>
                        </wps:cNvSpPr>
                        <wps:spPr bwMode="auto">
                          <a:xfrm>
                            <a:off x="6886" y="6764"/>
                            <a:ext cx="908" cy="120"/>
                          </a:xfrm>
                          <a:custGeom>
                            <a:avLst/>
                            <a:gdLst>
                              <a:gd name="T0" fmla="*/ 787 w 908"/>
                              <a:gd name="T1" fmla="*/ 52 h 120"/>
                              <a:gd name="T2" fmla="*/ 3 w 908"/>
                              <a:gd name="T3" fmla="*/ 52 h 120"/>
                              <a:gd name="T4" fmla="*/ 0 w 908"/>
                              <a:gd name="T5" fmla="*/ 56 h 120"/>
                              <a:gd name="T6" fmla="*/ 0 w 908"/>
                              <a:gd name="T7" fmla="*/ 64 h 120"/>
                              <a:gd name="T8" fmla="*/ 3 w 908"/>
                              <a:gd name="T9" fmla="*/ 68 h 120"/>
                              <a:gd name="T10" fmla="*/ 787 w 908"/>
                              <a:gd name="T11" fmla="*/ 68 h 120"/>
                              <a:gd name="T12" fmla="*/ 787 w 908"/>
                              <a:gd name="T13" fmla="*/ 52 h 120"/>
                            </a:gdLst>
                            <a:ahLst/>
                            <a:cxnLst>
                              <a:cxn ang="0">
                                <a:pos x="T0" y="T1"/>
                              </a:cxn>
                              <a:cxn ang="0">
                                <a:pos x="T2" y="T3"/>
                              </a:cxn>
                              <a:cxn ang="0">
                                <a:pos x="T4" y="T5"/>
                              </a:cxn>
                              <a:cxn ang="0">
                                <a:pos x="T6" y="T7"/>
                              </a:cxn>
                              <a:cxn ang="0">
                                <a:pos x="T8" y="T9"/>
                              </a:cxn>
                              <a:cxn ang="0">
                                <a:pos x="T10" y="T11"/>
                              </a:cxn>
                              <a:cxn ang="0">
                                <a:pos x="T12" y="T13"/>
                              </a:cxn>
                            </a:cxnLst>
                            <a:rect l="0" t="0" r="r" b="b"/>
                            <a:pathLst>
                              <a:path w="908" h="120">
                                <a:moveTo>
                                  <a:pt x="787" y="52"/>
                                </a:moveTo>
                                <a:lnTo>
                                  <a:pt x="3" y="52"/>
                                </a:lnTo>
                                <a:lnTo>
                                  <a:pt x="0" y="56"/>
                                </a:lnTo>
                                <a:lnTo>
                                  <a:pt x="0" y="64"/>
                                </a:lnTo>
                                <a:lnTo>
                                  <a:pt x="3" y="68"/>
                                </a:lnTo>
                                <a:lnTo>
                                  <a:pt x="787" y="68"/>
                                </a:lnTo>
                                <a:lnTo>
                                  <a:pt x="787" y="52"/>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 name="Freeform 642"/>
                        <wps:cNvSpPr>
                          <a:spLocks/>
                        </wps:cNvSpPr>
                        <wps:spPr bwMode="auto">
                          <a:xfrm>
                            <a:off x="6886" y="6764"/>
                            <a:ext cx="908" cy="120"/>
                          </a:xfrm>
                          <a:custGeom>
                            <a:avLst/>
                            <a:gdLst>
                              <a:gd name="T0" fmla="*/ 892 w 908"/>
                              <a:gd name="T1" fmla="*/ 52 h 120"/>
                              <a:gd name="T2" fmla="*/ 811 w 908"/>
                              <a:gd name="T3" fmla="*/ 52 h 120"/>
                              <a:gd name="T4" fmla="*/ 814 w 908"/>
                              <a:gd name="T5" fmla="*/ 56 h 120"/>
                              <a:gd name="T6" fmla="*/ 814 w 908"/>
                              <a:gd name="T7" fmla="*/ 64 h 120"/>
                              <a:gd name="T8" fmla="*/ 811 w 908"/>
                              <a:gd name="T9" fmla="*/ 68 h 120"/>
                              <a:gd name="T10" fmla="*/ 890 w 908"/>
                              <a:gd name="T11" fmla="*/ 68 h 120"/>
                              <a:gd name="T12" fmla="*/ 907 w 908"/>
                              <a:gd name="T13" fmla="*/ 60 h 120"/>
                              <a:gd name="T14" fmla="*/ 892 w 908"/>
                              <a:gd name="T15" fmla="*/ 52 h 1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08" h="120">
                                <a:moveTo>
                                  <a:pt x="892" y="52"/>
                                </a:moveTo>
                                <a:lnTo>
                                  <a:pt x="811" y="52"/>
                                </a:lnTo>
                                <a:lnTo>
                                  <a:pt x="814" y="56"/>
                                </a:lnTo>
                                <a:lnTo>
                                  <a:pt x="814" y="64"/>
                                </a:lnTo>
                                <a:lnTo>
                                  <a:pt x="811" y="68"/>
                                </a:lnTo>
                                <a:lnTo>
                                  <a:pt x="890" y="68"/>
                                </a:lnTo>
                                <a:lnTo>
                                  <a:pt x="907" y="60"/>
                                </a:lnTo>
                                <a:lnTo>
                                  <a:pt x="892" y="52"/>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262086" id="Group 639" o:spid="_x0000_s1026" style="position:absolute;margin-left:344.3pt;margin-top:338.2pt;width:45.4pt;height:6pt;z-index:251517952;mso-position-horizontal-relative:page;mso-position-vertical-relative:page" coordorigin="6886,6764" coordsize="90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" o:allowincell="f">
                <v:shape id="Freeform 640" o:spid="_x0000_s1027" style="position:absolute;left:6886;top:6764;width:908;height:120;visibility:visible;mso-wrap-style:square;v-text-anchor:top" coordsize="90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FfSMMA&#10;AADcAAAADwAAAGRycy9kb3ducmV2LnhtbESPQYvCMBSE7wv+h/AEb2uqC1KqUVQQ9SJa9f5snm1p&#10;81KarO3++42wsMdhZr5hFqve1OJFrSstK5iMIxDEmdUl5wpu191nDMJ5ZI21ZVLwQw5Wy8HHAhNt&#10;O77QK/W5CBB2CSoovG8SKV1WkEE3tg1x8J62NeiDbHOpW+wC3NRyGkUzabDksFBgQ9uCsir9Ngr2&#10;13sX+X4T7x/HUyWrw7q6PM9KjYb9eg7CU+//w3/tg1YQx1/wPh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FfSMMAAADcAAAADwAAAAAAAAAAAAAAAACYAgAAZHJzL2Rv&#10;d25yZXYueG1sUEsFBgAAAAAEAAQA9QAAAIgDAAAAAA==&#10;" path="m787,r,120l890,68r-79,l814,64r,-8l811,52r81,l787,xe" fillcolor="#010101" stroked="f">
                  <v:path arrowok="t" o:connecttype="custom" o:connectlocs="787,0;787,120;890,68;811,68;814,64;814,56;811,52;892,52;787,0" o:connectangles="0,0,0,0,0,0,0,0,0"/>
                </v:shape>
                <v:shape id="Freeform 641" o:spid="_x0000_s1028" style="position:absolute;left:6886;top:6764;width:908;height:120;visibility:visible;mso-wrap-style:square;v-text-anchor:top" coordsize="90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jHPMMA&#10;AADcAAAADwAAAGRycy9kb3ducmV2LnhtbESPQYvCMBSE7wv+h/AEb2uqLFKqUVQQ9SJa9f5snm1p&#10;81KarO3++42wsMdhZr5hFqve1OJFrSstK5iMIxDEmdUl5wpu191nDMJ5ZI21ZVLwQw5Wy8HHAhNt&#10;O77QK/W5CBB2CSoovG8SKV1WkEE3tg1x8J62NeiDbHOpW+wC3NRyGkUzabDksFBgQ9uCsir9Ngr2&#10;13sX+X4T7x/HUyWrw7q6PM9KjYb9eg7CU+//w3/tg1YQx1/wPh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jHPMMAAADcAAAADwAAAAAAAAAAAAAAAACYAgAAZHJzL2Rv&#10;d25yZXYueG1sUEsFBgAAAAAEAAQA9QAAAIgDAAAAAA==&#10;" path="m787,52l3,52,,56r,8l3,68r784,l787,52xe" fillcolor="#010101" stroked="f">
                  <v:path arrowok="t" o:connecttype="custom" o:connectlocs="787,52;3,52;0,56;0,64;3,68;787,68;787,52" o:connectangles="0,0,0,0,0,0,0"/>
                </v:shape>
                <v:shape id="Freeform 642" o:spid="_x0000_s1029" style="position:absolute;left:6886;top:6764;width:908;height:120;visibility:visible;mso-wrap-style:square;v-text-anchor:top" coordsize="90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Rip8MA&#10;AADcAAAADwAAAGRycy9kb3ducmV2LnhtbESPQYvCMBSE7wv+h/AEb2uqsFKqUVQQ9SJa9f5snm1p&#10;81KarO3++42wsMdhZr5hFqve1OJFrSstK5iMIxDEmdUl5wpu191nDMJ5ZI21ZVLwQw5Wy8HHAhNt&#10;O77QK/W5CBB2CSoovG8SKV1WkEE3tg1x8J62NeiDbHOpW+wC3NRyGkUzabDksFBgQ9uCsir9Ngr2&#10;13sX+X4T7x/HUyWrw7q6PM9KjYb9eg7CU+//w3/tg1YQx1/wPh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Rip8MAAADcAAAADwAAAAAAAAAAAAAAAACYAgAAZHJzL2Rv&#10;d25yZXYueG1sUEsFBgAAAAAEAAQA9QAAAIgDAAAAAA==&#10;" path="m892,52r-81,l814,56r,8l811,68r79,l907,60,892,52xe" fillcolor="#010101" stroked="f">
                  <v:path arrowok="t" o:connecttype="custom" o:connectlocs="892,52;811,52;814,56;814,64;811,68;890,68;907,60;892,52" o:connectangles="0,0,0,0,0,0,0,0"/>
                </v:shape>
                <w10:wrap anchorx="page" anchory="page"/>
              </v:group>
            </w:pict>
          </mc:Fallback>
        </mc:AlternateContent>
      </w:r>
      <w:r>
        <w:rPr>
          <w:noProof/>
        </w:rPr>
        <mc:AlternateContent>
          <mc:Choice Requires="wpg">
            <w:drawing>
              <wp:anchor distT="0" distB="0" distL="114300" distR="114300" simplePos="0" relativeHeight="251518976" behindDoc="0" locked="0" layoutInCell="0" allowOverlap="1">
                <wp:simplePos x="0" y="0"/>
                <wp:positionH relativeFrom="page">
                  <wp:posOffset>4372610</wp:posOffset>
                </wp:positionH>
                <wp:positionV relativeFrom="page">
                  <wp:posOffset>3495040</wp:posOffset>
                </wp:positionV>
                <wp:extent cx="576580" cy="76200"/>
                <wp:effectExtent l="0" t="0" r="0" b="0"/>
                <wp:wrapNone/>
                <wp:docPr id="878" name="Group 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 cy="76200"/>
                          <a:chOff x="6886" y="5504"/>
                          <a:chExt cx="908" cy="120"/>
                        </a:xfrm>
                      </wpg:grpSpPr>
                      <wps:wsp>
                        <wps:cNvPr id="879" name="Freeform 644"/>
                        <wps:cNvSpPr>
                          <a:spLocks/>
                        </wps:cNvSpPr>
                        <wps:spPr bwMode="auto">
                          <a:xfrm>
                            <a:off x="6886" y="5504"/>
                            <a:ext cx="908" cy="120"/>
                          </a:xfrm>
                          <a:custGeom>
                            <a:avLst/>
                            <a:gdLst>
                              <a:gd name="T0" fmla="*/ 787 w 908"/>
                              <a:gd name="T1" fmla="*/ 0 h 120"/>
                              <a:gd name="T2" fmla="*/ 787 w 908"/>
                              <a:gd name="T3" fmla="*/ 120 h 120"/>
                              <a:gd name="T4" fmla="*/ 892 w 908"/>
                              <a:gd name="T5" fmla="*/ 67 h 120"/>
                              <a:gd name="T6" fmla="*/ 811 w 908"/>
                              <a:gd name="T7" fmla="*/ 67 h 120"/>
                              <a:gd name="T8" fmla="*/ 814 w 908"/>
                              <a:gd name="T9" fmla="*/ 63 h 120"/>
                              <a:gd name="T10" fmla="*/ 814 w 908"/>
                              <a:gd name="T11" fmla="*/ 55 h 120"/>
                              <a:gd name="T12" fmla="*/ 811 w 908"/>
                              <a:gd name="T13" fmla="*/ 51 h 120"/>
                              <a:gd name="T14" fmla="*/ 890 w 908"/>
                              <a:gd name="T15" fmla="*/ 51 h 120"/>
                              <a:gd name="T16" fmla="*/ 787 w 908"/>
                              <a:gd name="T17"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08" h="120">
                                <a:moveTo>
                                  <a:pt x="787" y="0"/>
                                </a:moveTo>
                                <a:lnTo>
                                  <a:pt x="787" y="120"/>
                                </a:lnTo>
                                <a:lnTo>
                                  <a:pt x="892" y="67"/>
                                </a:lnTo>
                                <a:lnTo>
                                  <a:pt x="811" y="67"/>
                                </a:lnTo>
                                <a:lnTo>
                                  <a:pt x="814" y="63"/>
                                </a:lnTo>
                                <a:lnTo>
                                  <a:pt x="814" y="55"/>
                                </a:lnTo>
                                <a:lnTo>
                                  <a:pt x="811" y="51"/>
                                </a:lnTo>
                                <a:lnTo>
                                  <a:pt x="890" y="51"/>
                                </a:lnTo>
                                <a:lnTo>
                                  <a:pt x="787"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0" name="Freeform 645"/>
                        <wps:cNvSpPr>
                          <a:spLocks/>
                        </wps:cNvSpPr>
                        <wps:spPr bwMode="auto">
                          <a:xfrm>
                            <a:off x="6886" y="5504"/>
                            <a:ext cx="908" cy="120"/>
                          </a:xfrm>
                          <a:custGeom>
                            <a:avLst/>
                            <a:gdLst>
                              <a:gd name="T0" fmla="*/ 787 w 908"/>
                              <a:gd name="T1" fmla="*/ 51 h 120"/>
                              <a:gd name="T2" fmla="*/ 3 w 908"/>
                              <a:gd name="T3" fmla="*/ 51 h 120"/>
                              <a:gd name="T4" fmla="*/ 0 w 908"/>
                              <a:gd name="T5" fmla="*/ 55 h 120"/>
                              <a:gd name="T6" fmla="*/ 0 w 908"/>
                              <a:gd name="T7" fmla="*/ 63 h 120"/>
                              <a:gd name="T8" fmla="*/ 3 w 908"/>
                              <a:gd name="T9" fmla="*/ 67 h 120"/>
                              <a:gd name="T10" fmla="*/ 787 w 908"/>
                              <a:gd name="T11" fmla="*/ 67 h 120"/>
                              <a:gd name="T12" fmla="*/ 787 w 908"/>
                              <a:gd name="T13" fmla="*/ 51 h 120"/>
                            </a:gdLst>
                            <a:ahLst/>
                            <a:cxnLst>
                              <a:cxn ang="0">
                                <a:pos x="T0" y="T1"/>
                              </a:cxn>
                              <a:cxn ang="0">
                                <a:pos x="T2" y="T3"/>
                              </a:cxn>
                              <a:cxn ang="0">
                                <a:pos x="T4" y="T5"/>
                              </a:cxn>
                              <a:cxn ang="0">
                                <a:pos x="T6" y="T7"/>
                              </a:cxn>
                              <a:cxn ang="0">
                                <a:pos x="T8" y="T9"/>
                              </a:cxn>
                              <a:cxn ang="0">
                                <a:pos x="T10" y="T11"/>
                              </a:cxn>
                              <a:cxn ang="0">
                                <a:pos x="T12" y="T13"/>
                              </a:cxn>
                            </a:cxnLst>
                            <a:rect l="0" t="0" r="r" b="b"/>
                            <a:pathLst>
                              <a:path w="908" h="120">
                                <a:moveTo>
                                  <a:pt x="787" y="51"/>
                                </a:moveTo>
                                <a:lnTo>
                                  <a:pt x="3" y="51"/>
                                </a:lnTo>
                                <a:lnTo>
                                  <a:pt x="0" y="55"/>
                                </a:lnTo>
                                <a:lnTo>
                                  <a:pt x="0" y="63"/>
                                </a:lnTo>
                                <a:lnTo>
                                  <a:pt x="3" y="67"/>
                                </a:lnTo>
                                <a:lnTo>
                                  <a:pt x="787" y="67"/>
                                </a:lnTo>
                                <a:lnTo>
                                  <a:pt x="787" y="51"/>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1" name="Freeform 646"/>
                        <wps:cNvSpPr>
                          <a:spLocks/>
                        </wps:cNvSpPr>
                        <wps:spPr bwMode="auto">
                          <a:xfrm>
                            <a:off x="6886" y="5504"/>
                            <a:ext cx="908" cy="120"/>
                          </a:xfrm>
                          <a:custGeom>
                            <a:avLst/>
                            <a:gdLst>
                              <a:gd name="T0" fmla="*/ 890 w 908"/>
                              <a:gd name="T1" fmla="*/ 51 h 120"/>
                              <a:gd name="T2" fmla="*/ 811 w 908"/>
                              <a:gd name="T3" fmla="*/ 51 h 120"/>
                              <a:gd name="T4" fmla="*/ 814 w 908"/>
                              <a:gd name="T5" fmla="*/ 55 h 120"/>
                              <a:gd name="T6" fmla="*/ 814 w 908"/>
                              <a:gd name="T7" fmla="*/ 63 h 120"/>
                              <a:gd name="T8" fmla="*/ 811 w 908"/>
                              <a:gd name="T9" fmla="*/ 67 h 120"/>
                              <a:gd name="T10" fmla="*/ 892 w 908"/>
                              <a:gd name="T11" fmla="*/ 67 h 120"/>
                              <a:gd name="T12" fmla="*/ 907 w 908"/>
                              <a:gd name="T13" fmla="*/ 60 h 120"/>
                              <a:gd name="T14" fmla="*/ 890 w 908"/>
                              <a:gd name="T15" fmla="*/ 51 h 1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08" h="120">
                                <a:moveTo>
                                  <a:pt x="890" y="51"/>
                                </a:moveTo>
                                <a:lnTo>
                                  <a:pt x="811" y="51"/>
                                </a:lnTo>
                                <a:lnTo>
                                  <a:pt x="814" y="55"/>
                                </a:lnTo>
                                <a:lnTo>
                                  <a:pt x="814" y="63"/>
                                </a:lnTo>
                                <a:lnTo>
                                  <a:pt x="811" y="67"/>
                                </a:lnTo>
                                <a:lnTo>
                                  <a:pt x="892" y="67"/>
                                </a:lnTo>
                                <a:lnTo>
                                  <a:pt x="907" y="60"/>
                                </a:lnTo>
                                <a:lnTo>
                                  <a:pt x="890" y="51"/>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184D1C" id="Group 643" o:spid="_x0000_s1026" style="position:absolute;margin-left:344.3pt;margin-top:275.2pt;width:45.4pt;height:6pt;z-index:251518976;mso-position-horizontal-relative:page;mso-position-vertical-relative:page" coordorigin="6886,5504" coordsize="90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" o:allowincell="f">
                <v:shape id="Freeform 644" o:spid="_x0000_s1027" style="position:absolute;left:6886;top:5504;width:908;height:120;visibility:visible;mso-wrap-style:square;v-text-anchor:top" coordsize="90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wYhcQA&#10;AADcAAAADwAAAGRycy9kb3ducmV2LnhtbESPT4vCMBTE74LfITzBm6buwa3VKLog6mVZ/92fzbMt&#10;bV5KE2399puFBY/DzPyGWaw6U4knNa6wrGAyjkAQp1YXnCm4nLejGITzyBory6TgRQ5Wy35vgYm2&#10;LR/pefKZCBB2CSrIva8TKV2ak0E3tjVx8O62MeiDbDKpG2wD3FTyI4qm0mDBYSHHmr5ySsvTwyjY&#10;na9t5LtNvLsdvktZ7tfl8f6j1HDQrecgPHX+Hf5v77WC+HMGf2fC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sGIXEAAAA3AAAAA8AAAAAAAAAAAAAAAAAmAIAAGRycy9k&#10;b3ducmV2LnhtbFBLBQYAAAAABAAEAPUAAACJAwAAAAA=&#10;" path="m787,r,120l892,67r-81,l814,63r,-8l811,51r79,l787,xe" fillcolor="#010101" stroked="f">
                  <v:path arrowok="t" o:connecttype="custom" o:connectlocs="787,0;787,120;892,67;811,67;814,63;814,55;811,51;890,51;787,0" o:connectangles="0,0,0,0,0,0,0,0,0"/>
                </v:shape>
                <v:shape id="Freeform 645" o:spid="_x0000_s1028" style="position:absolute;left:6886;top:5504;width:908;height:120;visibility:visible;mso-wrap-style:square;v-text-anchor:top" coordsize="90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PBP8EA&#10;AADcAAAADwAAAGRycy9kb3ducmV2LnhtbERPTWuDQBC9F/oflin0Vtf2UMS4EVsoSS8hxuQ+dScq&#10;urPibtX8++yh0OPjfWf5agYx0+Q6ywpeoxgEcW11x42Cc/X1koBwHlnjYJkU3MhBvn18yDDVduGS&#10;5pNvRAhhl6KC1vsxldLVLRl0kR2JA3e1k0Ef4NRIPeESws0g3+L4XRrsODS0ONJnS3V/+jUKdtVl&#10;if36kex+vg+97PdFX16PSj0/rcUGhKfV/4v/3HutIEnC/HAmHAG5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DwT/BAAAA3AAAAA8AAAAAAAAAAAAAAAAAmAIAAGRycy9kb3du&#10;cmV2LnhtbFBLBQYAAAAABAAEAPUAAACGAwAAAAA=&#10;" path="m787,51l3,51,,55r,8l3,67r784,l787,51xe" fillcolor="#010101" stroked="f">
                  <v:path arrowok="t" o:connecttype="custom" o:connectlocs="787,51;3,51;0,55;0,63;3,67;787,67;787,51" o:connectangles="0,0,0,0,0,0,0"/>
                </v:shape>
                <v:shape id="Freeform 646" o:spid="_x0000_s1029" style="position:absolute;left:6886;top:5504;width:908;height:120;visibility:visible;mso-wrap-style:square;v-text-anchor:top" coordsize="90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9kpMQA&#10;AADcAAAADwAAAGRycy9kb3ducmV2LnhtbESPQWvCQBSE70L/w/KE3nQTDyWkrpIKRXspRu39NftM&#10;QrJvQ3ZN0n/fFQSPw8x8w6y3k2nFQL2rLSuIlxEI4sLqmksFl/PnIgHhPLLG1jIp+CMH283LbI2p&#10;tiPnNJx8KQKEXYoKKu+7VEpXVGTQLW1HHLyr7Q36IPtS6h7HADetXEXRmzRYc1iosKNdRUVzuhkF&#10;+/PPGPnpI9n/fn03sjlkTX49KvU6n7J3EJ4m/ww/2getIEliuJ8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PZKTEAAAA3AAAAA8AAAAAAAAAAAAAAAAAmAIAAGRycy9k&#10;b3ducmV2LnhtbFBLBQYAAAAABAAEAPUAAACJAwAAAAA=&#10;" path="m890,51r-79,l814,55r,8l811,67r81,l907,60,890,51xe" fillcolor="#010101" stroked="f">
                  <v:path arrowok="t" o:connecttype="custom" o:connectlocs="890,51;811,51;814,55;814,63;811,67;892,67;907,60;890,51" o:connectangles="0,0,0,0,0,0,0,0"/>
                </v:shape>
                <w10:wrap anchorx="page" anchory="page"/>
              </v:group>
            </w:pict>
          </mc:Fallback>
        </mc:AlternateContent>
      </w:r>
      <w:r>
        <w:rPr>
          <w:noProof/>
        </w:rPr>
        <mc:AlternateContent>
          <mc:Choice Requires="wpg">
            <w:drawing>
              <wp:anchor distT="0" distB="0" distL="114300" distR="114300" simplePos="0" relativeHeight="251520000" behindDoc="0" locked="0" layoutInCell="0" allowOverlap="1">
                <wp:simplePos x="0" y="0"/>
                <wp:positionH relativeFrom="page">
                  <wp:posOffset>4372610</wp:posOffset>
                </wp:positionH>
                <wp:positionV relativeFrom="page">
                  <wp:posOffset>2694940</wp:posOffset>
                </wp:positionV>
                <wp:extent cx="576580" cy="76200"/>
                <wp:effectExtent l="0" t="0" r="0" b="0"/>
                <wp:wrapNone/>
                <wp:docPr id="874" name="Group 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 cy="76200"/>
                          <a:chOff x="6886" y="4244"/>
                          <a:chExt cx="908" cy="120"/>
                        </a:xfrm>
                      </wpg:grpSpPr>
                      <wps:wsp>
                        <wps:cNvPr id="875" name="Freeform 648"/>
                        <wps:cNvSpPr>
                          <a:spLocks/>
                        </wps:cNvSpPr>
                        <wps:spPr bwMode="auto">
                          <a:xfrm>
                            <a:off x="6886" y="4244"/>
                            <a:ext cx="908" cy="120"/>
                          </a:xfrm>
                          <a:custGeom>
                            <a:avLst/>
                            <a:gdLst>
                              <a:gd name="T0" fmla="*/ 787 w 908"/>
                              <a:gd name="T1" fmla="*/ 0 h 120"/>
                              <a:gd name="T2" fmla="*/ 787 w 908"/>
                              <a:gd name="T3" fmla="*/ 120 h 120"/>
                              <a:gd name="T4" fmla="*/ 892 w 908"/>
                              <a:gd name="T5" fmla="*/ 67 h 120"/>
                              <a:gd name="T6" fmla="*/ 811 w 908"/>
                              <a:gd name="T7" fmla="*/ 67 h 120"/>
                              <a:gd name="T8" fmla="*/ 814 w 908"/>
                              <a:gd name="T9" fmla="*/ 63 h 120"/>
                              <a:gd name="T10" fmla="*/ 814 w 908"/>
                              <a:gd name="T11" fmla="*/ 55 h 120"/>
                              <a:gd name="T12" fmla="*/ 811 w 908"/>
                              <a:gd name="T13" fmla="*/ 51 h 120"/>
                              <a:gd name="T14" fmla="*/ 890 w 908"/>
                              <a:gd name="T15" fmla="*/ 51 h 120"/>
                              <a:gd name="T16" fmla="*/ 787 w 908"/>
                              <a:gd name="T17"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08" h="120">
                                <a:moveTo>
                                  <a:pt x="787" y="0"/>
                                </a:moveTo>
                                <a:lnTo>
                                  <a:pt x="787" y="120"/>
                                </a:lnTo>
                                <a:lnTo>
                                  <a:pt x="892" y="67"/>
                                </a:lnTo>
                                <a:lnTo>
                                  <a:pt x="811" y="67"/>
                                </a:lnTo>
                                <a:lnTo>
                                  <a:pt x="814" y="63"/>
                                </a:lnTo>
                                <a:lnTo>
                                  <a:pt x="814" y="55"/>
                                </a:lnTo>
                                <a:lnTo>
                                  <a:pt x="811" y="51"/>
                                </a:lnTo>
                                <a:lnTo>
                                  <a:pt x="890" y="51"/>
                                </a:lnTo>
                                <a:lnTo>
                                  <a:pt x="787"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 name="Freeform 649"/>
                        <wps:cNvSpPr>
                          <a:spLocks/>
                        </wps:cNvSpPr>
                        <wps:spPr bwMode="auto">
                          <a:xfrm>
                            <a:off x="6886" y="4244"/>
                            <a:ext cx="908" cy="120"/>
                          </a:xfrm>
                          <a:custGeom>
                            <a:avLst/>
                            <a:gdLst>
                              <a:gd name="T0" fmla="*/ 787 w 908"/>
                              <a:gd name="T1" fmla="*/ 51 h 120"/>
                              <a:gd name="T2" fmla="*/ 3 w 908"/>
                              <a:gd name="T3" fmla="*/ 51 h 120"/>
                              <a:gd name="T4" fmla="*/ 0 w 908"/>
                              <a:gd name="T5" fmla="*/ 55 h 120"/>
                              <a:gd name="T6" fmla="*/ 0 w 908"/>
                              <a:gd name="T7" fmla="*/ 63 h 120"/>
                              <a:gd name="T8" fmla="*/ 3 w 908"/>
                              <a:gd name="T9" fmla="*/ 67 h 120"/>
                              <a:gd name="T10" fmla="*/ 787 w 908"/>
                              <a:gd name="T11" fmla="*/ 67 h 120"/>
                              <a:gd name="T12" fmla="*/ 787 w 908"/>
                              <a:gd name="T13" fmla="*/ 51 h 120"/>
                            </a:gdLst>
                            <a:ahLst/>
                            <a:cxnLst>
                              <a:cxn ang="0">
                                <a:pos x="T0" y="T1"/>
                              </a:cxn>
                              <a:cxn ang="0">
                                <a:pos x="T2" y="T3"/>
                              </a:cxn>
                              <a:cxn ang="0">
                                <a:pos x="T4" y="T5"/>
                              </a:cxn>
                              <a:cxn ang="0">
                                <a:pos x="T6" y="T7"/>
                              </a:cxn>
                              <a:cxn ang="0">
                                <a:pos x="T8" y="T9"/>
                              </a:cxn>
                              <a:cxn ang="0">
                                <a:pos x="T10" y="T11"/>
                              </a:cxn>
                              <a:cxn ang="0">
                                <a:pos x="T12" y="T13"/>
                              </a:cxn>
                            </a:cxnLst>
                            <a:rect l="0" t="0" r="r" b="b"/>
                            <a:pathLst>
                              <a:path w="908" h="120">
                                <a:moveTo>
                                  <a:pt x="787" y="51"/>
                                </a:moveTo>
                                <a:lnTo>
                                  <a:pt x="3" y="51"/>
                                </a:lnTo>
                                <a:lnTo>
                                  <a:pt x="0" y="55"/>
                                </a:lnTo>
                                <a:lnTo>
                                  <a:pt x="0" y="63"/>
                                </a:lnTo>
                                <a:lnTo>
                                  <a:pt x="3" y="67"/>
                                </a:lnTo>
                                <a:lnTo>
                                  <a:pt x="787" y="67"/>
                                </a:lnTo>
                                <a:lnTo>
                                  <a:pt x="787" y="51"/>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7" name="Freeform 650"/>
                        <wps:cNvSpPr>
                          <a:spLocks/>
                        </wps:cNvSpPr>
                        <wps:spPr bwMode="auto">
                          <a:xfrm>
                            <a:off x="6886" y="4244"/>
                            <a:ext cx="908" cy="120"/>
                          </a:xfrm>
                          <a:custGeom>
                            <a:avLst/>
                            <a:gdLst>
                              <a:gd name="T0" fmla="*/ 890 w 908"/>
                              <a:gd name="T1" fmla="*/ 51 h 120"/>
                              <a:gd name="T2" fmla="*/ 811 w 908"/>
                              <a:gd name="T3" fmla="*/ 51 h 120"/>
                              <a:gd name="T4" fmla="*/ 814 w 908"/>
                              <a:gd name="T5" fmla="*/ 55 h 120"/>
                              <a:gd name="T6" fmla="*/ 814 w 908"/>
                              <a:gd name="T7" fmla="*/ 63 h 120"/>
                              <a:gd name="T8" fmla="*/ 811 w 908"/>
                              <a:gd name="T9" fmla="*/ 67 h 120"/>
                              <a:gd name="T10" fmla="*/ 892 w 908"/>
                              <a:gd name="T11" fmla="*/ 67 h 120"/>
                              <a:gd name="T12" fmla="*/ 907 w 908"/>
                              <a:gd name="T13" fmla="*/ 60 h 120"/>
                              <a:gd name="T14" fmla="*/ 890 w 908"/>
                              <a:gd name="T15" fmla="*/ 51 h 1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08" h="120">
                                <a:moveTo>
                                  <a:pt x="890" y="51"/>
                                </a:moveTo>
                                <a:lnTo>
                                  <a:pt x="811" y="51"/>
                                </a:lnTo>
                                <a:lnTo>
                                  <a:pt x="814" y="55"/>
                                </a:lnTo>
                                <a:lnTo>
                                  <a:pt x="814" y="63"/>
                                </a:lnTo>
                                <a:lnTo>
                                  <a:pt x="811" y="67"/>
                                </a:lnTo>
                                <a:lnTo>
                                  <a:pt x="892" y="67"/>
                                </a:lnTo>
                                <a:lnTo>
                                  <a:pt x="907" y="60"/>
                                </a:lnTo>
                                <a:lnTo>
                                  <a:pt x="890" y="51"/>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9C6896" id="Group 647" o:spid="_x0000_s1026" style="position:absolute;margin-left:344.3pt;margin-top:212.2pt;width:45.4pt;height:6pt;z-index:251520000;mso-position-horizontal-relative:page;mso-position-vertical-relative:page" coordorigin="6886,4244" coordsize="90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" o:allowincell="f">
                <v:shape id="Freeform 648" o:spid="_x0000_s1027" style="position:absolute;left:6886;top:4244;width:908;height:120;visibility:visible;mso-wrap-style:square;v-text-anchor:top" coordsize="90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ESgMMA&#10;AADcAAAADwAAAGRycy9kb3ducmV2LnhtbESPQYvCMBSE7wv+h/AEb2uqoFuqUVQQ9SKrrvdn82xL&#10;m5fSRFv/vVlY2OMwM98w82VnKvGkxhWWFYyGEQji1OqCMwU/l+1nDMJ5ZI2VZVLwIgfLRe9jjom2&#10;LZ/oefaZCBB2CSrIva8TKV2ak0E3tDVx8O62MeiDbDKpG2wD3FRyHEVTabDgsJBjTZuc0vL8MAp2&#10;l2sb+W4d726HYynL/ao83b+VGvS71QyEp87/h//ae60g/prA75lwBOTi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ESgMMAAADcAAAADwAAAAAAAAAAAAAAAACYAgAAZHJzL2Rv&#10;d25yZXYueG1sUEsFBgAAAAAEAAQA9QAAAIgDAAAAAA==&#10;" path="m787,r,120l892,67r-81,l814,63r,-8l811,51r79,l787,xe" fillcolor="#010101" stroked="f">
                  <v:path arrowok="t" o:connecttype="custom" o:connectlocs="787,0;787,120;892,67;811,67;814,63;814,55;811,51;890,51;787,0" o:connectangles="0,0,0,0,0,0,0,0,0"/>
                </v:shape>
                <v:shape id="Freeform 649" o:spid="_x0000_s1028" style="position:absolute;left:6886;top:4244;width:908;height:120;visibility:visible;mso-wrap-style:square;v-text-anchor:top" coordsize="90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OM98MA&#10;AADcAAAADwAAAGRycy9kb3ducmV2LnhtbESPQYvCMBSE78L+h/AW9qapHrRUo+jConsRrXp/Ns+2&#10;tHkpTbTdf78RBI/DzHzDLFa9qcWDWldaVjAeRSCIM6tLzhWcTz/DGITzyBpry6Tgjxyslh+DBSba&#10;dnykR+pzESDsElRQeN8kUrqsIINuZBvi4N1sa9AH2eZSt9gFuKnlJIqm0mDJYaHAhr4Lyqr0bhRs&#10;T5cu8v0m3l5/95WsduvqeDso9fXZr+cgPPX+HX61d1pBPJvC80w4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OM98MAAADcAAAADwAAAAAAAAAAAAAAAACYAgAAZHJzL2Rv&#10;d25yZXYueG1sUEsFBgAAAAAEAAQA9QAAAIgDAAAAAA==&#10;" path="m787,51l3,51,,55r,8l3,67r784,l787,51xe" fillcolor="#010101" stroked="f">
                  <v:path arrowok="t" o:connecttype="custom" o:connectlocs="787,51;3,51;0,55;0,63;3,67;787,67;787,51" o:connectangles="0,0,0,0,0,0,0"/>
                </v:shape>
                <v:shape id="Freeform 650" o:spid="_x0000_s1029" style="position:absolute;left:6886;top:4244;width:908;height:120;visibility:visible;mso-wrap-style:square;v-text-anchor:top" coordsize="90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8pbMMA&#10;AADcAAAADwAAAGRycy9kb3ducmV2LnhtbESPT4vCMBTE7wt+h/AEb2uqBy3VKCqIeln8s3t/Ns+2&#10;tHkpTbT1228EweMwM79h5svOVOJBjSssKxgNIxDEqdUFZwp+L9vvGITzyBory6TgSQ6Wi97XHBNt&#10;Wz7R4+wzESDsElSQe18nUro0J4NuaGvi4N1sY9AH2WRSN9gGuKnkOIom0mDBYSHHmjY5peX5bhTs&#10;Ln9t5Lt1vLsefkpZ7lfl6XZUatDvVjMQnjr/Cb/be60gnk7hdSYc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8pbMMAAADcAAAADwAAAAAAAAAAAAAAAACYAgAAZHJzL2Rv&#10;d25yZXYueG1sUEsFBgAAAAAEAAQA9QAAAIgDAAAAAA==&#10;" path="m890,51r-79,l814,55r,8l811,67r81,l907,60,890,51xe" fillcolor="#010101" stroked="f">
                  <v:path arrowok="t" o:connecttype="custom" o:connectlocs="890,51;811,51;814,55;814,63;811,67;892,67;907,60;890,51" o:connectangles="0,0,0,0,0,0,0,0"/>
                </v:shape>
                <w10:wrap anchorx="page" anchory="page"/>
              </v:group>
            </w:pict>
          </mc:Fallback>
        </mc:AlternateContent>
      </w:r>
      <w:r>
        <w:rPr>
          <w:noProof/>
        </w:rPr>
        <mc:AlternateContent>
          <mc:Choice Requires="wpg">
            <w:drawing>
              <wp:anchor distT="0" distB="0" distL="114300" distR="114300" simplePos="0" relativeHeight="251521024" behindDoc="0" locked="0" layoutInCell="0" allowOverlap="1">
                <wp:simplePos x="0" y="0"/>
                <wp:positionH relativeFrom="page">
                  <wp:posOffset>2376805</wp:posOffset>
                </wp:positionH>
                <wp:positionV relativeFrom="page">
                  <wp:posOffset>2047240</wp:posOffset>
                </wp:positionV>
                <wp:extent cx="114300" cy="342900"/>
                <wp:effectExtent l="0" t="0" r="0" b="0"/>
                <wp:wrapNone/>
                <wp:docPr id="870" name="Group 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342900"/>
                          <a:chOff x="3743" y="3224"/>
                          <a:chExt cx="180" cy="540"/>
                        </a:xfrm>
                      </wpg:grpSpPr>
                      <wps:wsp>
                        <wps:cNvPr id="871" name="Freeform 652"/>
                        <wps:cNvSpPr>
                          <a:spLocks/>
                        </wps:cNvSpPr>
                        <wps:spPr bwMode="auto">
                          <a:xfrm>
                            <a:off x="3743" y="3224"/>
                            <a:ext cx="180" cy="540"/>
                          </a:xfrm>
                          <a:custGeom>
                            <a:avLst/>
                            <a:gdLst>
                              <a:gd name="T0" fmla="*/ 60 w 180"/>
                              <a:gd name="T1" fmla="*/ 360 h 540"/>
                              <a:gd name="T2" fmla="*/ 0 w 180"/>
                              <a:gd name="T3" fmla="*/ 360 h 540"/>
                              <a:gd name="T4" fmla="*/ 90 w 180"/>
                              <a:gd name="T5" fmla="*/ 540 h 540"/>
                              <a:gd name="T6" fmla="*/ 165 w 180"/>
                              <a:gd name="T7" fmla="*/ 390 h 540"/>
                              <a:gd name="T8" fmla="*/ 60 w 180"/>
                              <a:gd name="T9" fmla="*/ 390 h 540"/>
                              <a:gd name="T10" fmla="*/ 60 w 180"/>
                              <a:gd name="T11" fmla="*/ 360 h 540"/>
                            </a:gdLst>
                            <a:ahLst/>
                            <a:cxnLst>
                              <a:cxn ang="0">
                                <a:pos x="T0" y="T1"/>
                              </a:cxn>
                              <a:cxn ang="0">
                                <a:pos x="T2" y="T3"/>
                              </a:cxn>
                              <a:cxn ang="0">
                                <a:pos x="T4" y="T5"/>
                              </a:cxn>
                              <a:cxn ang="0">
                                <a:pos x="T6" y="T7"/>
                              </a:cxn>
                              <a:cxn ang="0">
                                <a:pos x="T8" y="T9"/>
                              </a:cxn>
                              <a:cxn ang="0">
                                <a:pos x="T10" y="T11"/>
                              </a:cxn>
                            </a:cxnLst>
                            <a:rect l="0" t="0" r="r" b="b"/>
                            <a:pathLst>
                              <a:path w="180" h="540">
                                <a:moveTo>
                                  <a:pt x="60" y="360"/>
                                </a:moveTo>
                                <a:lnTo>
                                  <a:pt x="0" y="360"/>
                                </a:lnTo>
                                <a:lnTo>
                                  <a:pt x="90" y="540"/>
                                </a:lnTo>
                                <a:lnTo>
                                  <a:pt x="165" y="390"/>
                                </a:lnTo>
                                <a:lnTo>
                                  <a:pt x="60" y="390"/>
                                </a:lnTo>
                                <a:lnTo>
                                  <a:pt x="60" y="36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2" name="Freeform 653"/>
                        <wps:cNvSpPr>
                          <a:spLocks/>
                        </wps:cNvSpPr>
                        <wps:spPr bwMode="auto">
                          <a:xfrm>
                            <a:off x="3743" y="3224"/>
                            <a:ext cx="180" cy="540"/>
                          </a:xfrm>
                          <a:custGeom>
                            <a:avLst/>
                            <a:gdLst>
                              <a:gd name="T0" fmla="*/ 120 w 180"/>
                              <a:gd name="T1" fmla="*/ 0 h 540"/>
                              <a:gd name="T2" fmla="*/ 60 w 180"/>
                              <a:gd name="T3" fmla="*/ 0 h 540"/>
                              <a:gd name="T4" fmla="*/ 60 w 180"/>
                              <a:gd name="T5" fmla="*/ 390 h 540"/>
                              <a:gd name="T6" fmla="*/ 120 w 180"/>
                              <a:gd name="T7" fmla="*/ 390 h 540"/>
                              <a:gd name="T8" fmla="*/ 120 w 180"/>
                              <a:gd name="T9" fmla="*/ 0 h 540"/>
                            </a:gdLst>
                            <a:ahLst/>
                            <a:cxnLst>
                              <a:cxn ang="0">
                                <a:pos x="T0" y="T1"/>
                              </a:cxn>
                              <a:cxn ang="0">
                                <a:pos x="T2" y="T3"/>
                              </a:cxn>
                              <a:cxn ang="0">
                                <a:pos x="T4" y="T5"/>
                              </a:cxn>
                              <a:cxn ang="0">
                                <a:pos x="T6" y="T7"/>
                              </a:cxn>
                              <a:cxn ang="0">
                                <a:pos x="T8" y="T9"/>
                              </a:cxn>
                            </a:cxnLst>
                            <a:rect l="0" t="0" r="r" b="b"/>
                            <a:pathLst>
                              <a:path w="180" h="540">
                                <a:moveTo>
                                  <a:pt x="120" y="0"/>
                                </a:moveTo>
                                <a:lnTo>
                                  <a:pt x="60" y="0"/>
                                </a:lnTo>
                                <a:lnTo>
                                  <a:pt x="60" y="390"/>
                                </a:lnTo>
                                <a:lnTo>
                                  <a:pt x="120" y="390"/>
                                </a:lnTo>
                                <a:lnTo>
                                  <a:pt x="12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 name="Freeform 654"/>
                        <wps:cNvSpPr>
                          <a:spLocks/>
                        </wps:cNvSpPr>
                        <wps:spPr bwMode="auto">
                          <a:xfrm>
                            <a:off x="3743" y="3224"/>
                            <a:ext cx="180" cy="540"/>
                          </a:xfrm>
                          <a:custGeom>
                            <a:avLst/>
                            <a:gdLst>
                              <a:gd name="T0" fmla="*/ 180 w 180"/>
                              <a:gd name="T1" fmla="*/ 360 h 540"/>
                              <a:gd name="T2" fmla="*/ 120 w 180"/>
                              <a:gd name="T3" fmla="*/ 360 h 540"/>
                              <a:gd name="T4" fmla="*/ 120 w 180"/>
                              <a:gd name="T5" fmla="*/ 390 h 540"/>
                              <a:gd name="T6" fmla="*/ 165 w 180"/>
                              <a:gd name="T7" fmla="*/ 390 h 540"/>
                              <a:gd name="T8" fmla="*/ 180 w 180"/>
                              <a:gd name="T9" fmla="*/ 360 h 540"/>
                            </a:gdLst>
                            <a:ahLst/>
                            <a:cxnLst>
                              <a:cxn ang="0">
                                <a:pos x="T0" y="T1"/>
                              </a:cxn>
                              <a:cxn ang="0">
                                <a:pos x="T2" y="T3"/>
                              </a:cxn>
                              <a:cxn ang="0">
                                <a:pos x="T4" y="T5"/>
                              </a:cxn>
                              <a:cxn ang="0">
                                <a:pos x="T6" y="T7"/>
                              </a:cxn>
                              <a:cxn ang="0">
                                <a:pos x="T8" y="T9"/>
                              </a:cxn>
                            </a:cxnLst>
                            <a:rect l="0" t="0" r="r" b="b"/>
                            <a:pathLst>
                              <a:path w="180" h="540">
                                <a:moveTo>
                                  <a:pt x="180" y="360"/>
                                </a:moveTo>
                                <a:lnTo>
                                  <a:pt x="120" y="360"/>
                                </a:lnTo>
                                <a:lnTo>
                                  <a:pt x="120" y="390"/>
                                </a:lnTo>
                                <a:lnTo>
                                  <a:pt x="165" y="390"/>
                                </a:lnTo>
                                <a:lnTo>
                                  <a:pt x="180" y="36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49385D" id="Group 651" o:spid="_x0000_s1026" style="position:absolute;margin-left:187.15pt;margin-top:161.2pt;width:9pt;height:27pt;z-index:251521024;mso-position-horizontal-relative:page;mso-position-vertical-relative:page" coordorigin="3743,3224" coordsize="18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" o:allowincell="f">
                <v:shape id="Freeform 652" o:spid="_x0000_s1027" style="position:absolute;left:3743;top:3224;width:180;height:540;visibility:visible;mso-wrap-style:square;v-text-anchor:top" coordsize="1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oRWsMA&#10;AADcAAAADwAAAGRycy9kb3ducmV2LnhtbESPT2vCQBTE70K/w/IK3nRj0TakriJC1Kt/2vMj+0yi&#10;2bchu02in94VCh6HmfkNM1/2phItNa60rGAyjkAQZ1aXnCs4HdNRDMJ5ZI2VZVJwIwfLxdtgjom2&#10;He+pPfhcBAi7BBUU3teJlC4ryKAb25o4eGfbGPRBNrnUDXYBbir5EUWf0mDJYaHAmtYFZdfDn1Fw&#10;uaa/8XSd3lebLR3v1LX6Z9YqNXzvV98gPPX+Ff5v77SC+GsCzzPh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oRWsMAAADcAAAADwAAAAAAAAAAAAAAAACYAgAAZHJzL2Rv&#10;d25yZXYueG1sUEsFBgAAAAAEAAQA9QAAAIgDAAAAAA==&#10;" path="m60,360l,360,90,540,165,390r-105,l60,360xe" fillcolor="#010101" stroked="f">
                  <v:path arrowok="t" o:connecttype="custom" o:connectlocs="60,360;0,360;90,540;165,390;60,390;60,360" o:connectangles="0,0,0,0,0,0"/>
                </v:shape>
                <v:shape id="Freeform 653" o:spid="_x0000_s1028" style="position:absolute;left:3743;top:3224;width:180;height:540;visibility:visible;mso-wrap-style:square;v-text-anchor:top" coordsize="1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iPLcQA&#10;AADcAAAADwAAAGRycy9kb3ducmV2LnhtbESPQWvCQBSE70L/w/IK3nRTaW1IXYMIqV7VtudH9pnE&#10;ZN+G7DaJ/vquIPQ4zMw3zCodTSN66lxlWcHLPAJBnFtdcaHg65TNYhDOI2tsLJOCKzlI10+TFSba&#10;Dnyg/ugLESDsElRQet8mUrq8JINublvi4J1tZ9AH2RVSdzgEuGnkIoqW0mDFYaHElrYl5fXx1yi4&#10;1NlP/LrNbpvPHZ1uNPT6+61Xavo8bj5AeBr9f/jR3msF8fsC7mfC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4jy3EAAAA3AAAAA8AAAAAAAAAAAAAAAAAmAIAAGRycy9k&#10;b3ducmV2LnhtbFBLBQYAAAAABAAEAPUAAACJAwAAAAA=&#10;" path="m120,l60,r,390l120,390,120,xe" fillcolor="#010101" stroked="f">
                  <v:path arrowok="t" o:connecttype="custom" o:connectlocs="120,0;60,0;60,390;120,390;120,0" o:connectangles="0,0,0,0,0"/>
                </v:shape>
                <v:shape id="Freeform 654" o:spid="_x0000_s1029" style="position:absolute;left:3743;top:3224;width:180;height:540;visibility:visible;mso-wrap-style:square;v-text-anchor:top" coordsize="1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QqtsUA&#10;AADcAAAADwAAAGRycy9kb3ducmV2LnhtbESPzWrDMBCE74W+g9hCbo3c5qfGtRJCwEmuTdqeF2tr&#10;u7ZWxlJtJ08fFQI5DjPzDZOuR9OInjpXWVbwMo1AEOdWV1wo+DxlzzEI55E1NpZJwZkcrFePDykm&#10;2g78Qf3RFyJA2CWooPS+TaR0eUkG3dS2xMH7sZ1BH2RXSN3hEOCmka9RtJQGKw4LJba0LSmvj39G&#10;wW+dfcfzbXbZ7PZ0utDQ669Fr9Tkady8g/A0+nv41j5oBfHbDP7Ph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tCq2xQAAANwAAAAPAAAAAAAAAAAAAAAAAJgCAABkcnMv&#10;ZG93bnJldi54bWxQSwUGAAAAAAQABAD1AAAAigMAAAAA&#10;" path="m180,360r-60,l120,390r45,l180,360xe" fillcolor="#010101" stroked="f">
                  <v:path arrowok="t" o:connecttype="custom" o:connectlocs="180,360;120,360;120,390;165,390;180,360" o:connectangles="0,0,0,0,0"/>
                </v:shape>
                <w10:wrap anchorx="page" anchory="page"/>
              </v:group>
            </w:pict>
          </mc:Fallback>
        </mc:AlternateContent>
      </w:r>
      <w:r>
        <w:rPr>
          <w:noProof/>
        </w:rPr>
        <mc:AlternateContent>
          <mc:Choice Requires="wpg">
            <w:drawing>
              <wp:anchor distT="0" distB="0" distL="114300" distR="114300" simplePos="0" relativeHeight="251522048" behindDoc="0" locked="0" layoutInCell="0" allowOverlap="1">
                <wp:simplePos x="0" y="0"/>
                <wp:positionH relativeFrom="page">
                  <wp:posOffset>4372610</wp:posOffset>
                </wp:positionH>
                <wp:positionV relativeFrom="page">
                  <wp:posOffset>6695440</wp:posOffset>
                </wp:positionV>
                <wp:extent cx="576580" cy="76200"/>
                <wp:effectExtent l="0" t="0" r="0" b="0"/>
                <wp:wrapNone/>
                <wp:docPr id="866" name="Group 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 cy="76200"/>
                          <a:chOff x="6886" y="10544"/>
                          <a:chExt cx="908" cy="120"/>
                        </a:xfrm>
                      </wpg:grpSpPr>
                      <wps:wsp>
                        <wps:cNvPr id="867" name="Freeform 656"/>
                        <wps:cNvSpPr>
                          <a:spLocks/>
                        </wps:cNvSpPr>
                        <wps:spPr bwMode="auto">
                          <a:xfrm>
                            <a:off x="6886" y="10544"/>
                            <a:ext cx="908" cy="120"/>
                          </a:xfrm>
                          <a:custGeom>
                            <a:avLst/>
                            <a:gdLst>
                              <a:gd name="T0" fmla="*/ 787 w 908"/>
                              <a:gd name="T1" fmla="*/ 0 h 120"/>
                              <a:gd name="T2" fmla="*/ 787 w 908"/>
                              <a:gd name="T3" fmla="*/ 120 h 120"/>
                              <a:gd name="T4" fmla="*/ 892 w 908"/>
                              <a:gd name="T5" fmla="*/ 67 h 120"/>
                              <a:gd name="T6" fmla="*/ 811 w 908"/>
                              <a:gd name="T7" fmla="*/ 67 h 120"/>
                              <a:gd name="T8" fmla="*/ 814 w 908"/>
                              <a:gd name="T9" fmla="*/ 63 h 120"/>
                              <a:gd name="T10" fmla="*/ 814 w 908"/>
                              <a:gd name="T11" fmla="*/ 55 h 120"/>
                              <a:gd name="T12" fmla="*/ 811 w 908"/>
                              <a:gd name="T13" fmla="*/ 51 h 120"/>
                              <a:gd name="T14" fmla="*/ 890 w 908"/>
                              <a:gd name="T15" fmla="*/ 51 h 120"/>
                              <a:gd name="T16" fmla="*/ 787 w 908"/>
                              <a:gd name="T17"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08" h="120">
                                <a:moveTo>
                                  <a:pt x="787" y="0"/>
                                </a:moveTo>
                                <a:lnTo>
                                  <a:pt x="787" y="120"/>
                                </a:lnTo>
                                <a:lnTo>
                                  <a:pt x="892" y="67"/>
                                </a:lnTo>
                                <a:lnTo>
                                  <a:pt x="811" y="67"/>
                                </a:lnTo>
                                <a:lnTo>
                                  <a:pt x="814" y="63"/>
                                </a:lnTo>
                                <a:lnTo>
                                  <a:pt x="814" y="55"/>
                                </a:lnTo>
                                <a:lnTo>
                                  <a:pt x="811" y="51"/>
                                </a:lnTo>
                                <a:lnTo>
                                  <a:pt x="890" y="51"/>
                                </a:lnTo>
                                <a:lnTo>
                                  <a:pt x="787"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 name="Freeform 657"/>
                        <wps:cNvSpPr>
                          <a:spLocks/>
                        </wps:cNvSpPr>
                        <wps:spPr bwMode="auto">
                          <a:xfrm>
                            <a:off x="6886" y="10544"/>
                            <a:ext cx="908" cy="120"/>
                          </a:xfrm>
                          <a:custGeom>
                            <a:avLst/>
                            <a:gdLst>
                              <a:gd name="T0" fmla="*/ 787 w 908"/>
                              <a:gd name="T1" fmla="*/ 51 h 120"/>
                              <a:gd name="T2" fmla="*/ 3 w 908"/>
                              <a:gd name="T3" fmla="*/ 51 h 120"/>
                              <a:gd name="T4" fmla="*/ 0 w 908"/>
                              <a:gd name="T5" fmla="*/ 55 h 120"/>
                              <a:gd name="T6" fmla="*/ 0 w 908"/>
                              <a:gd name="T7" fmla="*/ 63 h 120"/>
                              <a:gd name="T8" fmla="*/ 3 w 908"/>
                              <a:gd name="T9" fmla="*/ 67 h 120"/>
                              <a:gd name="T10" fmla="*/ 787 w 908"/>
                              <a:gd name="T11" fmla="*/ 67 h 120"/>
                              <a:gd name="T12" fmla="*/ 787 w 908"/>
                              <a:gd name="T13" fmla="*/ 51 h 120"/>
                            </a:gdLst>
                            <a:ahLst/>
                            <a:cxnLst>
                              <a:cxn ang="0">
                                <a:pos x="T0" y="T1"/>
                              </a:cxn>
                              <a:cxn ang="0">
                                <a:pos x="T2" y="T3"/>
                              </a:cxn>
                              <a:cxn ang="0">
                                <a:pos x="T4" y="T5"/>
                              </a:cxn>
                              <a:cxn ang="0">
                                <a:pos x="T6" y="T7"/>
                              </a:cxn>
                              <a:cxn ang="0">
                                <a:pos x="T8" y="T9"/>
                              </a:cxn>
                              <a:cxn ang="0">
                                <a:pos x="T10" y="T11"/>
                              </a:cxn>
                              <a:cxn ang="0">
                                <a:pos x="T12" y="T13"/>
                              </a:cxn>
                            </a:cxnLst>
                            <a:rect l="0" t="0" r="r" b="b"/>
                            <a:pathLst>
                              <a:path w="908" h="120">
                                <a:moveTo>
                                  <a:pt x="787" y="51"/>
                                </a:moveTo>
                                <a:lnTo>
                                  <a:pt x="3" y="51"/>
                                </a:lnTo>
                                <a:lnTo>
                                  <a:pt x="0" y="55"/>
                                </a:lnTo>
                                <a:lnTo>
                                  <a:pt x="0" y="63"/>
                                </a:lnTo>
                                <a:lnTo>
                                  <a:pt x="3" y="67"/>
                                </a:lnTo>
                                <a:lnTo>
                                  <a:pt x="787" y="67"/>
                                </a:lnTo>
                                <a:lnTo>
                                  <a:pt x="787" y="51"/>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9" name="Freeform 658"/>
                        <wps:cNvSpPr>
                          <a:spLocks/>
                        </wps:cNvSpPr>
                        <wps:spPr bwMode="auto">
                          <a:xfrm>
                            <a:off x="6886" y="10544"/>
                            <a:ext cx="908" cy="120"/>
                          </a:xfrm>
                          <a:custGeom>
                            <a:avLst/>
                            <a:gdLst>
                              <a:gd name="T0" fmla="*/ 890 w 908"/>
                              <a:gd name="T1" fmla="*/ 51 h 120"/>
                              <a:gd name="T2" fmla="*/ 811 w 908"/>
                              <a:gd name="T3" fmla="*/ 51 h 120"/>
                              <a:gd name="T4" fmla="*/ 814 w 908"/>
                              <a:gd name="T5" fmla="*/ 55 h 120"/>
                              <a:gd name="T6" fmla="*/ 814 w 908"/>
                              <a:gd name="T7" fmla="*/ 63 h 120"/>
                              <a:gd name="T8" fmla="*/ 811 w 908"/>
                              <a:gd name="T9" fmla="*/ 67 h 120"/>
                              <a:gd name="T10" fmla="*/ 892 w 908"/>
                              <a:gd name="T11" fmla="*/ 67 h 120"/>
                              <a:gd name="T12" fmla="*/ 907 w 908"/>
                              <a:gd name="T13" fmla="*/ 60 h 120"/>
                              <a:gd name="T14" fmla="*/ 890 w 908"/>
                              <a:gd name="T15" fmla="*/ 51 h 1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08" h="120">
                                <a:moveTo>
                                  <a:pt x="890" y="51"/>
                                </a:moveTo>
                                <a:lnTo>
                                  <a:pt x="811" y="51"/>
                                </a:lnTo>
                                <a:lnTo>
                                  <a:pt x="814" y="55"/>
                                </a:lnTo>
                                <a:lnTo>
                                  <a:pt x="814" y="63"/>
                                </a:lnTo>
                                <a:lnTo>
                                  <a:pt x="811" y="67"/>
                                </a:lnTo>
                                <a:lnTo>
                                  <a:pt x="892" y="67"/>
                                </a:lnTo>
                                <a:lnTo>
                                  <a:pt x="907" y="60"/>
                                </a:lnTo>
                                <a:lnTo>
                                  <a:pt x="890" y="51"/>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2C3373" id="Group 655" o:spid="_x0000_s1026" style="position:absolute;margin-left:344.3pt;margin-top:527.2pt;width:45.4pt;height:6pt;z-index:251522048;mso-position-horizontal-relative:page;mso-position-vertical-relative:page" coordorigin="6886,10544" coordsize="90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" o:allowincell="f">
                <v:shape id="Freeform 656" o:spid="_x0000_s1027" style="position:absolute;left:6886;top:10544;width:908;height:120;visibility:visible;mso-wrap-style:square;v-text-anchor:top" coordsize="90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scMA&#10;AADcAAAADwAAAGRycy9kb3ducmV2LnhtbESPQYvCMBSE78L+h/AW9qapHrRUo+jConsRrXp/Ns+2&#10;tHkpTbTdf78RBI/DzHzDLFa9qcWDWldaVjAeRSCIM6tLzhWcTz/DGITzyBpry6Tgjxyslh+DBSba&#10;dnykR+pzESDsElRQeN8kUrqsIINuZBvi4N1sa9AH2eZSt9gFuKnlJIqm0mDJYaHAhr4Lyqr0bhRs&#10;T5cu8v0m3l5/95WsduvqeDso9fXZr+cgPPX+HX61d1pBPJ3B80w4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scMAAADcAAAADwAAAAAAAAAAAAAAAACYAgAAZHJzL2Rv&#10;d25yZXYueG1sUEsFBgAAAAAEAAQA9QAAAIgDAAAAAA==&#10;" path="m787,r,120l892,67r-81,l814,63r,-8l811,51r79,l787,xe" fillcolor="#010101" stroked="f">
                  <v:path arrowok="t" o:connecttype="custom" o:connectlocs="787,0;787,120;892,67;811,67;814,63;814,55;811,51;890,51;787,0" o:connectangles="0,0,0,0,0,0,0,0,0"/>
                </v:shape>
                <v:shape id="Freeform 657" o:spid="_x0000_s1028" style="position:absolute;left:6886;top:10544;width:908;height:120;visibility:visible;mso-wrap-style:square;v-text-anchor:top" coordsize="90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rw8AA&#10;AADcAAAADwAAAGRycy9kb3ducmV2LnhtbERPy4rCMBTdC/5DuII7TXUhpWMqzoCoG/Exs7/T3D5o&#10;c1OaaOvfm4Xg8nDe681gGvGgzlWWFSzmEQjizOqKCwW/t90sBuE8ssbGMil4koNNOh6tMdG25ws9&#10;rr4QIYRdggpK79tESpeVZNDNbUscuNx2Bn2AXSF1h30IN41cRtFKGqw4NJTY0k9JWX29GwX7218f&#10;+eE73v8fT7WsD9v6kp+Vmk6G7RcIT4P/iN/ug1YQr8LacCYcAZ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krw8AAAADcAAAADwAAAAAAAAAAAAAAAACYAgAAZHJzL2Rvd25y&#10;ZXYueG1sUEsFBgAAAAAEAAQA9QAAAIUDAAAAAA==&#10;" path="m787,51l3,51,,55r,8l3,67r784,l787,51xe" fillcolor="#010101" stroked="f">
                  <v:path arrowok="t" o:connecttype="custom" o:connectlocs="787,51;3,51;0,55;0,63;3,67;787,67;787,51" o:connectangles="0,0,0,0,0,0,0"/>
                </v:shape>
                <v:shape id="Freeform 658" o:spid="_x0000_s1029" style="position:absolute;left:6886;top:10544;width:908;height:120;visibility:visible;mso-wrap-style:square;v-text-anchor:top" coordsize="90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WOWMMA&#10;AADcAAAADwAAAGRycy9kb3ducmV2LnhtbESPQYvCMBSE78L+h/AW9qapHqRWo+jConsRrXp/Ns+2&#10;tHkpTbTdf78RBI/DzHzDLFa9qcWDWldaVjAeRSCIM6tLzhWcTz/DGITzyBpry6Tgjxyslh+DBSba&#10;dnykR+pzESDsElRQeN8kUrqsIINuZBvi4N1sa9AH2eZSt9gFuKnlJIqm0mDJYaHAhr4Lyqr0bhRs&#10;T5cu8v0m3l5/95WsduvqeDso9fXZr+cgPPX+HX61d1pBPJ3B80w4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WOWMMAAADcAAAADwAAAAAAAAAAAAAAAACYAgAAZHJzL2Rv&#10;d25yZXYueG1sUEsFBgAAAAAEAAQA9QAAAIgDAAAAAA==&#10;" path="m890,51r-79,l814,55r,8l811,67r81,l907,60,890,51xe" fillcolor="#010101" stroked="f">
                  <v:path arrowok="t" o:connecttype="custom" o:connectlocs="890,51;811,51;814,55;814,63;811,67;892,67;907,60;890,51" o:connectangles="0,0,0,0,0,0,0,0"/>
                </v:shape>
                <w10:wrap anchorx="page" anchory="page"/>
              </v:group>
            </w:pict>
          </mc:Fallback>
        </mc:AlternateContent>
      </w:r>
      <w:r>
        <w:rPr>
          <w:noProof/>
        </w:rPr>
        <mc:AlternateContent>
          <mc:Choice Requires="wpg">
            <w:drawing>
              <wp:anchor distT="0" distB="0" distL="114300" distR="114300" simplePos="0" relativeHeight="251523072" behindDoc="0" locked="0" layoutInCell="0" allowOverlap="1">
                <wp:simplePos x="0" y="0"/>
                <wp:positionH relativeFrom="page">
                  <wp:posOffset>6804660</wp:posOffset>
                </wp:positionH>
                <wp:positionV relativeFrom="page">
                  <wp:posOffset>405130</wp:posOffset>
                </wp:positionV>
                <wp:extent cx="788035" cy="8686165"/>
                <wp:effectExtent l="0" t="0" r="0" b="0"/>
                <wp:wrapNone/>
                <wp:docPr id="863" name="Group 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716" y="638"/>
                          <a:chExt cx="1241" cy="13679"/>
                        </a:xfrm>
                      </wpg:grpSpPr>
                      <wps:wsp>
                        <wps:cNvPr id="864" name="Freeform 660"/>
                        <wps:cNvSpPr>
                          <a:spLocks/>
                        </wps:cNvSpPr>
                        <wps:spPr bwMode="auto">
                          <a:xfrm>
                            <a:off x="10724" y="645"/>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 name="Freeform 661"/>
                        <wps:cNvSpPr>
                          <a:spLocks/>
                        </wps:cNvSpPr>
                        <wps:spPr bwMode="auto">
                          <a:xfrm>
                            <a:off x="10724" y="645"/>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E09553" id="Group 659" o:spid="_x0000_s1026" style="position:absolute;margin-left:535.8pt;margin-top:31.9pt;width:62.05pt;height:683.95pt;z-index:251523072;mso-position-horizontal-relative:page;mso-position-vertical-relative:page" coordorigin="10716,638"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" o:allowincell="f">
                <v:shape id="Freeform 660" o:spid="_x0000_s1027" style="position:absolute;left:10724;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RoN8YA&#10;AADcAAAADwAAAGRycy9kb3ducmV2LnhtbESPQUvDQBSE70L/w/IKvdlNSwgxdltKteBNbFX09sw+&#10;s7HZt2F3bZN/7wqCx2FmvmFWm8F24kw+tI4VLOYZCOLa6ZYbBc/H/XUJIkRkjZ1jUjBSgM16crXC&#10;SrsLP9H5EBuRIBwqVGBi7CspQ23IYpi7njh5n85bjEn6RmqPlwS3nVxmWSEttpwWDPa0M1SfDt9W&#10;wU0/vpdL85W/Po539/n48vHWFl6p2XTY3oKINMT/8F/7QSsoixx+z6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RoN8YAAADcAAAADwAAAAAAAAAAAAAAAACYAgAAZHJz&#10;L2Rvd25yZXYueG1sUEsFBgAAAAAEAAQA9QAAAIsDAAAAAA==&#10;" path="m,l1225,r,13663l,13663,,xe" fillcolor="#010101" stroked="f">
                  <v:path arrowok="t" o:connecttype="custom" o:connectlocs="0,0;1225,0;1225,13663;0,13663;0,0" o:connectangles="0,0,0,0,0"/>
                </v:shape>
                <v:shape id="Freeform 661" o:spid="_x0000_s1028" style="position:absolute;left:10724;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dn8QA&#10;AADcAAAADwAAAGRycy9kb3ducmV2LnhtbESPQWvCQBSE74X+h+UVequ7tSgSXaW0BFKhoKmHHh/Z&#10;ZxKSfRuya5L+e1coeBxm5htms5tsKwbqfe1Yw+tMgSAunKm51HD6SV9WIHxANtg6Jg1/5GG3fXzY&#10;YGLcyEca8lCKCGGfoIYqhC6R0hcVWfQz1xFH7+x6iyHKvpSmxzHCbSvnSi2lxZrjQoUdfVRUNPnF&#10;avgsVXNq8Eu9/e7TjHP+bvgQtH5+mt7XIAJN4R7+b2dGw2q5gNuZeATk9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kXZ/EAAAA3AAAAA8AAAAAAAAAAAAAAAAAmAIAAGRycy9k&#10;b3ducmV2LnhtbFBLBQYAAAAABAAEAPUAAACJAwAAAAA=&#10;" path="m,13663r1225,l1225,,,,,13663xe" filled="f" strokecolor="#010101">
                  <v:path arrowok="t" o:connecttype="custom" o:connectlocs="0,13663;1225,13663;1225,0;0,0;0,13663" o:connectangles="0,0,0,0,0"/>
                </v:shape>
                <w10:wrap anchorx="page" anchory="page"/>
              </v:group>
            </w:pict>
          </mc:Fallback>
        </mc:AlternateContent>
      </w:r>
      <w:r>
        <w:rPr>
          <w:noProof/>
        </w:rPr>
        <mc:AlternateContent>
          <mc:Choice Requires="wps">
            <w:drawing>
              <wp:anchor distT="0" distB="0" distL="114300" distR="114300" simplePos="0" relativeHeight="251524096" behindDoc="0" locked="0" layoutInCell="0" allowOverlap="1">
                <wp:simplePos x="0" y="0"/>
                <wp:positionH relativeFrom="page">
                  <wp:posOffset>720090</wp:posOffset>
                </wp:positionH>
                <wp:positionV relativeFrom="page">
                  <wp:posOffset>7421880</wp:posOffset>
                </wp:positionV>
                <wp:extent cx="5715000" cy="914400"/>
                <wp:effectExtent l="0" t="0" r="0" b="0"/>
                <wp:wrapNone/>
                <wp:docPr id="862"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91440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6"/>
                              <w:ind w:left="144"/>
                            </w:pPr>
                            <w:r>
                              <w:t>Describe the character at the end.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2" o:spid="_x0000_s1181" type="#_x0000_t202" style="position:absolute;margin-left:56.7pt;margin-top:584.4pt;width:450pt;height:1in;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" o:allowincell="f" filled="f" strokecolor="#010101" strokeweight="2.25pt">
                <v:textbox inset="0,0,0,0">
                  <w:txbxContent>
                    <w:p w:rsidR="00000000" w:rsidRDefault="00BA4C96">
                      <w:pPr>
                        <w:pStyle w:val="BodyText"/>
                        <w:kinsoku w:val="0"/>
                        <w:overflowPunct w:val="0"/>
                        <w:spacing w:before="76"/>
                        <w:ind w:left="144"/>
                      </w:pPr>
                      <w:r>
                        <w:t>Describe the character at the end.</w:t>
                      </w:r>
                    </w:p>
                  </w:txbxContent>
                </v:textbox>
                <w10:wrap anchorx="page" anchory="page"/>
              </v:shape>
            </w:pict>
          </mc:Fallback>
        </mc:AlternateContent>
      </w:r>
      <w:r>
        <w:rPr>
          <w:noProof/>
        </w:rPr>
        <mc:AlternateContent>
          <mc:Choice Requires="wps">
            <w:drawing>
              <wp:anchor distT="0" distB="0" distL="114300" distR="114300" simplePos="0" relativeHeight="251525120" behindDoc="0" locked="0" layoutInCell="0" allowOverlap="1">
                <wp:simplePos x="0" y="0"/>
                <wp:positionH relativeFrom="page">
                  <wp:posOffset>4949190</wp:posOffset>
                </wp:positionH>
                <wp:positionV relativeFrom="page">
                  <wp:posOffset>5704840</wp:posOffset>
                </wp:positionV>
                <wp:extent cx="1600200" cy="457200"/>
                <wp:effectExtent l="0" t="0" r="0" b="0"/>
                <wp:wrapNone/>
                <wp:docPr id="861"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5"/>
                              <w:ind w:left="144"/>
                              <w:rPr>
                                <w:sz w:val="22"/>
                                <w:szCs w:val="22"/>
                              </w:rPr>
                            </w:pPr>
                            <w:r>
                              <w:rPr>
                                <w:sz w:val="22"/>
                                <w:szCs w:val="22"/>
                              </w:rPr>
                              <w:t>The character feels…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3" o:spid="_x0000_s1182" type="#_x0000_t202" style="position:absolute;margin-left:389.7pt;margin-top:449.2pt;width:126pt;height:36pt;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" o:allowincell="f" filled="f" strokecolor="#010101" strokeweight="2.25pt">
                <v:textbox inset="0,0,0,0">
                  <w:txbxContent>
                    <w:p w:rsidR="00000000" w:rsidRDefault="00BA4C96">
                      <w:pPr>
                        <w:pStyle w:val="BodyText"/>
                        <w:kinsoku w:val="0"/>
                        <w:overflowPunct w:val="0"/>
                        <w:spacing w:before="75"/>
                        <w:ind w:left="144"/>
                        <w:rPr>
                          <w:sz w:val="22"/>
                          <w:szCs w:val="22"/>
                        </w:rPr>
                      </w:pPr>
                      <w:r>
                        <w:rPr>
                          <w:sz w:val="22"/>
                          <w:szCs w:val="22"/>
                        </w:rPr>
                        <w:t>The character feels…</w:t>
                      </w:r>
                    </w:p>
                  </w:txbxContent>
                </v:textbox>
                <w10:wrap anchorx="page" anchory="page"/>
              </v:shape>
            </w:pict>
          </mc:Fallback>
        </mc:AlternateContent>
      </w:r>
      <w:r>
        <w:rPr>
          <w:noProof/>
        </w:rPr>
        <mc:AlternateContent>
          <mc:Choice Requires="wps">
            <w:drawing>
              <wp:anchor distT="0" distB="0" distL="114300" distR="114300" simplePos="0" relativeHeight="251526144" behindDoc="0" locked="0" layoutInCell="0" allowOverlap="1">
                <wp:simplePos x="0" y="0"/>
                <wp:positionH relativeFrom="page">
                  <wp:posOffset>720090</wp:posOffset>
                </wp:positionH>
                <wp:positionV relativeFrom="page">
                  <wp:posOffset>5651500</wp:posOffset>
                </wp:positionV>
                <wp:extent cx="3657600" cy="571500"/>
                <wp:effectExtent l="0" t="0" r="0" b="0"/>
                <wp:wrapNone/>
                <wp:docPr id="860"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57150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6"/>
                              <w:ind w:left="144"/>
                            </w:pPr>
                            <w:r>
                              <w:t>Event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4" o:spid="_x0000_s1183" type="#_x0000_t202" style="position:absolute;margin-left:56.7pt;margin-top:445pt;width:4in;height:45pt;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" o:allowincell="f" filled="f" strokecolor="#010101" strokeweight="2.25pt">
                <v:textbox inset="0,0,0,0">
                  <w:txbxContent>
                    <w:p w:rsidR="00000000" w:rsidRDefault="00BA4C96">
                      <w:pPr>
                        <w:pStyle w:val="BodyText"/>
                        <w:kinsoku w:val="0"/>
                        <w:overflowPunct w:val="0"/>
                        <w:spacing w:before="76"/>
                        <w:ind w:left="144"/>
                      </w:pPr>
                      <w:r>
                        <w:t>Event #5</w:t>
                      </w:r>
                    </w:p>
                  </w:txbxContent>
                </v:textbox>
                <w10:wrap anchorx="page" anchory="page"/>
              </v:shape>
            </w:pict>
          </mc:Fallback>
        </mc:AlternateContent>
      </w:r>
      <w:r>
        <w:rPr>
          <w:noProof/>
        </w:rPr>
        <mc:AlternateContent>
          <mc:Choice Requires="wps">
            <w:drawing>
              <wp:anchor distT="0" distB="0" distL="114300" distR="114300" simplePos="0" relativeHeight="251527168" behindDoc="0" locked="0" layoutInCell="0" allowOverlap="1">
                <wp:simplePos x="0" y="0"/>
                <wp:positionH relativeFrom="page">
                  <wp:posOffset>4949190</wp:posOffset>
                </wp:positionH>
                <wp:positionV relativeFrom="page">
                  <wp:posOffset>4904740</wp:posOffset>
                </wp:positionV>
                <wp:extent cx="1600200" cy="457200"/>
                <wp:effectExtent l="0" t="0" r="0" b="0"/>
                <wp:wrapNone/>
                <wp:docPr id="859"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5"/>
                              <w:ind w:left="144"/>
                              <w:rPr>
                                <w:sz w:val="22"/>
                                <w:szCs w:val="22"/>
                              </w:rPr>
                            </w:pPr>
                            <w:r>
                              <w:rPr>
                                <w:sz w:val="22"/>
                                <w:szCs w:val="22"/>
                              </w:rPr>
                              <w:t>The character feels…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5" o:spid="_x0000_s1184" type="#_x0000_t202" style="position:absolute;margin-left:389.7pt;margin-top:386.2pt;width:126pt;height:36pt;z-index:25152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" o:allowincell="f" filled="f" strokecolor="#010101" strokeweight="2.25pt">
                <v:textbox inset="0,0,0,0">
                  <w:txbxContent>
                    <w:p w:rsidR="00000000" w:rsidRDefault="00BA4C96">
                      <w:pPr>
                        <w:pStyle w:val="BodyText"/>
                        <w:kinsoku w:val="0"/>
                        <w:overflowPunct w:val="0"/>
                        <w:spacing w:before="75"/>
                        <w:ind w:left="144"/>
                        <w:rPr>
                          <w:sz w:val="22"/>
                          <w:szCs w:val="22"/>
                        </w:rPr>
                      </w:pPr>
                      <w:r>
                        <w:rPr>
                          <w:sz w:val="22"/>
                          <w:szCs w:val="22"/>
                        </w:rPr>
                        <w:t>The character feels…</w:t>
                      </w:r>
                    </w:p>
                  </w:txbxContent>
                </v:textbox>
                <w10:wrap anchorx="page" anchory="page"/>
              </v:shape>
            </w:pict>
          </mc:Fallback>
        </mc:AlternateContent>
      </w:r>
      <w:r>
        <w:rPr>
          <w:noProof/>
        </w:rPr>
        <mc:AlternateContent>
          <mc:Choice Requires="wps">
            <w:drawing>
              <wp:anchor distT="0" distB="0" distL="114300" distR="114300" simplePos="0" relativeHeight="251528192" behindDoc="0" locked="0" layoutInCell="0" allowOverlap="1">
                <wp:simplePos x="0" y="0"/>
                <wp:positionH relativeFrom="page">
                  <wp:posOffset>720090</wp:posOffset>
                </wp:positionH>
                <wp:positionV relativeFrom="page">
                  <wp:posOffset>4851400</wp:posOffset>
                </wp:positionV>
                <wp:extent cx="3657600" cy="571500"/>
                <wp:effectExtent l="0" t="0" r="0" b="0"/>
                <wp:wrapNone/>
                <wp:docPr id="858"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57150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6"/>
                              <w:ind w:left="144"/>
                            </w:pPr>
                            <w:r>
                              <w:t>Event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6" o:spid="_x0000_s1185" type="#_x0000_t202" style="position:absolute;margin-left:56.7pt;margin-top:382pt;width:4in;height:45pt;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" o:allowincell="f" filled="f" strokecolor="#010101" strokeweight="2.25pt">
                <v:textbox inset="0,0,0,0">
                  <w:txbxContent>
                    <w:p w:rsidR="00000000" w:rsidRDefault="00BA4C96">
                      <w:pPr>
                        <w:pStyle w:val="BodyText"/>
                        <w:kinsoku w:val="0"/>
                        <w:overflowPunct w:val="0"/>
                        <w:spacing w:before="76"/>
                        <w:ind w:left="144"/>
                      </w:pPr>
                      <w:r>
                        <w:t>Event #4</w:t>
                      </w:r>
                    </w:p>
                  </w:txbxContent>
                </v:textbox>
                <w10:wrap anchorx="page" anchory="page"/>
              </v:shape>
            </w:pict>
          </mc:Fallback>
        </mc:AlternateContent>
      </w:r>
      <w:r>
        <w:rPr>
          <w:noProof/>
        </w:rPr>
        <mc:AlternateContent>
          <mc:Choice Requires="wps">
            <w:drawing>
              <wp:anchor distT="0" distB="0" distL="114300" distR="114300" simplePos="0" relativeHeight="251529216" behindDoc="0" locked="0" layoutInCell="0" allowOverlap="1">
                <wp:simplePos x="0" y="0"/>
                <wp:positionH relativeFrom="page">
                  <wp:posOffset>4949190</wp:posOffset>
                </wp:positionH>
                <wp:positionV relativeFrom="page">
                  <wp:posOffset>4104640</wp:posOffset>
                </wp:positionV>
                <wp:extent cx="1600200" cy="457200"/>
                <wp:effectExtent l="0" t="0" r="0" b="0"/>
                <wp:wrapNone/>
                <wp:docPr id="857"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7"/>
                              <w:ind w:left="144"/>
                              <w:rPr>
                                <w:sz w:val="22"/>
                                <w:szCs w:val="22"/>
                              </w:rPr>
                            </w:pPr>
                            <w:r>
                              <w:rPr>
                                <w:sz w:val="22"/>
                                <w:szCs w:val="22"/>
                              </w:rPr>
                              <w:t>The character feels…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7" o:spid="_x0000_s1186" type="#_x0000_t202" style="position:absolute;margin-left:389.7pt;margin-top:323.2pt;width:126pt;height:36pt;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" o:allowincell="f" filled="f" strokecolor="#010101" strokeweight="2.25pt">
                <v:textbox inset="0,0,0,0">
                  <w:txbxContent>
                    <w:p w:rsidR="00000000" w:rsidRDefault="00BA4C96">
                      <w:pPr>
                        <w:pStyle w:val="BodyText"/>
                        <w:kinsoku w:val="0"/>
                        <w:overflowPunct w:val="0"/>
                        <w:spacing w:before="77"/>
                        <w:ind w:left="144"/>
                        <w:rPr>
                          <w:sz w:val="22"/>
                          <w:szCs w:val="22"/>
                        </w:rPr>
                      </w:pPr>
                      <w:r>
                        <w:rPr>
                          <w:sz w:val="22"/>
                          <w:szCs w:val="22"/>
                        </w:rPr>
                        <w:t>The character feels…</w:t>
                      </w:r>
                    </w:p>
                  </w:txbxContent>
                </v:textbox>
                <w10:wrap anchorx="page" anchory="page"/>
              </v:shape>
            </w:pict>
          </mc:Fallback>
        </mc:AlternateContent>
      </w:r>
      <w:r>
        <w:rPr>
          <w:noProof/>
        </w:rPr>
        <mc:AlternateContent>
          <mc:Choice Requires="wps">
            <w:drawing>
              <wp:anchor distT="0" distB="0" distL="114300" distR="114300" simplePos="0" relativeHeight="251530240" behindDoc="0" locked="0" layoutInCell="0" allowOverlap="1">
                <wp:simplePos x="0" y="0"/>
                <wp:positionH relativeFrom="page">
                  <wp:posOffset>720090</wp:posOffset>
                </wp:positionH>
                <wp:positionV relativeFrom="page">
                  <wp:posOffset>4051300</wp:posOffset>
                </wp:positionV>
                <wp:extent cx="3657600" cy="571500"/>
                <wp:effectExtent l="0" t="0" r="0" b="0"/>
                <wp:wrapNone/>
                <wp:docPr id="856"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57150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6"/>
                              <w:ind w:left="144"/>
                            </w:pPr>
                            <w:r>
                              <w:t>Event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8" o:spid="_x0000_s1187" type="#_x0000_t202" style="position:absolute;margin-left:56.7pt;margin-top:319pt;width:4in;height:45pt;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" o:allowincell="f" filled="f" strokecolor="#010101" strokeweight="2.25pt">
                <v:textbox inset="0,0,0,0">
                  <w:txbxContent>
                    <w:p w:rsidR="00000000" w:rsidRDefault="00BA4C96">
                      <w:pPr>
                        <w:pStyle w:val="BodyText"/>
                        <w:kinsoku w:val="0"/>
                        <w:overflowPunct w:val="0"/>
                        <w:spacing w:before="76"/>
                        <w:ind w:left="144"/>
                      </w:pPr>
                      <w:r>
                        <w:t>Event #3</w:t>
                      </w:r>
                    </w:p>
                  </w:txbxContent>
                </v:textbox>
                <w10:wrap anchorx="page" anchory="page"/>
              </v:shape>
            </w:pict>
          </mc:Fallback>
        </mc:AlternateContent>
      </w:r>
      <w:r>
        <w:rPr>
          <w:noProof/>
        </w:rPr>
        <mc:AlternateContent>
          <mc:Choice Requires="wps">
            <w:drawing>
              <wp:anchor distT="0" distB="0" distL="114300" distR="114300" simplePos="0" relativeHeight="251531264" behindDoc="0" locked="0" layoutInCell="0" allowOverlap="1">
                <wp:simplePos x="0" y="0"/>
                <wp:positionH relativeFrom="page">
                  <wp:posOffset>7042785</wp:posOffset>
                </wp:positionH>
                <wp:positionV relativeFrom="page">
                  <wp:posOffset>3157855</wp:posOffset>
                </wp:positionV>
                <wp:extent cx="458470" cy="3184525"/>
                <wp:effectExtent l="0" t="0" r="0" b="0"/>
                <wp:wrapNone/>
                <wp:docPr id="855"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3184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Character Chart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9" o:spid="_x0000_s1188" type="#_x0000_t202" style="position:absolute;margin-left:554.55pt;margin-top:248.65pt;width:36.1pt;height:250.75pt;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" o:allowincell="f" filled="f" stroked="f">
                <v:textbox style="layout-flow:vertical" inset="0,0,0,0">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Character Chart</w:t>
                      </w:r>
                    </w:p>
                  </w:txbxContent>
                </v:textbox>
                <w10:wrap anchorx="page" anchory="page"/>
              </v:shape>
            </w:pict>
          </mc:Fallback>
        </mc:AlternateContent>
      </w: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spacing w:before="6"/>
        <w:rPr>
          <w:b w:val="0"/>
          <w:bCs w:val="0"/>
          <w:sz w:val="17"/>
          <w:szCs w:val="17"/>
        </w:rPr>
      </w:pPr>
    </w:p>
    <w:p w:rsidR="00000000" w:rsidRDefault="00F26641">
      <w:pPr>
        <w:pStyle w:val="BodyText"/>
        <w:kinsoku w:val="0"/>
        <w:overflowPunct w:val="0"/>
        <w:ind w:left="531"/>
        <w:rPr>
          <w:b w:val="0"/>
          <w:bCs w:val="0"/>
          <w:position w:val="-2"/>
          <w:sz w:val="20"/>
          <w:szCs w:val="20"/>
        </w:rPr>
      </w:pPr>
      <w:r>
        <w:rPr>
          <w:b w:val="0"/>
          <w:bCs w:val="0"/>
          <w:noProof/>
          <w:position w:val="-2"/>
          <w:sz w:val="20"/>
          <w:szCs w:val="20"/>
        </w:rPr>
        <mc:AlternateContent>
          <mc:Choice Requires="wps">
            <w:drawing>
              <wp:inline distT="0" distB="0" distL="0" distR="0">
                <wp:extent cx="5829300" cy="914400"/>
                <wp:effectExtent l="20320" t="17145" r="17780" b="20955"/>
                <wp:docPr id="854"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91440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6"/>
                              <w:ind w:left="144"/>
                            </w:pPr>
                            <w:r>
                              <w:t>Describe the character in the beginning.</w:t>
                            </w:r>
                          </w:p>
                        </w:txbxContent>
                      </wps:txbx>
                      <wps:bodyPr rot="0" vert="horz" wrap="square" lIns="0" tIns="0" rIns="0" bIns="0" anchor="t" anchorCtr="0" upright="1">
                        <a:noAutofit/>
                      </wps:bodyPr>
                    </wps:wsp>
                  </a:graphicData>
                </a:graphic>
              </wp:inline>
            </w:drawing>
          </mc:Choice>
          <mc:Fallback>
            <w:pict>
              <v:shape id="Text Box 670" o:spid="_x0000_s1189" type="#_x0000_t202" style="width:459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" filled="f" strokecolor="#010101" strokeweight="2.25pt">
                <v:textbox inset="0,0,0,0">
                  <w:txbxContent>
                    <w:p w:rsidR="00000000" w:rsidRDefault="00BA4C96">
                      <w:pPr>
                        <w:pStyle w:val="BodyText"/>
                        <w:kinsoku w:val="0"/>
                        <w:overflowPunct w:val="0"/>
                        <w:spacing w:before="76"/>
                        <w:ind w:left="144"/>
                      </w:pPr>
                      <w:r>
                        <w:t>Describe the character in the beginning.</w:t>
                      </w:r>
                    </w:p>
                  </w:txbxContent>
                </v:textbox>
                <w10:anchorlock/>
              </v:shape>
            </w:pict>
          </mc:Fallback>
        </mc:AlternateContent>
      </w:r>
    </w:p>
    <w:p w:rsidR="00000000" w:rsidRDefault="00BA4C96">
      <w:pPr>
        <w:pStyle w:val="BodyText"/>
        <w:kinsoku w:val="0"/>
        <w:overflowPunct w:val="0"/>
        <w:rPr>
          <w:b w:val="0"/>
          <w:bCs w:val="0"/>
          <w:sz w:val="20"/>
          <w:szCs w:val="20"/>
        </w:rPr>
      </w:pPr>
    </w:p>
    <w:p w:rsidR="00000000" w:rsidRDefault="00F26641">
      <w:pPr>
        <w:pStyle w:val="BodyText"/>
        <w:kinsoku w:val="0"/>
        <w:overflowPunct w:val="0"/>
        <w:spacing w:before="11"/>
        <w:rPr>
          <w:b w:val="0"/>
          <w:bCs w:val="0"/>
        </w:rPr>
      </w:pPr>
      <w:r>
        <w:rPr>
          <w:noProof/>
        </w:rPr>
        <mc:AlternateContent>
          <mc:Choice Requires="wps">
            <w:drawing>
              <wp:anchor distT="0" distB="0" distL="0" distR="0" simplePos="0" relativeHeight="251532288" behindDoc="0" locked="0" layoutInCell="0" allowOverlap="1">
                <wp:simplePos x="0" y="0"/>
                <wp:positionH relativeFrom="page">
                  <wp:posOffset>720090</wp:posOffset>
                </wp:positionH>
                <wp:positionV relativeFrom="paragraph">
                  <wp:posOffset>221615</wp:posOffset>
                </wp:positionV>
                <wp:extent cx="3657600" cy="571500"/>
                <wp:effectExtent l="0" t="0" r="0" b="0"/>
                <wp:wrapTopAndBottom/>
                <wp:docPr id="853"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57150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6"/>
                              <w:ind w:left="144"/>
                            </w:pPr>
                            <w:r>
                              <w:t>Event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1" o:spid="_x0000_s1190" type="#_x0000_t202" style="position:absolute;margin-left:56.7pt;margin-top:17.45pt;width:4in;height:45pt;z-index:251532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" o:allowincell="f" filled="f" strokecolor="#010101" strokeweight="2.25pt">
                <v:textbox inset="0,0,0,0">
                  <w:txbxContent>
                    <w:p w:rsidR="00000000" w:rsidRDefault="00BA4C96">
                      <w:pPr>
                        <w:pStyle w:val="BodyText"/>
                        <w:kinsoku w:val="0"/>
                        <w:overflowPunct w:val="0"/>
                        <w:spacing w:before="76"/>
                        <w:ind w:left="144"/>
                      </w:pPr>
                      <w:r>
                        <w:t>Event #1</w:t>
                      </w:r>
                    </w:p>
                  </w:txbxContent>
                </v:textbox>
                <w10:wrap type="topAndBottom" anchorx="page"/>
              </v:shape>
            </w:pict>
          </mc:Fallback>
        </mc:AlternateContent>
      </w:r>
      <w:r>
        <w:rPr>
          <w:noProof/>
        </w:rPr>
        <mc:AlternateContent>
          <mc:Choice Requires="wps">
            <w:drawing>
              <wp:anchor distT="0" distB="0" distL="0" distR="0" simplePos="0" relativeHeight="251533312" behindDoc="0" locked="0" layoutInCell="0" allowOverlap="1">
                <wp:simplePos x="0" y="0"/>
                <wp:positionH relativeFrom="page">
                  <wp:posOffset>4949190</wp:posOffset>
                </wp:positionH>
                <wp:positionV relativeFrom="paragraph">
                  <wp:posOffset>274955</wp:posOffset>
                </wp:positionV>
                <wp:extent cx="1600200" cy="457200"/>
                <wp:effectExtent l="0" t="0" r="0" b="0"/>
                <wp:wrapTopAndBottom/>
                <wp:docPr id="852"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5"/>
                              <w:ind w:left="144"/>
                              <w:rPr>
                                <w:sz w:val="22"/>
                                <w:szCs w:val="22"/>
                              </w:rPr>
                            </w:pPr>
                            <w:r>
                              <w:rPr>
                                <w:sz w:val="22"/>
                                <w:szCs w:val="22"/>
                              </w:rPr>
                              <w:t>The character feels…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2" o:spid="_x0000_s1191" type="#_x0000_t202" style="position:absolute;margin-left:389.7pt;margin-top:21.65pt;width:126pt;height:36pt;z-index:251533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" o:allowincell="f" filled="f" strokecolor="#010101" strokeweight="2.25pt">
                <v:textbox inset="0,0,0,0">
                  <w:txbxContent>
                    <w:p w:rsidR="00000000" w:rsidRDefault="00BA4C96">
                      <w:pPr>
                        <w:pStyle w:val="BodyText"/>
                        <w:kinsoku w:val="0"/>
                        <w:overflowPunct w:val="0"/>
                        <w:spacing w:before="75"/>
                        <w:ind w:left="144"/>
                        <w:rPr>
                          <w:sz w:val="22"/>
                          <w:szCs w:val="22"/>
                        </w:rPr>
                      </w:pPr>
                      <w:r>
                        <w:rPr>
                          <w:sz w:val="22"/>
                          <w:szCs w:val="22"/>
                        </w:rPr>
                        <w:t>The character feels…</w:t>
                      </w:r>
                    </w:p>
                  </w:txbxContent>
                </v:textbox>
                <w10:wrap type="topAndBottom" anchorx="page"/>
              </v:shape>
            </w:pict>
          </mc:Fallback>
        </mc:AlternateContent>
      </w:r>
      <w:r>
        <w:rPr>
          <w:noProof/>
        </w:rPr>
        <mc:AlternateContent>
          <mc:Choice Requires="wps">
            <w:drawing>
              <wp:anchor distT="0" distB="0" distL="0" distR="0" simplePos="0" relativeHeight="251534336" behindDoc="0" locked="0" layoutInCell="0" allowOverlap="1">
                <wp:simplePos x="0" y="0"/>
                <wp:positionH relativeFrom="page">
                  <wp:posOffset>720090</wp:posOffset>
                </wp:positionH>
                <wp:positionV relativeFrom="paragraph">
                  <wp:posOffset>1021715</wp:posOffset>
                </wp:positionV>
                <wp:extent cx="3657600" cy="571500"/>
                <wp:effectExtent l="0" t="0" r="0" b="0"/>
                <wp:wrapTopAndBottom/>
                <wp:docPr id="851"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57150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6"/>
                              <w:ind w:left="144"/>
                            </w:pPr>
                            <w:r>
                              <w:t>Event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3" o:spid="_x0000_s1192" type="#_x0000_t202" style="position:absolute;margin-left:56.7pt;margin-top:80.45pt;width:4in;height:45pt;z-index:251534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" o:allowincell="f" filled="f" strokecolor="#010101" strokeweight="2.25pt">
                <v:textbox inset="0,0,0,0">
                  <w:txbxContent>
                    <w:p w:rsidR="00000000" w:rsidRDefault="00BA4C96">
                      <w:pPr>
                        <w:pStyle w:val="BodyText"/>
                        <w:kinsoku w:val="0"/>
                        <w:overflowPunct w:val="0"/>
                        <w:spacing w:before="76"/>
                        <w:ind w:left="144"/>
                      </w:pPr>
                      <w:r>
                        <w:t>Event #2</w:t>
                      </w:r>
                    </w:p>
                  </w:txbxContent>
                </v:textbox>
                <w10:wrap type="topAndBottom" anchorx="page"/>
              </v:shape>
            </w:pict>
          </mc:Fallback>
        </mc:AlternateContent>
      </w:r>
      <w:r>
        <w:rPr>
          <w:noProof/>
        </w:rPr>
        <mc:AlternateContent>
          <mc:Choice Requires="wps">
            <w:drawing>
              <wp:anchor distT="0" distB="0" distL="0" distR="0" simplePos="0" relativeHeight="251535360" behindDoc="0" locked="0" layoutInCell="0" allowOverlap="1">
                <wp:simplePos x="0" y="0"/>
                <wp:positionH relativeFrom="page">
                  <wp:posOffset>4949190</wp:posOffset>
                </wp:positionH>
                <wp:positionV relativeFrom="paragraph">
                  <wp:posOffset>1075055</wp:posOffset>
                </wp:positionV>
                <wp:extent cx="1600200" cy="457200"/>
                <wp:effectExtent l="0" t="0" r="0" b="0"/>
                <wp:wrapTopAndBottom/>
                <wp:docPr id="850"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5"/>
                              <w:ind w:left="144"/>
                              <w:rPr>
                                <w:sz w:val="22"/>
                                <w:szCs w:val="22"/>
                              </w:rPr>
                            </w:pPr>
                            <w:r>
                              <w:rPr>
                                <w:sz w:val="22"/>
                                <w:szCs w:val="22"/>
                              </w:rPr>
                              <w:t>The character feels…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4" o:spid="_x0000_s1193" type="#_x0000_t202" style="position:absolute;margin-left:389.7pt;margin-top:84.65pt;width:126pt;height:36pt;z-index:251535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" o:allowincell="f" filled="f" strokecolor="#010101" strokeweight="2.25pt">
                <v:textbox inset="0,0,0,0">
                  <w:txbxContent>
                    <w:p w:rsidR="00000000" w:rsidRDefault="00BA4C96">
                      <w:pPr>
                        <w:pStyle w:val="BodyText"/>
                        <w:kinsoku w:val="0"/>
                        <w:overflowPunct w:val="0"/>
                        <w:spacing w:before="75"/>
                        <w:ind w:left="144"/>
                        <w:rPr>
                          <w:sz w:val="22"/>
                          <w:szCs w:val="22"/>
                        </w:rPr>
                      </w:pPr>
                      <w:r>
                        <w:rPr>
                          <w:sz w:val="22"/>
                          <w:szCs w:val="22"/>
                        </w:rPr>
                        <w:t>The character feels…</w:t>
                      </w:r>
                    </w:p>
                  </w:txbxContent>
                </v:textbox>
                <w10:wrap type="topAndBottom" anchorx="page"/>
              </v:shape>
            </w:pict>
          </mc:Fallback>
        </mc:AlternateContent>
      </w:r>
    </w:p>
    <w:p w:rsidR="00000000" w:rsidRDefault="00BA4C96">
      <w:pPr>
        <w:pStyle w:val="BodyText"/>
        <w:kinsoku w:val="0"/>
        <w:overflowPunct w:val="0"/>
        <w:spacing w:before="4"/>
        <w:rPr>
          <w:b w:val="0"/>
          <w:bCs w:val="0"/>
          <w:sz w:val="21"/>
          <w:szCs w:val="21"/>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F26641">
      <w:pPr>
        <w:pStyle w:val="BodyText"/>
        <w:kinsoku w:val="0"/>
        <w:overflowPunct w:val="0"/>
        <w:spacing w:before="1"/>
        <w:rPr>
          <w:b w:val="0"/>
          <w:bCs w:val="0"/>
          <w:sz w:val="10"/>
          <w:szCs w:val="10"/>
        </w:rPr>
      </w:pPr>
      <w:r>
        <w:rPr>
          <w:noProof/>
        </w:rPr>
        <mc:AlternateContent>
          <mc:Choice Requires="wps">
            <w:drawing>
              <wp:anchor distT="0" distB="0" distL="0" distR="0" simplePos="0" relativeHeight="251536384" behindDoc="0" locked="0" layoutInCell="0" allowOverlap="1">
                <wp:simplePos x="0" y="0"/>
                <wp:positionH relativeFrom="page">
                  <wp:posOffset>720090</wp:posOffset>
                </wp:positionH>
                <wp:positionV relativeFrom="paragraph">
                  <wp:posOffset>113030</wp:posOffset>
                </wp:positionV>
                <wp:extent cx="3657600" cy="571500"/>
                <wp:effectExtent l="0" t="0" r="0" b="0"/>
                <wp:wrapTopAndBottom/>
                <wp:docPr id="849"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57150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6"/>
                              <w:ind w:left="144"/>
                            </w:pPr>
                            <w:r>
                              <w:t>Event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5" o:spid="_x0000_s1194" type="#_x0000_t202" style="position:absolute;margin-left:56.7pt;margin-top:8.9pt;width:4in;height:45pt;z-index:251536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" o:allowincell="f" filled="f" strokecolor="#010101" strokeweight="2.25pt">
                <v:textbox inset="0,0,0,0">
                  <w:txbxContent>
                    <w:p w:rsidR="00000000" w:rsidRDefault="00BA4C96">
                      <w:pPr>
                        <w:pStyle w:val="BodyText"/>
                        <w:kinsoku w:val="0"/>
                        <w:overflowPunct w:val="0"/>
                        <w:spacing w:before="76"/>
                        <w:ind w:left="144"/>
                      </w:pPr>
                      <w:r>
                        <w:t>Event #6</w:t>
                      </w:r>
                    </w:p>
                  </w:txbxContent>
                </v:textbox>
                <w10:wrap type="topAndBottom" anchorx="page"/>
              </v:shape>
            </w:pict>
          </mc:Fallback>
        </mc:AlternateContent>
      </w:r>
      <w:r>
        <w:rPr>
          <w:noProof/>
        </w:rPr>
        <mc:AlternateContent>
          <mc:Choice Requires="wps">
            <w:drawing>
              <wp:anchor distT="0" distB="0" distL="0" distR="0" simplePos="0" relativeHeight="251537408" behindDoc="0" locked="0" layoutInCell="0" allowOverlap="1">
                <wp:simplePos x="0" y="0"/>
                <wp:positionH relativeFrom="page">
                  <wp:posOffset>4949190</wp:posOffset>
                </wp:positionH>
                <wp:positionV relativeFrom="paragraph">
                  <wp:posOffset>166370</wp:posOffset>
                </wp:positionV>
                <wp:extent cx="1600200" cy="457200"/>
                <wp:effectExtent l="0" t="0" r="0" b="0"/>
                <wp:wrapTopAndBottom/>
                <wp:docPr id="848"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5"/>
                              <w:ind w:left="144"/>
                              <w:rPr>
                                <w:sz w:val="22"/>
                                <w:szCs w:val="22"/>
                              </w:rPr>
                            </w:pPr>
                            <w:r>
                              <w:rPr>
                                <w:sz w:val="22"/>
                                <w:szCs w:val="22"/>
                              </w:rPr>
                              <w:t>The character feels…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6" o:spid="_x0000_s1195" type="#_x0000_t202" style="position:absolute;margin-left:389.7pt;margin-top:13.1pt;width:126pt;height:36pt;z-index:25153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" o:allowincell="f" filled="f" strokecolor="#010101" strokeweight="2.25pt">
                <v:textbox inset="0,0,0,0">
                  <w:txbxContent>
                    <w:p w:rsidR="00000000" w:rsidRDefault="00BA4C96">
                      <w:pPr>
                        <w:pStyle w:val="BodyText"/>
                        <w:kinsoku w:val="0"/>
                        <w:overflowPunct w:val="0"/>
                        <w:spacing w:before="75"/>
                        <w:ind w:left="144"/>
                        <w:rPr>
                          <w:sz w:val="22"/>
                          <w:szCs w:val="22"/>
                        </w:rPr>
                      </w:pPr>
                      <w:r>
                        <w:rPr>
                          <w:sz w:val="22"/>
                          <w:szCs w:val="22"/>
                        </w:rPr>
                        <w:t>The character feels…</w:t>
                      </w:r>
                    </w:p>
                  </w:txbxContent>
                </v:textbox>
                <w10:wrap type="topAndBottom" anchorx="page"/>
              </v:shape>
            </w:pict>
          </mc:Fallback>
        </mc:AlternateContent>
      </w:r>
    </w:p>
    <w:p w:rsidR="00000000" w:rsidRDefault="00BA4C96">
      <w:pPr>
        <w:pStyle w:val="BodyText"/>
        <w:kinsoku w:val="0"/>
        <w:overflowPunct w:val="0"/>
        <w:spacing w:before="9"/>
        <w:rPr>
          <w:b w:val="0"/>
          <w:bCs w:val="0"/>
          <w:sz w:val="2"/>
          <w:szCs w:val="2"/>
        </w:rPr>
      </w:pPr>
    </w:p>
    <w:p w:rsidR="00000000" w:rsidRDefault="00F26641">
      <w:pPr>
        <w:pStyle w:val="BodyText"/>
        <w:kinsoku w:val="0"/>
        <w:overflowPunct w:val="0"/>
        <w:ind w:left="3344"/>
        <w:rPr>
          <w:b w:val="0"/>
          <w:bCs w:val="0"/>
          <w:sz w:val="20"/>
          <w:szCs w:val="20"/>
        </w:rPr>
      </w:pPr>
      <w:r>
        <w:rPr>
          <w:b w:val="0"/>
          <w:bCs w:val="0"/>
          <w:noProof/>
          <w:sz w:val="20"/>
          <w:szCs w:val="20"/>
        </w:rPr>
        <mc:AlternateContent>
          <mc:Choice Requires="wpg">
            <w:drawing>
              <wp:inline distT="0" distB="0" distL="0" distR="0">
                <wp:extent cx="114300" cy="342900"/>
                <wp:effectExtent l="1905" t="0" r="7620" b="4445"/>
                <wp:docPr id="843" name="Group 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342900"/>
                          <a:chOff x="0" y="0"/>
                          <a:chExt cx="180" cy="540"/>
                        </a:xfrm>
                      </wpg:grpSpPr>
                      <wpg:grpSp>
                        <wpg:cNvPr id="844" name="Group 678"/>
                        <wpg:cNvGrpSpPr>
                          <a:grpSpLocks/>
                        </wpg:cNvGrpSpPr>
                        <wpg:grpSpPr bwMode="auto">
                          <a:xfrm>
                            <a:off x="0" y="0"/>
                            <a:ext cx="180" cy="540"/>
                            <a:chOff x="0" y="0"/>
                            <a:chExt cx="180" cy="540"/>
                          </a:xfrm>
                        </wpg:grpSpPr>
                        <wps:wsp>
                          <wps:cNvPr id="845" name="Freeform 679"/>
                          <wps:cNvSpPr>
                            <a:spLocks/>
                          </wps:cNvSpPr>
                          <wps:spPr bwMode="auto">
                            <a:xfrm>
                              <a:off x="0" y="0"/>
                              <a:ext cx="180" cy="540"/>
                            </a:xfrm>
                            <a:custGeom>
                              <a:avLst/>
                              <a:gdLst>
                                <a:gd name="T0" fmla="*/ 60 w 180"/>
                                <a:gd name="T1" fmla="*/ 359 h 540"/>
                                <a:gd name="T2" fmla="*/ 0 w 180"/>
                                <a:gd name="T3" fmla="*/ 359 h 540"/>
                                <a:gd name="T4" fmla="*/ 90 w 180"/>
                                <a:gd name="T5" fmla="*/ 539 h 540"/>
                                <a:gd name="T6" fmla="*/ 165 w 180"/>
                                <a:gd name="T7" fmla="*/ 389 h 540"/>
                                <a:gd name="T8" fmla="*/ 60 w 180"/>
                                <a:gd name="T9" fmla="*/ 389 h 540"/>
                                <a:gd name="T10" fmla="*/ 60 w 180"/>
                                <a:gd name="T11" fmla="*/ 359 h 540"/>
                              </a:gdLst>
                              <a:ahLst/>
                              <a:cxnLst>
                                <a:cxn ang="0">
                                  <a:pos x="T0" y="T1"/>
                                </a:cxn>
                                <a:cxn ang="0">
                                  <a:pos x="T2" y="T3"/>
                                </a:cxn>
                                <a:cxn ang="0">
                                  <a:pos x="T4" y="T5"/>
                                </a:cxn>
                                <a:cxn ang="0">
                                  <a:pos x="T6" y="T7"/>
                                </a:cxn>
                                <a:cxn ang="0">
                                  <a:pos x="T8" y="T9"/>
                                </a:cxn>
                                <a:cxn ang="0">
                                  <a:pos x="T10" y="T11"/>
                                </a:cxn>
                              </a:cxnLst>
                              <a:rect l="0" t="0" r="r" b="b"/>
                              <a:pathLst>
                                <a:path w="180" h="540">
                                  <a:moveTo>
                                    <a:pt x="60" y="359"/>
                                  </a:moveTo>
                                  <a:lnTo>
                                    <a:pt x="0" y="359"/>
                                  </a:lnTo>
                                  <a:lnTo>
                                    <a:pt x="90" y="539"/>
                                  </a:lnTo>
                                  <a:lnTo>
                                    <a:pt x="165" y="389"/>
                                  </a:lnTo>
                                  <a:lnTo>
                                    <a:pt x="60" y="389"/>
                                  </a:lnTo>
                                  <a:lnTo>
                                    <a:pt x="60" y="359"/>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6" name="Freeform 680"/>
                          <wps:cNvSpPr>
                            <a:spLocks/>
                          </wps:cNvSpPr>
                          <wps:spPr bwMode="auto">
                            <a:xfrm>
                              <a:off x="0" y="0"/>
                              <a:ext cx="180" cy="540"/>
                            </a:xfrm>
                            <a:custGeom>
                              <a:avLst/>
                              <a:gdLst>
                                <a:gd name="T0" fmla="*/ 120 w 180"/>
                                <a:gd name="T1" fmla="*/ 0 h 540"/>
                                <a:gd name="T2" fmla="*/ 60 w 180"/>
                                <a:gd name="T3" fmla="*/ 0 h 540"/>
                                <a:gd name="T4" fmla="*/ 60 w 180"/>
                                <a:gd name="T5" fmla="*/ 389 h 540"/>
                                <a:gd name="T6" fmla="*/ 120 w 180"/>
                                <a:gd name="T7" fmla="*/ 389 h 540"/>
                                <a:gd name="T8" fmla="*/ 120 w 180"/>
                                <a:gd name="T9" fmla="*/ 0 h 540"/>
                              </a:gdLst>
                              <a:ahLst/>
                              <a:cxnLst>
                                <a:cxn ang="0">
                                  <a:pos x="T0" y="T1"/>
                                </a:cxn>
                                <a:cxn ang="0">
                                  <a:pos x="T2" y="T3"/>
                                </a:cxn>
                                <a:cxn ang="0">
                                  <a:pos x="T4" y="T5"/>
                                </a:cxn>
                                <a:cxn ang="0">
                                  <a:pos x="T6" y="T7"/>
                                </a:cxn>
                                <a:cxn ang="0">
                                  <a:pos x="T8" y="T9"/>
                                </a:cxn>
                              </a:cxnLst>
                              <a:rect l="0" t="0" r="r" b="b"/>
                              <a:pathLst>
                                <a:path w="180" h="540">
                                  <a:moveTo>
                                    <a:pt x="120" y="0"/>
                                  </a:moveTo>
                                  <a:lnTo>
                                    <a:pt x="60" y="0"/>
                                  </a:lnTo>
                                  <a:lnTo>
                                    <a:pt x="60" y="389"/>
                                  </a:lnTo>
                                  <a:lnTo>
                                    <a:pt x="120" y="389"/>
                                  </a:lnTo>
                                  <a:lnTo>
                                    <a:pt x="12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7" name="Freeform 681"/>
                          <wps:cNvSpPr>
                            <a:spLocks/>
                          </wps:cNvSpPr>
                          <wps:spPr bwMode="auto">
                            <a:xfrm>
                              <a:off x="0" y="0"/>
                              <a:ext cx="180" cy="540"/>
                            </a:xfrm>
                            <a:custGeom>
                              <a:avLst/>
                              <a:gdLst>
                                <a:gd name="T0" fmla="*/ 180 w 180"/>
                                <a:gd name="T1" fmla="*/ 359 h 540"/>
                                <a:gd name="T2" fmla="*/ 120 w 180"/>
                                <a:gd name="T3" fmla="*/ 359 h 540"/>
                                <a:gd name="T4" fmla="*/ 120 w 180"/>
                                <a:gd name="T5" fmla="*/ 389 h 540"/>
                                <a:gd name="T6" fmla="*/ 165 w 180"/>
                                <a:gd name="T7" fmla="*/ 389 h 540"/>
                                <a:gd name="T8" fmla="*/ 180 w 180"/>
                                <a:gd name="T9" fmla="*/ 359 h 540"/>
                              </a:gdLst>
                              <a:ahLst/>
                              <a:cxnLst>
                                <a:cxn ang="0">
                                  <a:pos x="T0" y="T1"/>
                                </a:cxn>
                                <a:cxn ang="0">
                                  <a:pos x="T2" y="T3"/>
                                </a:cxn>
                                <a:cxn ang="0">
                                  <a:pos x="T4" y="T5"/>
                                </a:cxn>
                                <a:cxn ang="0">
                                  <a:pos x="T6" y="T7"/>
                                </a:cxn>
                                <a:cxn ang="0">
                                  <a:pos x="T8" y="T9"/>
                                </a:cxn>
                              </a:cxnLst>
                              <a:rect l="0" t="0" r="r" b="b"/>
                              <a:pathLst>
                                <a:path w="180" h="540">
                                  <a:moveTo>
                                    <a:pt x="180" y="359"/>
                                  </a:moveTo>
                                  <a:lnTo>
                                    <a:pt x="120" y="359"/>
                                  </a:lnTo>
                                  <a:lnTo>
                                    <a:pt x="120" y="389"/>
                                  </a:lnTo>
                                  <a:lnTo>
                                    <a:pt x="165" y="389"/>
                                  </a:lnTo>
                                  <a:lnTo>
                                    <a:pt x="180" y="359"/>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1887168" id="Group 677" o:spid="_x0000_s1026" style="width:9pt;height:27pt;mso-position-horizontal-relative:char;mso-position-vertical-relative:line" coordsize="18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">
                <v:group id="Group 678" o:spid="_x0000_s1027" style="position:absolute;width:180;height:540" coordsize="18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pzMcUAAADcAAAADwAAAGRycy9kb3ducmV2LnhtbESPS4vCQBCE78L+h6EX&#10;vOkk6wOJjiKyu+xBBB8g3ppMmwQzPSEzm8R/7wiCx6KqvqIWq86UoqHaFZYVxMMIBHFqdcGZgtPx&#10;ZzAD4TyyxtIyKbiTg9Xyo7fARNuW99QcfCYChF2CCnLvq0RKl+Zk0A1tRRy8q60N+iDrTOoa2wA3&#10;pfyKoqk0WHBYyLGiTU7p7fBvFPy22K5H8XezvV0398txsjtvY1Kq/9mt5yA8df4dfrX/tILZe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qczHFAAAA3AAA&#10;AA8AAAAAAAAAAAAAAAAAqgIAAGRycy9kb3ducmV2LnhtbFBLBQYAAAAABAAEAPoAAACcAwAAAAA=&#10;">
                  <v:shape id="Freeform 679" o:spid="_x0000_s1028" style="position:absolute;width:180;height:540;visibility:visible;mso-wrap-style:square;v-text-anchor:top" coordsize="1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3d5MQA&#10;AADcAAAADwAAAGRycy9kb3ducmV2LnhtbESPQWuDQBSE74X8h+UFcqtrQlLEuAkhYNNrtc354b6q&#10;jftW3K3a/PpuodDjMDPfMNlxNp0YaXCtZQXrKAZBXFndcq3grcwfExDOI2vsLJOCb3JwPCweMky1&#10;nfiVxsLXIkDYpaig8b5PpXRVQwZdZHvi4H3YwaAPcqilHnAKcNPJTRw/SYMth4UGezo3VN2KL6Pg&#10;85Zfk+05v5+eL1TeaRr1+25UarWcT3sQnmb/H/5rv2gFyXYHv2fCEZC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93eTEAAAA3AAAAA8AAAAAAAAAAAAAAAAAmAIAAGRycy9k&#10;b3ducmV2LnhtbFBLBQYAAAAABAAEAPUAAACJAwAAAAA=&#10;" path="m60,359l,359,90,539,165,389r-105,l60,359xe" fillcolor="#010101" stroked="f">
                    <v:path arrowok="t" o:connecttype="custom" o:connectlocs="60,359;0,359;90,539;165,389;60,389;60,359" o:connectangles="0,0,0,0,0,0"/>
                  </v:shape>
                  <v:shape id="Freeform 680" o:spid="_x0000_s1029" style="position:absolute;width:180;height:540;visibility:visible;mso-wrap-style:square;v-text-anchor:top" coordsize="1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9Dk8MA&#10;AADcAAAADwAAAGRycy9kb3ducmV2LnhtbESPT4vCMBTE78J+h/CEvWnqolK6RhGh7l79t+dH82yr&#10;zUtpYtv10xtB8DjMzG+Yxao3lWipcaVlBZNxBII4s7rkXMHxkI5iEM4ja6wsk4J/crBafgwWmGjb&#10;8Y7avc9FgLBLUEHhfZ1I6bKCDLqxrYmDd7aNQR9kk0vdYBfgppJfUTSXBksOCwXWtCkou+5vRsHl&#10;mv7F0016X29/6HCnrtWnWavU57Bff4Pw1Pt3+NX+1Qri6RyeZ8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9Dk8MAAADcAAAADwAAAAAAAAAAAAAAAACYAgAAZHJzL2Rv&#10;d25yZXYueG1sUEsFBgAAAAAEAAQA9QAAAIgDAAAAAA==&#10;" path="m120,l60,r,389l120,389,120,xe" fillcolor="#010101" stroked="f">
                    <v:path arrowok="t" o:connecttype="custom" o:connectlocs="120,0;60,0;60,389;120,389;120,0" o:connectangles="0,0,0,0,0"/>
                  </v:shape>
                  <v:shape id="Freeform 681" o:spid="_x0000_s1030" style="position:absolute;width:180;height:540;visibility:visible;mso-wrap-style:square;v-text-anchor:top" coordsize="1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PmCMQA&#10;AADcAAAADwAAAGRycy9kb3ducmV2LnhtbESPQWvCQBSE7wX/w/IEb3Wj2BpS1yBCqle19vzIviZp&#10;sm9DdptEf31XKPQ4zMw3zCYdTSN66lxlWcFiHoEgzq2uuFDwccmeYxDOI2tsLJOCGzlIt5OnDSba&#10;Dnyi/uwLESDsElRQet8mUrq8JINublvi4H3ZzqAPsiuk7nAIcNPIZRS9SoMVh4USW9qXlNfnH6Pg&#10;u84+49U+u+/eD3S509Dr60uv1Gw67t5AeBr9f/ivfdQK4tUaHmfCE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j5gjEAAAA3AAAAA8AAAAAAAAAAAAAAAAAmAIAAGRycy9k&#10;b3ducmV2LnhtbFBLBQYAAAAABAAEAPUAAACJAwAAAAA=&#10;" path="m180,359r-60,l120,389r45,l180,359xe" fillcolor="#010101" stroked="f">
                    <v:path arrowok="t" o:connecttype="custom" o:connectlocs="180,359;120,359;120,389;165,389;180,359" o:connectangles="0,0,0,0,0"/>
                  </v:shape>
                </v:group>
                <w10:anchorlock/>
              </v:group>
            </w:pict>
          </mc:Fallback>
        </mc:AlternateContent>
      </w:r>
    </w:p>
    <w:p w:rsidR="00000000" w:rsidRDefault="00BA4C96">
      <w:pPr>
        <w:pStyle w:val="BodyText"/>
        <w:kinsoku w:val="0"/>
        <w:overflowPunct w:val="0"/>
        <w:ind w:left="3344"/>
        <w:rPr>
          <w:b w:val="0"/>
          <w:bCs w:val="0"/>
          <w:sz w:val="20"/>
          <w:szCs w:val="20"/>
        </w:rPr>
        <w:sectPr w:rsidR="00000000">
          <w:pgSz w:w="12240" w:h="15840"/>
          <w:pgMar w:top="640" w:right="0" w:bottom="280" w:left="580" w:header="720" w:footer="720" w:gutter="0"/>
          <w:cols w:space="720"/>
          <w:noEndnote/>
        </w:sectPr>
      </w:pPr>
    </w:p>
    <w:p w:rsidR="00000000" w:rsidRDefault="00F26641">
      <w:pPr>
        <w:pStyle w:val="BodyText"/>
        <w:kinsoku w:val="0"/>
        <w:overflowPunct w:val="0"/>
        <w:rPr>
          <w:b w:val="0"/>
          <w:bCs w:val="0"/>
          <w:sz w:val="20"/>
          <w:szCs w:val="20"/>
        </w:rPr>
      </w:pPr>
      <w:r>
        <w:rPr>
          <w:noProof/>
        </w:rPr>
        <w:lastRenderedPageBreak/>
        <mc:AlternateContent>
          <mc:Choice Requires="wps">
            <w:drawing>
              <wp:anchor distT="0" distB="0" distL="114300" distR="114300" simplePos="0" relativeHeight="251538432" behindDoc="1" locked="0" layoutInCell="0" allowOverlap="1">
                <wp:simplePos x="0" y="0"/>
                <wp:positionH relativeFrom="page">
                  <wp:posOffset>716280</wp:posOffset>
                </wp:positionH>
                <wp:positionV relativeFrom="page">
                  <wp:posOffset>1526540</wp:posOffset>
                </wp:positionV>
                <wp:extent cx="2286000" cy="12700"/>
                <wp:effectExtent l="0" t="0" r="0" b="0"/>
                <wp:wrapNone/>
                <wp:docPr id="842" name="Freeform 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7922851" id="Freeform 682" o:spid="_x0000_s1026" style="position:absolute;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4pt,120.2pt,236.4pt,120.2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" o:allowincell="f" filled="f" strokeweight="1.32pt">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539456" behindDoc="1" locked="0" layoutInCell="0" allowOverlap="1">
                <wp:simplePos x="0" y="0"/>
                <wp:positionH relativeFrom="page">
                  <wp:posOffset>716280</wp:posOffset>
                </wp:positionH>
                <wp:positionV relativeFrom="page">
                  <wp:posOffset>1731010</wp:posOffset>
                </wp:positionV>
                <wp:extent cx="2286000" cy="12700"/>
                <wp:effectExtent l="0" t="0" r="0" b="0"/>
                <wp:wrapNone/>
                <wp:docPr id="841" name="Freeform 6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1A3717E" id="Freeform 683" o:spid="_x0000_s1026" style="position:absolute;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4pt,136.3pt,236.4pt,136.3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" o:allowincell="f" filled="f" strokeweight="1.32pt">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540480" behindDoc="1" locked="0" layoutInCell="0" allowOverlap="1">
                <wp:simplePos x="0" y="0"/>
                <wp:positionH relativeFrom="page">
                  <wp:posOffset>716280</wp:posOffset>
                </wp:positionH>
                <wp:positionV relativeFrom="page">
                  <wp:posOffset>2139950</wp:posOffset>
                </wp:positionV>
                <wp:extent cx="2286000" cy="12700"/>
                <wp:effectExtent l="0" t="0" r="0" b="0"/>
                <wp:wrapNone/>
                <wp:docPr id="840" name="Freeform 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D4CDFDA" id="Freeform 684" o:spid="_x0000_s1026" style="position:absolute;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4pt,168.5pt,236.4pt,168.5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" o:allowincell="f" filled="f" strokeweight="1.32pt">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541504" behindDoc="1" locked="0" layoutInCell="0" allowOverlap="1">
                <wp:simplePos x="0" y="0"/>
                <wp:positionH relativeFrom="page">
                  <wp:posOffset>716280</wp:posOffset>
                </wp:positionH>
                <wp:positionV relativeFrom="page">
                  <wp:posOffset>2344420</wp:posOffset>
                </wp:positionV>
                <wp:extent cx="2286000" cy="12700"/>
                <wp:effectExtent l="0" t="0" r="0" b="0"/>
                <wp:wrapNone/>
                <wp:docPr id="839" name="Freeform 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7722839" id="Freeform 685" o:spid="_x0000_s1026" style="position:absolute;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4pt,184.6pt,236.4pt,184.6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" o:allowincell="f" filled="f" strokeweight="1.32pt">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542528" behindDoc="1" locked="0" layoutInCell="0" allowOverlap="1">
                <wp:simplePos x="0" y="0"/>
                <wp:positionH relativeFrom="page">
                  <wp:posOffset>716280</wp:posOffset>
                </wp:positionH>
                <wp:positionV relativeFrom="page">
                  <wp:posOffset>2753360</wp:posOffset>
                </wp:positionV>
                <wp:extent cx="2286000" cy="12700"/>
                <wp:effectExtent l="0" t="0" r="0" b="0"/>
                <wp:wrapNone/>
                <wp:docPr id="838" name="Freeform 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EA63045" id="Freeform 686" o:spid="_x0000_s1026" style="position:absolute;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4pt,216.8pt,236.4pt,216.8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" o:allowincell="f" filled="f" strokeweight="1.32pt">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543552" behindDoc="1" locked="0" layoutInCell="0" allowOverlap="1">
                <wp:simplePos x="0" y="0"/>
                <wp:positionH relativeFrom="page">
                  <wp:posOffset>716280</wp:posOffset>
                </wp:positionH>
                <wp:positionV relativeFrom="page">
                  <wp:posOffset>2957830</wp:posOffset>
                </wp:positionV>
                <wp:extent cx="2286000" cy="12700"/>
                <wp:effectExtent l="0" t="0" r="0" b="0"/>
                <wp:wrapNone/>
                <wp:docPr id="837" name="Freeform 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167D68D" id="Freeform 687" o:spid="_x0000_s1026" style="position:absolute;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4pt,232.9pt,236.4pt,232.9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" o:allowincell="f" filled="f" strokeweight="1.32pt">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544576" behindDoc="1" locked="0" layoutInCell="0" allowOverlap="1">
                <wp:simplePos x="0" y="0"/>
                <wp:positionH relativeFrom="page">
                  <wp:posOffset>716280</wp:posOffset>
                </wp:positionH>
                <wp:positionV relativeFrom="page">
                  <wp:posOffset>3366770</wp:posOffset>
                </wp:positionV>
                <wp:extent cx="2286000" cy="12700"/>
                <wp:effectExtent l="0" t="0" r="0" b="0"/>
                <wp:wrapNone/>
                <wp:docPr id="836" name="Freeform 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57925C3" id="Freeform 688" o:spid="_x0000_s1026" style="position:absolute;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4pt,265.1pt,236.4pt,265.1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" o:allowincell="f" filled="f" strokeweight="1.32pt">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545600" behindDoc="1" locked="0" layoutInCell="0" allowOverlap="1">
                <wp:simplePos x="0" y="0"/>
                <wp:positionH relativeFrom="page">
                  <wp:posOffset>716280</wp:posOffset>
                </wp:positionH>
                <wp:positionV relativeFrom="page">
                  <wp:posOffset>3571240</wp:posOffset>
                </wp:positionV>
                <wp:extent cx="2286000" cy="12700"/>
                <wp:effectExtent l="0" t="0" r="0" b="0"/>
                <wp:wrapNone/>
                <wp:docPr id="835" name="Freeform 6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C42B2F6" id="Freeform 689" o:spid="_x0000_s1026" style="position:absolute;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4pt,281.2pt,236.4pt,281.2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" o:allowincell="f" filled="f" strokeweight=".46564mm">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546624" behindDoc="1" locked="0" layoutInCell="0" allowOverlap="1">
                <wp:simplePos x="0" y="0"/>
                <wp:positionH relativeFrom="page">
                  <wp:posOffset>4258945</wp:posOffset>
                </wp:positionH>
                <wp:positionV relativeFrom="page">
                  <wp:posOffset>1526540</wp:posOffset>
                </wp:positionV>
                <wp:extent cx="2286000" cy="12700"/>
                <wp:effectExtent l="0" t="0" r="0" b="0"/>
                <wp:wrapNone/>
                <wp:docPr id="834" name="Freeform 6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F9AF0C9" id="Freeform 690" o:spid="_x0000_s1026" style="position:absolute;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35.35pt,120.2pt,515.35pt,120.2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" o:allowincell="f" filled="f" strokeweight="1.32pt">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547648" behindDoc="1" locked="0" layoutInCell="0" allowOverlap="1">
                <wp:simplePos x="0" y="0"/>
                <wp:positionH relativeFrom="page">
                  <wp:posOffset>4258945</wp:posOffset>
                </wp:positionH>
                <wp:positionV relativeFrom="page">
                  <wp:posOffset>1731010</wp:posOffset>
                </wp:positionV>
                <wp:extent cx="2286000" cy="12700"/>
                <wp:effectExtent l="0" t="0" r="0" b="0"/>
                <wp:wrapNone/>
                <wp:docPr id="833" name="Freeform 6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1031104" id="Freeform 691" o:spid="_x0000_s1026" style="position:absolute;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35.35pt,136.3pt,515.35pt,136.3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" o:allowincell="f" filled="f" strokeweight="1.32pt">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548672" behindDoc="1" locked="0" layoutInCell="0" allowOverlap="1">
                <wp:simplePos x="0" y="0"/>
                <wp:positionH relativeFrom="page">
                  <wp:posOffset>4258945</wp:posOffset>
                </wp:positionH>
                <wp:positionV relativeFrom="page">
                  <wp:posOffset>2139950</wp:posOffset>
                </wp:positionV>
                <wp:extent cx="2286000" cy="12700"/>
                <wp:effectExtent l="0" t="0" r="0" b="0"/>
                <wp:wrapNone/>
                <wp:docPr id="832" name="Freeform 6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CEA5A06" id="Freeform 692" o:spid="_x0000_s1026" style="position:absolute;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35.35pt,168.5pt,515.35pt,168.5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" o:allowincell="f" filled="f" strokeweight="1.32pt">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549696" behindDoc="1" locked="0" layoutInCell="0" allowOverlap="1">
                <wp:simplePos x="0" y="0"/>
                <wp:positionH relativeFrom="page">
                  <wp:posOffset>4258945</wp:posOffset>
                </wp:positionH>
                <wp:positionV relativeFrom="page">
                  <wp:posOffset>2344420</wp:posOffset>
                </wp:positionV>
                <wp:extent cx="2286000" cy="12700"/>
                <wp:effectExtent l="0" t="0" r="0" b="0"/>
                <wp:wrapNone/>
                <wp:docPr id="831" name="Freeform 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853647D" id="Freeform 693" o:spid="_x0000_s1026" style="position:absolute;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35.35pt,184.6pt,515.35pt,184.6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" o:allowincell="f" filled="f" strokeweight="1.32pt">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550720" behindDoc="1" locked="0" layoutInCell="0" allowOverlap="1">
                <wp:simplePos x="0" y="0"/>
                <wp:positionH relativeFrom="page">
                  <wp:posOffset>4258945</wp:posOffset>
                </wp:positionH>
                <wp:positionV relativeFrom="page">
                  <wp:posOffset>2753360</wp:posOffset>
                </wp:positionV>
                <wp:extent cx="2286000" cy="12700"/>
                <wp:effectExtent l="0" t="0" r="0" b="0"/>
                <wp:wrapNone/>
                <wp:docPr id="830" name="Freeform 6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1D5ABD1" id="Freeform 694" o:spid="_x0000_s1026" style="position:absolute;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35.35pt,216.8pt,515.35pt,216.8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" o:allowincell="f" filled="f" strokeweight="1.32pt">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551744" behindDoc="1" locked="0" layoutInCell="0" allowOverlap="1">
                <wp:simplePos x="0" y="0"/>
                <wp:positionH relativeFrom="page">
                  <wp:posOffset>4258945</wp:posOffset>
                </wp:positionH>
                <wp:positionV relativeFrom="page">
                  <wp:posOffset>2957830</wp:posOffset>
                </wp:positionV>
                <wp:extent cx="2286000" cy="12700"/>
                <wp:effectExtent l="0" t="0" r="0" b="0"/>
                <wp:wrapNone/>
                <wp:docPr id="829" name="Freeform 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26A19BA" id="Freeform 695" o:spid="_x0000_s1026" style="position:absolute;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35.35pt,232.9pt,515.35pt,232.9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" o:allowincell="f" filled="f" strokeweight="1.32pt">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552768" behindDoc="1" locked="0" layoutInCell="0" allowOverlap="1">
                <wp:simplePos x="0" y="0"/>
                <wp:positionH relativeFrom="page">
                  <wp:posOffset>4258945</wp:posOffset>
                </wp:positionH>
                <wp:positionV relativeFrom="page">
                  <wp:posOffset>3366770</wp:posOffset>
                </wp:positionV>
                <wp:extent cx="2286000" cy="12700"/>
                <wp:effectExtent l="0" t="0" r="0" b="0"/>
                <wp:wrapNone/>
                <wp:docPr id="828" name="Freeform 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A07BC91" id="Freeform 696" o:spid="_x0000_s1026" style="position:absolute;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35.35pt,265.1pt,515.35pt,265.1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" o:allowincell="f" filled="f" strokeweight="1.32pt">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553792" behindDoc="1" locked="0" layoutInCell="0" allowOverlap="1">
                <wp:simplePos x="0" y="0"/>
                <wp:positionH relativeFrom="page">
                  <wp:posOffset>4258945</wp:posOffset>
                </wp:positionH>
                <wp:positionV relativeFrom="page">
                  <wp:posOffset>3571240</wp:posOffset>
                </wp:positionV>
                <wp:extent cx="2286000" cy="12700"/>
                <wp:effectExtent l="0" t="0" r="0" b="0"/>
                <wp:wrapNone/>
                <wp:docPr id="827" name="Freeform 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BFEAA73" id="Freeform 697" o:spid="_x0000_s1026" style="position:absolute;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35.35pt,281.2pt,515.35pt,281.2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" o:allowincell="f" filled="f" strokeweight=".46564mm">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554816" behindDoc="1" locked="0" layoutInCell="0" allowOverlap="1">
                <wp:simplePos x="0" y="0"/>
                <wp:positionH relativeFrom="page">
                  <wp:posOffset>716280</wp:posOffset>
                </wp:positionH>
                <wp:positionV relativeFrom="page">
                  <wp:posOffset>5641340</wp:posOffset>
                </wp:positionV>
                <wp:extent cx="2286000" cy="12700"/>
                <wp:effectExtent l="0" t="0" r="0" b="0"/>
                <wp:wrapNone/>
                <wp:docPr id="826" name="Freeform 6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2756CC6" id="Freeform 698" o:spid="_x0000_s1026" style="position:absolute;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4pt,444.2pt,236.4pt,444.2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" o:allowincell="f" filled="f" strokeweight=".46564mm">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555840" behindDoc="1" locked="0" layoutInCell="0" allowOverlap="1">
                <wp:simplePos x="0" y="0"/>
                <wp:positionH relativeFrom="page">
                  <wp:posOffset>716280</wp:posOffset>
                </wp:positionH>
                <wp:positionV relativeFrom="page">
                  <wp:posOffset>5845810</wp:posOffset>
                </wp:positionV>
                <wp:extent cx="2286000" cy="12700"/>
                <wp:effectExtent l="0" t="0" r="0" b="0"/>
                <wp:wrapNone/>
                <wp:docPr id="825" name="Freeform 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9E45606" id="Freeform 699" o:spid="_x0000_s1026" style="position:absolute;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4pt,460.3pt,236.4pt,460.3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" o:allowincell="f" filled="f" strokeweight=".46564mm">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556864" behindDoc="1" locked="0" layoutInCell="0" allowOverlap="1">
                <wp:simplePos x="0" y="0"/>
                <wp:positionH relativeFrom="page">
                  <wp:posOffset>716280</wp:posOffset>
                </wp:positionH>
                <wp:positionV relativeFrom="page">
                  <wp:posOffset>6254750</wp:posOffset>
                </wp:positionV>
                <wp:extent cx="2286000" cy="12700"/>
                <wp:effectExtent l="0" t="0" r="0" b="0"/>
                <wp:wrapNone/>
                <wp:docPr id="824" name="Freeform 7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3EA277C" id="Freeform 700" o:spid="_x0000_s1026" style="position:absolute;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4pt,492.5pt,236.4pt,492.5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" o:allowincell="f" filled="f" strokeweight=".46564mm">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557888" behindDoc="1" locked="0" layoutInCell="0" allowOverlap="1">
                <wp:simplePos x="0" y="0"/>
                <wp:positionH relativeFrom="page">
                  <wp:posOffset>716280</wp:posOffset>
                </wp:positionH>
                <wp:positionV relativeFrom="page">
                  <wp:posOffset>6459220</wp:posOffset>
                </wp:positionV>
                <wp:extent cx="2286000" cy="12700"/>
                <wp:effectExtent l="0" t="0" r="0" b="0"/>
                <wp:wrapNone/>
                <wp:docPr id="823" name="Freeform 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E0A2A2C" id="Freeform 701" o:spid="_x0000_s1026" style="position:absolute;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4pt,508.6pt,236.4pt,508.6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" o:allowincell="f" filled="f" strokeweight=".46564mm">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558912" behindDoc="1" locked="0" layoutInCell="0" allowOverlap="1">
                <wp:simplePos x="0" y="0"/>
                <wp:positionH relativeFrom="page">
                  <wp:posOffset>716280</wp:posOffset>
                </wp:positionH>
                <wp:positionV relativeFrom="page">
                  <wp:posOffset>6868160</wp:posOffset>
                </wp:positionV>
                <wp:extent cx="2286000" cy="12700"/>
                <wp:effectExtent l="0" t="0" r="0" b="0"/>
                <wp:wrapNone/>
                <wp:docPr id="822" name="Freeform 7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F4DA0D6" id="Freeform 702" o:spid="_x0000_s1026" style="position:absolute;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4pt,540.8pt,236.4pt,540.8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" o:allowincell="f" filled="f" strokeweight=".46564mm">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559936" behindDoc="1" locked="0" layoutInCell="0" allowOverlap="1">
                <wp:simplePos x="0" y="0"/>
                <wp:positionH relativeFrom="page">
                  <wp:posOffset>716280</wp:posOffset>
                </wp:positionH>
                <wp:positionV relativeFrom="page">
                  <wp:posOffset>7072630</wp:posOffset>
                </wp:positionV>
                <wp:extent cx="2286000" cy="12700"/>
                <wp:effectExtent l="0" t="0" r="0" b="0"/>
                <wp:wrapNone/>
                <wp:docPr id="821" name="Freeform 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B2459E3" id="Freeform 703" o:spid="_x0000_s1026" style="position:absolute;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4pt,556.9pt,236.4pt,556.9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" o:allowincell="f" filled="f" strokeweight=".46564mm">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560960" behindDoc="1" locked="0" layoutInCell="0" allowOverlap="1">
                <wp:simplePos x="0" y="0"/>
                <wp:positionH relativeFrom="page">
                  <wp:posOffset>716280</wp:posOffset>
                </wp:positionH>
                <wp:positionV relativeFrom="page">
                  <wp:posOffset>7481570</wp:posOffset>
                </wp:positionV>
                <wp:extent cx="2286000" cy="12700"/>
                <wp:effectExtent l="0" t="0" r="0" b="0"/>
                <wp:wrapNone/>
                <wp:docPr id="820" name="Freeform 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5C9362D" id="Freeform 704" o:spid="_x0000_s1026" style="position:absolute;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4pt,589.1pt,236.4pt,589.1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" o:allowincell="f" filled="f" strokeweight=".46564mm">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561984" behindDoc="1" locked="0" layoutInCell="0" allowOverlap="1">
                <wp:simplePos x="0" y="0"/>
                <wp:positionH relativeFrom="page">
                  <wp:posOffset>716280</wp:posOffset>
                </wp:positionH>
                <wp:positionV relativeFrom="page">
                  <wp:posOffset>7708900</wp:posOffset>
                </wp:positionV>
                <wp:extent cx="2286000" cy="12700"/>
                <wp:effectExtent l="0" t="0" r="0" b="0"/>
                <wp:wrapNone/>
                <wp:docPr id="819" name="Freeform 7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B1E0AC8" id="Freeform 705" o:spid="_x0000_s1026" style="position:absolute;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4pt,607pt,236.4pt,607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" o:allowincell="f" filled="f" strokeweight=".46564mm">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563008" behindDoc="1" locked="0" layoutInCell="0" allowOverlap="1">
                <wp:simplePos x="0" y="0"/>
                <wp:positionH relativeFrom="page">
                  <wp:posOffset>4258945</wp:posOffset>
                </wp:positionH>
                <wp:positionV relativeFrom="page">
                  <wp:posOffset>5641340</wp:posOffset>
                </wp:positionV>
                <wp:extent cx="2286000" cy="12700"/>
                <wp:effectExtent l="0" t="0" r="0" b="0"/>
                <wp:wrapNone/>
                <wp:docPr id="818" name="Freeform 7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7702F0D" id="Freeform 706" o:spid="_x0000_s1026" style="position:absolute;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35.35pt,444.2pt,515.35pt,444.2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" o:allowincell="f" filled="f" strokeweight=".46564mm">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564032" behindDoc="1" locked="0" layoutInCell="0" allowOverlap="1">
                <wp:simplePos x="0" y="0"/>
                <wp:positionH relativeFrom="page">
                  <wp:posOffset>4258945</wp:posOffset>
                </wp:positionH>
                <wp:positionV relativeFrom="page">
                  <wp:posOffset>5845810</wp:posOffset>
                </wp:positionV>
                <wp:extent cx="2286000" cy="12700"/>
                <wp:effectExtent l="0" t="0" r="0" b="0"/>
                <wp:wrapNone/>
                <wp:docPr id="817" name="Freeform 7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EF25C78" id="Freeform 707" o:spid="_x0000_s1026" style="position:absolute;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35.35pt,460.3pt,515.35pt,460.3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" o:allowincell="f" filled="f" strokeweight=".46564mm">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565056" behindDoc="1" locked="0" layoutInCell="0" allowOverlap="1">
                <wp:simplePos x="0" y="0"/>
                <wp:positionH relativeFrom="page">
                  <wp:posOffset>4258945</wp:posOffset>
                </wp:positionH>
                <wp:positionV relativeFrom="page">
                  <wp:posOffset>6254750</wp:posOffset>
                </wp:positionV>
                <wp:extent cx="2286000" cy="12700"/>
                <wp:effectExtent l="0" t="0" r="0" b="0"/>
                <wp:wrapNone/>
                <wp:docPr id="816" name="Freeform 7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328E451" id="Freeform 708" o:spid="_x0000_s1026" style="position:absolute;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35.35pt,492.5pt,515.35pt,492.5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" o:allowincell="f" filled="f" strokeweight=".46564mm">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566080" behindDoc="1" locked="0" layoutInCell="0" allowOverlap="1">
                <wp:simplePos x="0" y="0"/>
                <wp:positionH relativeFrom="page">
                  <wp:posOffset>4258945</wp:posOffset>
                </wp:positionH>
                <wp:positionV relativeFrom="page">
                  <wp:posOffset>6459220</wp:posOffset>
                </wp:positionV>
                <wp:extent cx="2286000" cy="12700"/>
                <wp:effectExtent l="0" t="0" r="0" b="0"/>
                <wp:wrapNone/>
                <wp:docPr id="815" name="Freeform 7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1BADFC2" id="Freeform 709" o:spid="_x0000_s1026" style="position:absolute;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35.35pt,508.6pt,515.35pt,508.6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" o:allowincell="f" filled="f" strokeweight=".46564mm">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567104" behindDoc="1" locked="0" layoutInCell="0" allowOverlap="1">
                <wp:simplePos x="0" y="0"/>
                <wp:positionH relativeFrom="page">
                  <wp:posOffset>4258945</wp:posOffset>
                </wp:positionH>
                <wp:positionV relativeFrom="page">
                  <wp:posOffset>6868160</wp:posOffset>
                </wp:positionV>
                <wp:extent cx="2286000" cy="12700"/>
                <wp:effectExtent l="0" t="0" r="0" b="0"/>
                <wp:wrapNone/>
                <wp:docPr id="814" name="Freeform 7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583C125" id="Freeform 710" o:spid="_x0000_s1026" style="position:absolute;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35.35pt,540.8pt,515.35pt,540.8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" o:allowincell="f" filled="f" strokeweight=".46564mm">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568128" behindDoc="1" locked="0" layoutInCell="0" allowOverlap="1">
                <wp:simplePos x="0" y="0"/>
                <wp:positionH relativeFrom="page">
                  <wp:posOffset>4258945</wp:posOffset>
                </wp:positionH>
                <wp:positionV relativeFrom="page">
                  <wp:posOffset>7072630</wp:posOffset>
                </wp:positionV>
                <wp:extent cx="2286000" cy="12700"/>
                <wp:effectExtent l="0" t="0" r="0" b="0"/>
                <wp:wrapNone/>
                <wp:docPr id="813" name="Freeform 7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5EB04C7" id="Freeform 711" o:spid="_x0000_s1026" style="position:absolute;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35.35pt,556.9pt,515.35pt,556.9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" o:allowincell="f" filled="f" strokeweight=".46564mm">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569152" behindDoc="1" locked="0" layoutInCell="0" allowOverlap="1">
                <wp:simplePos x="0" y="0"/>
                <wp:positionH relativeFrom="page">
                  <wp:posOffset>4258945</wp:posOffset>
                </wp:positionH>
                <wp:positionV relativeFrom="page">
                  <wp:posOffset>7481570</wp:posOffset>
                </wp:positionV>
                <wp:extent cx="2286000" cy="12700"/>
                <wp:effectExtent l="0" t="0" r="0" b="0"/>
                <wp:wrapNone/>
                <wp:docPr id="812" name="Freeform 7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902F801" id="Freeform 712" o:spid="_x0000_s1026" style="position:absolute;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35.35pt,589.1pt,515.35pt,589.1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" o:allowincell="f" filled="f" strokeweight=".46564mm">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570176" behindDoc="1" locked="0" layoutInCell="0" allowOverlap="1">
                <wp:simplePos x="0" y="0"/>
                <wp:positionH relativeFrom="page">
                  <wp:posOffset>4258945</wp:posOffset>
                </wp:positionH>
                <wp:positionV relativeFrom="page">
                  <wp:posOffset>7689215</wp:posOffset>
                </wp:positionV>
                <wp:extent cx="2286000" cy="12700"/>
                <wp:effectExtent l="0" t="0" r="0" b="0"/>
                <wp:wrapNone/>
                <wp:docPr id="811" name="Freeform 7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3744B81" id="Freeform 713" o:spid="_x0000_s1026" style="position:absolute;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35.35pt,605.45pt,515.35pt,605.45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" o:allowincell="f" filled="f" strokeweight=".46564mm">
                <v:path arrowok="t" o:connecttype="custom" o:connectlocs="0,0;2286000,0" o:connectangles="0,0"/>
                <w10:wrap anchorx="page" anchory="page"/>
              </v:polyline>
            </w:pict>
          </mc:Fallback>
        </mc:AlternateContent>
      </w:r>
      <w:r>
        <w:rPr>
          <w:noProof/>
        </w:rPr>
        <mc:AlternateContent>
          <mc:Choice Requires="wpg">
            <w:drawing>
              <wp:anchor distT="0" distB="0" distL="114300" distR="114300" simplePos="0" relativeHeight="251571200" behindDoc="0" locked="0" layoutInCell="0" allowOverlap="1">
                <wp:simplePos x="0" y="0"/>
                <wp:positionH relativeFrom="page">
                  <wp:posOffset>6997700</wp:posOffset>
                </wp:positionH>
                <wp:positionV relativeFrom="page">
                  <wp:posOffset>405130</wp:posOffset>
                </wp:positionV>
                <wp:extent cx="632460" cy="8686165"/>
                <wp:effectExtent l="0" t="0" r="0" b="0"/>
                <wp:wrapNone/>
                <wp:docPr id="808" name="Group 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 cy="8686165"/>
                          <a:chOff x="11020" y="638"/>
                          <a:chExt cx="996" cy="13679"/>
                        </a:xfrm>
                      </wpg:grpSpPr>
                      <wps:wsp>
                        <wps:cNvPr id="809" name="Freeform 715"/>
                        <wps:cNvSpPr>
                          <a:spLocks/>
                        </wps:cNvSpPr>
                        <wps:spPr bwMode="auto">
                          <a:xfrm>
                            <a:off x="11028" y="645"/>
                            <a:ext cx="981" cy="13664"/>
                          </a:xfrm>
                          <a:custGeom>
                            <a:avLst/>
                            <a:gdLst>
                              <a:gd name="T0" fmla="*/ 0 w 981"/>
                              <a:gd name="T1" fmla="*/ 0 h 13664"/>
                              <a:gd name="T2" fmla="*/ 980 w 981"/>
                              <a:gd name="T3" fmla="*/ 0 h 13664"/>
                              <a:gd name="T4" fmla="*/ 980 w 981"/>
                              <a:gd name="T5" fmla="*/ 13663 h 13664"/>
                              <a:gd name="T6" fmla="*/ 0 w 981"/>
                              <a:gd name="T7" fmla="*/ 13663 h 13664"/>
                              <a:gd name="T8" fmla="*/ 0 w 981"/>
                              <a:gd name="T9" fmla="*/ 0 h 13664"/>
                            </a:gdLst>
                            <a:ahLst/>
                            <a:cxnLst>
                              <a:cxn ang="0">
                                <a:pos x="T0" y="T1"/>
                              </a:cxn>
                              <a:cxn ang="0">
                                <a:pos x="T2" y="T3"/>
                              </a:cxn>
                              <a:cxn ang="0">
                                <a:pos x="T4" y="T5"/>
                              </a:cxn>
                              <a:cxn ang="0">
                                <a:pos x="T6" y="T7"/>
                              </a:cxn>
                              <a:cxn ang="0">
                                <a:pos x="T8" y="T9"/>
                              </a:cxn>
                            </a:cxnLst>
                            <a:rect l="0" t="0" r="r" b="b"/>
                            <a:pathLst>
                              <a:path w="981" h="13664">
                                <a:moveTo>
                                  <a:pt x="0" y="0"/>
                                </a:moveTo>
                                <a:lnTo>
                                  <a:pt x="980" y="0"/>
                                </a:lnTo>
                                <a:lnTo>
                                  <a:pt x="980"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Freeform 716"/>
                        <wps:cNvSpPr>
                          <a:spLocks/>
                        </wps:cNvSpPr>
                        <wps:spPr bwMode="auto">
                          <a:xfrm>
                            <a:off x="11028" y="645"/>
                            <a:ext cx="981" cy="13664"/>
                          </a:xfrm>
                          <a:custGeom>
                            <a:avLst/>
                            <a:gdLst>
                              <a:gd name="T0" fmla="*/ 0 w 981"/>
                              <a:gd name="T1" fmla="*/ 13663 h 13664"/>
                              <a:gd name="T2" fmla="*/ 980 w 981"/>
                              <a:gd name="T3" fmla="*/ 13663 h 13664"/>
                              <a:gd name="T4" fmla="*/ 980 w 981"/>
                              <a:gd name="T5" fmla="*/ 0 h 13664"/>
                              <a:gd name="T6" fmla="*/ 0 w 981"/>
                              <a:gd name="T7" fmla="*/ 0 h 13664"/>
                              <a:gd name="T8" fmla="*/ 0 w 981"/>
                              <a:gd name="T9" fmla="*/ 13663 h 13664"/>
                            </a:gdLst>
                            <a:ahLst/>
                            <a:cxnLst>
                              <a:cxn ang="0">
                                <a:pos x="T0" y="T1"/>
                              </a:cxn>
                              <a:cxn ang="0">
                                <a:pos x="T2" y="T3"/>
                              </a:cxn>
                              <a:cxn ang="0">
                                <a:pos x="T4" y="T5"/>
                              </a:cxn>
                              <a:cxn ang="0">
                                <a:pos x="T6" y="T7"/>
                              </a:cxn>
                              <a:cxn ang="0">
                                <a:pos x="T8" y="T9"/>
                              </a:cxn>
                            </a:cxnLst>
                            <a:rect l="0" t="0" r="r" b="b"/>
                            <a:pathLst>
                              <a:path w="981" h="13664">
                                <a:moveTo>
                                  <a:pt x="0" y="13663"/>
                                </a:moveTo>
                                <a:lnTo>
                                  <a:pt x="980" y="13663"/>
                                </a:lnTo>
                                <a:lnTo>
                                  <a:pt x="980"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1093D1" id="Group 714" o:spid="_x0000_s1026" style="position:absolute;margin-left:551pt;margin-top:31.9pt;width:49.8pt;height:683.95pt;z-index:251571200;mso-position-horizontal-relative:page;mso-position-vertical-relative:page" coordorigin="11020,638" coordsize="996,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" o:allowincell="f">
                <v:shape id="Freeform 715" o:spid="_x0000_s1027" style="position:absolute;left:11028;top:645;width:981;height:13664;visibility:visible;mso-wrap-style:square;v-text-anchor:top" coordsize="981,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XTrMIA&#10;AADcAAAADwAAAGRycy9kb3ducmV2LnhtbESPQWvCQBSE74L/YXlCb7qrlGKjq0hBmh4TQ8+P7DMb&#10;zL4N2VWTf98tFHocZuYbZn8cXSceNITWs4b1SoEgrr1pudFQXc7LLYgQkQ12nknDRAGOh/lsj5nx&#10;Ty7oUcZGJAiHDDXYGPtMylBbchhWvidO3tUPDmOSQyPNgM8Ed53cKPUmHbacFiz29GGpvpV3p+Gs&#10;Lmb6tnT9/HJF1VXudXPvc61fFuNpByLSGP/Df+3caNiqd/g9k46AP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NdOswgAAANwAAAAPAAAAAAAAAAAAAAAAAJgCAABkcnMvZG93&#10;bnJldi54bWxQSwUGAAAAAAQABAD1AAAAhwMAAAAA&#10;" path="m,l980,r,13663l,13663,,xe" fillcolor="#010101" stroked="f">
                  <v:path arrowok="t" o:connecttype="custom" o:connectlocs="0,0;980,0;980,13663;0,13663;0,0" o:connectangles="0,0,0,0,0"/>
                </v:shape>
                <v:shape id="Freeform 716" o:spid="_x0000_s1028" style="position:absolute;left:11028;top:645;width:981;height:13664;visibility:visible;mso-wrap-style:square;v-text-anchor:top" coordsize="981,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4YacEA&#10;AADcAAAADwAAAGRycy9kb3ducmV2LnhtbERPPW/CMBDdK/U/WIfUrTgwVCjFIEAFMZQBQquOp/hI&#10;IuJzZF8h/Hs8IDE+ve/pvHetulCIjWcDo2EGirj0tuHKwLFYv09ARUG22HomAzeKMJ+9vkwxt/7K&#10;e7ocpFIphGOOBmqRLtc6ljU5jEPfESfu5INDSTBU2ga8pnDX6nGWfWiHDaeGGjta1VSeD//OgCx/&#10;1hx+F7v9d8GnYrPN5Pb3ZczboF98ghLq5Sl+uLfWwGSU5qcz6Qjo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eGGnBAAAA3AAAAA8AAAAAAAAAAAAAAAAAmAIAAGRycy9kb3du&#10;cmV2LnhtbFBLBQYAAAAABAAEAPUAAACGAwAAAAA=&#10;" path="m,13663r980,l980,,,,,13663xe" filled="f" strokecolor="#010101">
                  <v:path arrowok="t" o:connecttype="custom" o:connectlocs="0,13663;980,13663;980,0;0,0;0,13663" o:connectangles="0,0,0,0,0"/>
                </v:shape>
                <w10:wrap anchorx="page" anchory="page"/>
              </v:group>
            </w:pict>
          </mc:Fallback>
        </mc:AlternateContent>
      </w:r>
      <w:r>
        <w:rPr>
          <w:noProof/>
        </w:rPr>
        <mc:AlternateContent>
          <mc:Choice Requires="wps">
            <w:drawing>
              <wp:anchor distT="0" distB="0" distL="114300" distR="114300" simplePos="0" relativeHeight="251572224" behindDoc="0" locked="0" layoutInCell="0" allowOverlap="1">
                <wp:simplePos x="0" y="0"/>
                <wp:positionH relativeFrom="page">
                  <wp:posOffset>7080250</wp:posOffset>
                </wp:positionH>
                <wp:positionV relativeFrom="page">
                  <wp:posOffset>3258820</wp:posOffset>
                </wp:positionV>
                <wp:extent cx="458470" cy="2981960"/>
                <wp:effectExtent l="0" t="0" r="0" b="0"/>
                <wp:wrapNone/>
                <wp:docPr id="807" name="Text 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298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Character Web</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7" o:spid="_x0000_s1196" type="#_x0000_t202" style="position:absolute;margin-left:557.5pt;margin-top:256.6pt;width:36.1pt;height:234.8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" o:allowincell="f" filled="f" stroked="f">
                <v:textbox style="layout-flow:vertical" inset="0,0,0,0">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Character Web</w:t>
                      </w:r>
                    </w:p>
                  </w:txbxContent>
                </v:textbox>
                <w10:wrap anchorx="page" anchory="page"/>
              </v:shape>
            </w:pict>
          </mc:Fallback>
        </mc:AlternateContent>
      </w:r>
    </w:p>
    <w:p w:rsidR="00000000" w:rsidRDefault="00BA4C96">
      <w:pPr>
        <w:pStyle w:val="BodyText"/>
        <w:kinsoku w:val="0"/>
        <w:overflowPunct w:val="0"/>
        <w:rPr>
          <w:b w:val="0"/>
          <w:bCs w:val="0"/>
          <w:sz w:val="20"/>
          <w:szCs w:val="20"/>
        </w:rPr>
      </w:pPr>
    </w:p>
    <w:p w:rsidR="00000000" w:rsidRDefault="00BA4C96">
      <w:pPr>
        <w:pStyle w:val="BodyText"/>
        <w:kinsoku w:val="0"/>
        <w:overflowPunct w:val="0"/>
        <w:spacing w:before="5" w:after="1"/>
        <w:rPr>
          <w:b w:val="0"/>
          <w:bCs w:val="0"/>
          <w:sz w:val="11"/>
          <w:szCs w:val="11"/>
        </w:rPr>
      </w:pPr>
    </w:p>
    <w:p w:rsidR="00000000" w:rsidRDefault="00F26641">
      <w:pPr>
        <w:pStyle w:val="BodyText"/>
        <w:kinsoku w:val="0"/>
        <w:overflowPunct w:val="0"/>
        <w:ind w:left="344"/>
        <w:rPr>
          <w:b w:val="0"/>
          <w:bCs w:val="0"/>
          <w:sz w:val="20"/>
          <w:szCs w:val="20"/>
        </w:rPr>
      </w:pPr>
      <w:r>
        <w:rPr>
          <w:b w:val="0"/>
          <w:bCs w:val="0"/>
          <w:noProof/>
          <w:sz w:val="20"/>
          <w:szCs w:val="20"/>
        </w:rPr>
        <mc:AlternateContent>
          <mc:Choice Requires="wpg">
            <w:drawing>
              <wp:inline distT="0" distB="0" distL="0" distR="0">
                <wp:extent cx="6324600" cy="7124700"/>
                <wp:effectExtent l="1905" t="2540" r="7620" b="6985"/>
                <wp:docPr id="797" name="Group 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0" cy="7124700"/>
                          <a:chOff x="0" y="0"/>
                          <a:chExt cx="9960" cy="11220"/>
                        </a:xfrm>
                      </wpg:grpSpPr>
                      <wps:wsp>
                        <wps:cNvPr id="798" name="Freeform 719"/>
                        <wps:cNvSpPr>
                          <a:spLocks/>
                        </wps:cNvSpPr>
                        <wps:spPr bwMode="auto">
                          <a:xfrm>
                            <a:off x="3450" y="5070"/>
                            <a:ext cx="3060" cy="900"/>
                          </a:xfrm>
                          <a:custGeom>
                            <a:avLst/>
                            <a:gdLst>
                              <a:gd name="T0" fmla="*/ 0 w 3060"/>
                              <a:gd name="T1" fmla="*/ 900 h 900"/>
                              <a:gd name="T2" fmla="*/ 3060 w 3060"/>
                              <a:gd name="T3" fmla="*/ 900 h 900"/>
                              <a:gd name="T4" fmla="*/ 3060 w 3060"/>
                              <a:gd name="T5" fmla="*/ 0 h 900"/>
                              <a:gd name="T6" fmla="*/ 0 w 3060"/>
                              <a:gd name="T7" fmla="*/ 0 h 900"/>
                              <a:gd name="T8" fmla="*/ 0 w 3060"/>
                              <a:gd name="T9" fmla="*/ 900 h 900"/>
                            </a:gdLst>
                            <a:ahLst/>
                            <a:cxnLst>
                              <a:cxn ang="0">
                                <a:pos x="T0" y="T1"/>
                              </a:cxn>
                              <a:cxn ang="0">
                                <a:pos x="T2" y="T3"/>
                              </a:cxn>
                              <a:cxn ang="0">
                                <a:pos x="T4" y="T5"/>
                              </a:cxn>
                              <a:cxn ang="0">
                                <a:pos x="T6" y="T7"/>
                              </a:cxn>
                              <a:cxn ang="0">
                                <a:pos x="T8" y="T9"/>
                              </a:cxn>
                            </a:cxnLst>
                            <a:rect l="0" t="0" r="r" b="b"/>
                            <a:pathLst>
                              <a:path w="3060" h="900">
                                <a:moveTo>
                                  <a:pt x="0" y="900"/>
                                </a:moveTo>
                                <a:lnTo>
                                  <a:pt x="3060" y="900"/>
                                </a:lnTo>
                                <a:lnTo>
                                  <a:pt x="3060" y="0"/>
                                </a:lnTo>
                                <a:lnTo>
                                  <a:pt x="0" y="0"/>
                                </a:lnTo>
                                <a:lnTo>
                                  <a:pt x="0" y="900"/>
                                </a:lnTo>
                                <a:close/>
                              </a:path>
                            </a:pathLst>
                          </a:custGeom>
                          <a:noFill/>
                          <a:ln w="762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 name="Freeform 720"/>
                        <wps:cNvSpPr>
                          <a:spLocks/>
                        </wps:cNvSpPr>
                        <wps:spPr bwMode="auto">
                          <a:xfrm>
                            <a:off x="6510" y="4530"/>
                            <a:ext cx="3420" cy="900"/>
                          </a:xfrm>
                          <a:custGeom>
                            <a:avLst/>
                            <a:gdLst>
                              <a:gd name="T0" fmla="*/ 0 w 3420"/>
                              <a:gd name="T1" fmla="*/ 900 h 900"/>
                              <a:gd name="T2" fmla="*/ 3420 w 3420"/>
                              <a:gd name="T3" fmla="*/ 0 h 900"/>
                            </a:gdLst>
                            <a:ahLst/>
                            <a:cxnLst>
                              <a:cxn ang="0">
                                <a:pos x="T0" y="T1"/>
                              </a:cxn>
                              <a:cxn ang="0">
                                <a:pos x="T2" y="T3"/>
                              </a:cxn>
                            </a:cxnLst>
                            <a:rect l="0" t="0" r="r" b="b"/>
                            <a:pathLst>
                              <a:path w="3420" h="900">
                                <a:moveTo>
                                  <a:pt x="0" y="900"/>
                                </a:moveTo>
                                <a:lnTo>
                                  <a:pt x="3420" y="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 name="Freeform 721"/>
                        <wps:cNvSpPr>
                          <a:spLocks/>
                        </wps:cNvSpPr>
                        <wps:spPr bwMode="auto">
                          <a:xfrm>
                            <a:off x="6510" y="5430"/>
                            <a:ext cx="3420" cy="1080"/>
                          </a:xfrm>
                          <a:custGeom>
                            <a:avLst/>
                            <a:gdLst>
                              <a:gd name="T0" fmla="*/ 0 w 3420"/>
                              <a:gd name="T1" fmla="*/ 0 h 1080"/>
                              <a:gd name="T2" fmla="*/ 3420 w 3420"/>
                              <a:gd name="T3" fmla="*/ 1080 h 1080"/>
                            </a:gdLst>
                            <a:ahLst/>
                            <a:cxnLst>
                              <a:cxn ang="0">
                                <a:pos x="T0" y="T1"/>
                              </a:cxn>
                              <a:cxn ang="0">
                                <a:pos x="T2" y="T3"/>
                              </a:cxn>
                            </a:cxnLst>
                            <a:rect l="0" t="0" r="r" b="b"/>
                            <a:pathLst>
                              <a:path w="3420" h="1080">
                                <a:moveTo>
                                  <a:pt x="0" y="0"/>
                                </a:moveTo>
                                <a:lnTo>
                                  <a:pt x="3420" y="108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 name="Freeform 722"/>
                        <wps:cNvSpPr>
                          <a:spLocks/>
                        </wps:cNvSpPr>
                        <wps:spPr bwMode="auto">
                          <a:xfrm>
                            <a:off x="30" y="4530"/>
                            <a:ext cx="3420" cy="900"/>
                          </a:xfrm>
                          <a:custGeom>
                            <a:avLst/>
                            <a:gdLst>
                              <a:gd name="T0" fmla="*/ 3420 w 3420"/>
                              <a:gd name="T1" fmla="*/ 900 h 900"/>
                              <a:gd name="T2" fmla="*/ 0 w 3420"/>
                              <a:gd name="T3" fmla="*/ 0 h 900"/>
                            </a:gdLst>
                            <a:ahLst/>
                            <a:cxnLst>
                              <a:cxn ang="0">
                                <a:pos x="T0" y="T1"/>
                              </a:cxn>
                              <a:cxn ang="0">
                                <a:pos x="T2" y="T3"/>
                              </a:cxn>
                            </a:cxnLst>
                            <a:rect l="0" t="0" r="r" b="b"/>
                            <a:pathLst>
                              <a:path w="3420" h="900">
                                <a:moveTo>
                                  <a:pt x="3420" y="900"/>
                                </a:moveTo>
                                <a:lnTo>
                                  <a:pt x="0" y="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 name="Freeform 723"/>
                        <wps:cNvSpPr>
                          <a:spLocks/>
                        </wps:cNvSpPr>
                        <wps:spPr bwMode="auto">
                          <a:xfrm>
                            <a:off x="30" y="5430"/>
                            <a:ext cx="3420" cy="1080"/>
                          </a:xfrm>
                          <a:custGeom>
                            <a:avLst/>
                            <a:gdLst>
                              <a:gd name="T0" fmla="*/ 3420 w 3420"/>
                              <a:gd name="T1" fmla="*/ 0 h 1080"/>
                              <a:gd name="T2" fmla="*/ 0 w 3420"/>
                              <a:gd name="T3" fmla="*/ 1080 h 1080"/>
                            </a:gdLst>
                            <a:ahLst/>
                            <a:cxnLst>
                              <a:cxn ang="0">
                                <a:pos x="T0" y="T1"/>
                              </a:cxn>
                              <a:cxn ang="0">
                                <a:pos x="T2" y="T3"/>
                              </a:cxn>
                            </a:cxnLst>
                            <a:rect l="0" t="0" r="r" b="b"/>
                            <a:pathLst>
                              <a:path w="3420" h="1080">
                                <a:moveTo>
                                  <a:pt x="3420" y="0"/>
                                </a:moveTo>
                                <a:lnTo>
                                  <a:pt x="0" y="108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 name="Text Box 724"/>
                        <wps:cNvSpPr txBox="1">
                          <a:spLocks noChangeArrowheads="1"/>
                        </wps:cNvSpPr>
                        <wps:spPr bwMode="auto">
                          <a:xfrm>
                            <a:off x="5610" y="6510"/>
                            <a:ext cx="4320" cy="4680"/>
                          </a:xfrm>
                          <a:prstGeom prst="rect">
                            <a:avLst/>
                          </a:prstGeom>
                          <a:noFill/>
                          <a:ln w="38100"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0"/>
                                <w:ind w:left="143"/>
                                <w:rPr>
                                  <w:b w:val="0"/>
                                  <w:bCs w:val="0"/>
                                  <w:sz w:val="36"/>
                                  <w:szCs w:val="36"/>
                                </w:rPr>
                              </w:pPr>
                              <w:r>
                                <w:rPr>
                                  <w:b w:val="0"/>
                                  <w:bCs w:val="0"/>
                                  <w:sz w:val="36"/>
                                  <w:szCs w:val="36"/>
                                </w:rPr>
                                <w:t>Says:</w:t>
                              </w:r>
                            </w:p>
                            <w:p w:rsidR="00000000" w:rsidRDefault="00BA4C96">
                              <w:pPr>
                                <w:pStyle w:val="BodyText"/>
                                <w:tabs>
                                  <w:tab w:val="left" w:pos="3743"/>
                                </w:tabs>
                                <w:kinsoku w:val="0"/>
                                <w:overflowPunct w:val="0"/>
                                <w:spacing w:before="2"/>
                                <w:ind w:left="143"/>
                                <w:rPr>
                                  <w:sz w:val="28"/>
                                  <w:szCs w:val="28"/>
                                </w:rPr>
                              </w:pPr>
                              <w:r>
                                <w:rPr>
                                  <w:sz w:val="28"/>
                                  <w:szCs w:val="28"/>
                                  <w:u w:val="thick" w:color="000000"/>
                                </w:rPr>
                                <w:t>1.</w:t>
                              </w:r>
                              <w:r>
                                <w:rPr>
                                  <w:sz w:val="28"/>
                                  <w:szCs w:val="28"/>
                                  <w:u w:val="thick" w:color="000000"/>
                                </w:rPr>
                                <w:tab/>
                              </w:r>
                            </w:p>
                            <w:p w:rsidR="00000000" w:rsidRDefault="00BA4C96">
                              <w:pPr>
                                <w:pStyle w:val="BodyText"/>
                                <w:kinsoku w:val="0"/>
                                <w:overflowPunct w:val="0"/>
                                <w:rPr>
                                  <w:b w:val="0"/>
                                  <w:bCs w:val="0"/>
                                  <w:sz w:val="30"/>
                                  <w:szCs w:val="30"/>
                                </w:rPr>
                              </w:pPr>
                            </w:p>
                            <w:p w:rsidR="00000000" w:rsidRDefault="00BA4C96">
                              <w:pPr>
                                <w:pStyle w:val="BodyText"/>
                                <w:kinsoku w:val="0"/>
                                <w:overflowPunct w:val="0"/>
                                <w:rPr>
                                  <w:b w:val="0"/>
                                  <w:bCs w:val="0"/>
                                  <w:sz w:val="26"/>
                                  <w:szCs w:val="26"/>
                                </w:rPr>
                              </w:pPr>
                            </w:p>
                            <w:p w:rsidR="00000000" w:rsidRDefault="00BA4C96">
                              <w:pPr>
                                <w:pStyle w:val="BodyText"/>
                                <w:tabs>
                                  <w:tab w:val="left" w:pos="3743"/>
                                </w:tabs>
                                <w:kinsoku w:val="0"/>
                                <w:overflowPunct w:val="0"/>
                                <w:ind w:left="144"/>
                                <w:rPr>
                                  <w:sz w:val="28"/>
                                  <w:szCs w:val="28"/>
                                </w:rPr>
                              </w:pPr>
                              <w:r>
                                <w:rPr>
                                  <w:sz w:val="28"/>
                                  <w:szCs w:val="28"/>
                                  <w:u w:val="thick" w:color="000000"/>
                                </w:rPr>
                                <w:t>2.</w:t>
                              </w:r>
                              <w:r>
                                <w:rPr>
                                  <w:sz w:val="28"/>
                                  <w:szCs w:val="28"/>
                                  <w:u w:val="thick" w:color="000000"/>
                                </w:rPr>
                                <w:tab/>
                              </w:r>
                            </w:p>
                            <w:p w:rsidR="00000000" w:rsidRDefault="00BA4C96">
                              <w:pPr>
                                <w:pStyle w:val="BodyText"/>
                                <w:kinsoku w:val="0"/>
                                <w:overflowPunct w:val="0"/>
                                <w:rPr>
                                  <w:b w:val="0"/>
                                  <w:bCs w:val="0"/>
                                  <w:sz w:val="30"/>
                                  <w:szCs w:val="30"/>
                                </w:rPr>
                              </w:pPr>
                            </w:p>
                            <w:p w:rsidR="00000000" w:rsidRDefault="00BA4C96">
                              <w:pPr>
                                <w:pStyle w:val="BodyText"/>
                                <w:kinsoku w:val="0"/>
                                <w:overflowPunct w:val="0"/>
                                <w:spacing w:before="10"/>
                                <w:rPr>
                                  <w:b w:val="0"/>
                                  <w:bCs w:val="0"/>
                                  <w:sz w:val="25"/>
                                  <w:szCs w:val="25"/>
                                </w:rPr>
                              </w:pPr>
                            </w:p>
                            <w:p w:rsidR="00000000" w:rsidRDefault="00BA4C96">
                              <w:pPr>
                                <w:pStyle w:val="BodyText"/>
                                <w:tabs>
                                  <w:tab w:val="left" w:pos="3743"/>
                                </w:tabs>
                                <w:kinsoku w:val="0"/>
                                <w:overflowPunct w:val="0"/>
                                <w:ind w:left="144"/>
                                <w:rPr>
                                  <w:sz w:val="28"/>
                                  <w:szCs w:val="28"/>
                                </w:rPr>
                              </w:pPr>
                              <w:r>
                                <w:rPr>
                                  <w:sz w:val="28"/>
                                  <w:szCs w:val="28"/>
                                  <w:u w:val="thick" w:color="000000"/>
                                </w:rPr>
                                <w:t>3.</w:t>
                              </w:r>
                              <w:r>
                                <w:rPr>
                                  <w:sz w:val="28"/>
                                  <w:szCs w:val="28"/>
                                  <w:u w:val="thick" w:color="000000"/>
                                </w:rPr>
                                <w:tab/>
                              </w:r>
                            </w:p>
                            <w:p w:rsidR="00000000" w:rsidRDefault="00BA4C96">
                              <w:pPr>
                                <w:pStyle w:val="BodyText"/>
                                <w:kinsoku w:val="0"/>
                                <w:overflowPunct w:val="0"/>
                                <w:rPr>
                                  <w:b w:val="0"/>
                                  <w:bCs w:val="0"/>
                                  <w:sz w:val="30"/>
                                  <w:szCs w:val="30"/>
                                </w:rPr>
                              </w:pPr>
                            </w:p>
                            <w:p w:rsidR="00000000" w:rsidRDefault="00BA4C96">
                              <w:pPr>
                                <w:pStyle w:val="BodyText"/>
                                <w:kinsoku w:val="0"/>
                                <w:overflowPunct w:val="0"/>
                                <w:rPr>
                                  <w:b w:val="0"/>
                                  <w:bCs w:val="0"/>
                                  <w:sz w:val="26"/>
                                  <w:szCs w:val="26"/>
                                </w:rPr>
                              </w:pPr>
                            </w:p>
                            <w:p w:rsidR="00000000" w:rsidRDefault="00BA4C96">
                              <w:pPr>
                                <w:pStyle w:val="BodyText"/>
                                <w:tabs>
                                  <w:tab w:val="left" w:pos="3743"/>
                                </w:tabs>
                                <w:kinsoku w:val="0"/>
                                <w:overflowPunct w:val="0"/>
                                <w:ind w:left="144"/>
                                <w:rPr>
                                  <w:sz w:val="28"/>
                                  <w:szCs w:val="28"/>
                                </w:rPr>
                              </w:pPr>
                              <w:r>
                                <w:rPr>
                                  <w:sz w:val="28"/>
                                  <w:szCs w:val="28"/>
                                  <w:u w:val="thick" w:color="000000"/>
                                </w:rPr>
                                <w:t>4.</w:t>
                              </w:r>
                              <w:r>
                                <w:rPr>
                                  <w:sz w:val="28"/>
                                  <w:szCs w:val="28"/>
                                  <w:u w:val="thick" w:color="000000"/>
                                </w:rPr>
                                <w:tab/>
                              </w:r>
                            </w:p>
                          </w:txbxContent>
                        </wps:txbx>
                        <wps:bodyPr rot="0" vert="horz" wrap="square" lIns="0" tIns="0" rIns="0" bIns="0" anchor="t" anchorCtr="0" upright="1">
                          <a:noAutofit/>
                        </wps:bodyPr>
                      </wps:wsp>
                      <wps:wsp>
                        <wps:cNvPr id="804" name="Text Box 725"/>
                        <wps:cNvSpPr txBox="1">
                          <a:spLocks noChangeArrowheads="1"/>
                        </wps:cNvSpPr>
                        <wps:spPr bwMode="auto">
                          <a:xfrm>
                            <a:off x="30" y="6510"/>
                            <a:ext cx="4320" cy="4680"/>
                          </a:xfrm>
                          <a:prstGeom prst="rect">
                            <a:avLst/>
                          </a:prstGeom>
                          <a:noFill/>
                          <a:ln w="38100"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0"/>
                                <w:ind w:left="143"/>
                                <w:rPr>
                                  <w:b w:val="0"/>
                                  <w:bCs w:val="0"/>
                                  <w:sz w:val="36"/>
                                  <w:szCs w:val="36"/>
                                </w:rPr>
                              </w:pPr>
                              <w:r>
                                <w:rPr>
                                  <w:b w:val="0"/>
                                  <w:bCs w:val="0"/>
                                  <w:sz w:val="36"/>
                                  <w:szCs w:val="36"/>
                                </w:rPr>
                                <w:t>Looks:</w:t>
                              </w:r>
                            </w:p>
                            <w:p w:rsidR="00000000" w:rsidRDefault="00BA4C96">
                              <w:pPr>
                                <w:pStyle w:val="BodyText"/>
                                <w:tabs>
                                  <w:tab w:val="left" w:pos="3743"/>
                                </w:tabs>
                                <w:kinsoku w:val="0"/>
                                <w:overflowPunct w:val="0"/>
                                <w:spacing w:before="2"/>
                                <w:ind w:left="143"/>
                                <w:rPr>
                                  <w:sz w:val="28"/>
                                  <w:szCs w:val="28"/>
                                </w:rPr>
                              </w:pPr>
                              <w:r>
                                <w:rPr>
                                  <w:sz w:val="28"/>
                                  <w:szCs w:val="28"/>
                                  <w:u w:val="thick" w:color="000000"/>
                                </w:rPr>
                                <w:t>1.</w:t>
                              </w:r>
                              <w:r>
                                <w:rPr>
                                  <w:sz w:val="28"/>
                                  <w:szCs w:val="28"/>
                                  <w:u w:val="thick" w:color="000000"/>
                                </w:rPr>
                                <w:tab/>
                              </w:r>
                            </w:p>
                            <w:p w:rsidR="00000000" w:rsidRDefault="00BA4C96">
                              <w:pPr>
                                <w:pStyle w:val="BodyText"/>
                                <w:kinsoku w:val="0"/>
                                <w:overflowPunct w:val="0"/>
                                <w:rPr>
                                  <w:b w:val="0"/>
                                  <w:bCs w:val="0"/>
                                  <w:sz w:val="30"/>
                                  <w:szCs w:val="30"/>
                                </w:rPr>
                              </w:pPr>
                            </w:p>
                            <w:p w:rsidR="00000000" w:rsidRDefault="00BA4C96">
                              <w:pPr>
                                <w:pStyle w:val="BodyText"/>
                                <w:kinsoku w:val="0"/>
                                <w:overflowPunct w:val="0"/>
                                <w:rPr>
                                  <w:b w:val="0"/>
                                  <w:bCs w:val="0"/>
                                  <w:sz w:val="26"/>
                                  <w:szCs w:val="26"/>
                                </w:rPr>
                              </w:pPr>
                            </w:p>
                            <w:p w:rsidR="00000000" w:rsidRDefault="00BA4C96">
                              <w:pPr>
                                <w:pStyle w:val="BodyText"/>
                                <w:tabs>
                                  <w:tab w:val="left" w:pos="3743"/>
                                </w:tabs>
                                <w:kinsoku w:val="0"/>
                                <w:overflowPunct w:val="0"/>
                                <w:ind w:left="144"/>
                                <w:rPr>
                                  <w:sz w:val="28"/>
                                  <w:szCs w:val="28"/>
                                </w:rPr>
                              </w:pPr>
                              <w:r>
                                <w:rPr>
                                  <w:sz w:val="28"/>
                                  <w:szCs w:val="28"/>
                                  <w:u w:val="thick" w:color="000000"/>
                                </w:rPr>
                                <w:t>2.</w:t>
                              </w:r>
                              <w:r>
                                <w:rPr>
                                  <w:sz w:val="28"/>
                                  <w:szCs w:val="28"/>
                                  <w:u w:val="thick" w:color="000000"/>
                                </w:rPr>
                                <w:tab/>
                              </w:r>
                            </w:p>
                            <w:p w:rsidR="00000000" w:rsidRDefault="00BA4C96">
                              <w:pPr>
                                <w:pStyle w:val="BodyText"/>
                                <w:kinsoku w:val="0"/>
                                <w:overflowPunct w:val="0"/>
                                <w:rPr>
                                  <w:b w:val="0"/>
                                  <w:bCs w:val="0"/>
                                  <w:sz w:val="30"/>
                                  <w:szCs w:val="30"/>
                                </w:rPr>
                              </w:pPr>
                            </w:p>
                            <w:p w:rsidR="00000000" w:rsidRDefault="00BA4C96">
                              <w:pPr>
                                <w:pStyle w:val="BodyText"/>
                                <w:kinsoku w:val="0"/>
                                <w:overflowPunct w:val="0"/>
                                <w:spacing w:before="10"/>
                                <w:rPr>
                                  <w:b w:val="0"/>
                                  <w:bCs w:val="0"/>
                                  <w:sz w:val="25"/>
                                  <w:szCs w:val="25"/>
                                </w:rPr>
                              </w:pPr>
                            </w:p>
                            <w:p w:rsidR="00000000" w:rsidRDefault="00BA4C96">
                              <w:pPr>
                                <w:pStyle w:val="BodyText"/>
                                <w:tabs>
                                  <w:tab w:val="left" w:pos="3743"/>
                                </w:tabs>
                                <w:kinsoku w:val="0"/>
                                <w:overflowPunct w:val="0"/>
                                <w:ind w:left="144"/>
                                <w:rPr>
                                  <w:sz w:val="28"/>
                                  <w:szCs w:val="28"/>
                                </w:rPr>
                              </w:pPr>
                              <w:r>
                                <w:rPr>
                                  <w:sz w:val="28"/>
                                  <w:szCs w:val="28"/>
                                  <w:u w:val="thick" w:color="000000"/>
                                </w:rPr>
                                <w:t>3.</w:t>
                              </w:r>
                              <w:r>
                                <w:rPr>
                                  <w:sz w:val="28"/>
                                  <w:szCs w:val="28"/>
                                  <w:u w:val="thick" w:color="000000"/>
                                </w:rPr>
                                <w:tab/>
                              </w:r>
                            </w:p>
                            <w:p w:rsidR="00000000" w:rsidRDefault="00BA4C96">
                              <w:pPr>
                                <w:pStyle w:val="BodyText"/>
                                <w:kinsoku w:val="0"/>
                                <w:overflowPunct w:val="0"/>
                                <w:rPr>
                                  <w:b w:val="0"/>
                                  <w:bCs w:val="0"/>
                                  <w:sz w:val="30"/>
                                  <w:szCs w:val="30"/>
                                </w:rPr>
                              </w:pPr>
                            </w:p>
                            <w:p w:rsidR="00000000" w:rsidRDefault="00BA4C96">
                              <w:pPr>
                                <w:pStyle w:val="BodyText"/>
                                <w:kinsoku w:val="0"/>
                                <w:overflowPunct w:val="0"/>
                                <w:rPr>
                                  <w:b w:val="0"/>
                                  <w:bCs w:val="0"/>
                                  <w:sz w:val="26"/>
                                  <w:szCs w:val="26"/>
                                </w:rPr>
                              </w:pPr>
                            </w:p>
                            <w:p w:rsidR="00000000" w:rsidRDefault="00BA4C96">
                              <w:pPr>
                                <w:pStyle w:val="BodyText"/>
                                <w:tabs>
                                  <w:tab w:val="left" w:pos="3743"/>
                                </w:tabs>
                                <w:kinsoku w:val="0"/>
                                <w:overflowPunct w:val="0"/>
                                <w:ind w:left="144"/>
                                <w:rPr>
                                  <w:sz w:val="28"/>
                                  <w:szCs w:val="28"/>
                                </w:rPr>
                              </w:pPr>
                              <w:r>
                                <w:rPr>
                                  <w:sz w:val="28"/>
                                  <w:szCs w:val="28"/>
                                  <w:u w:val="thick" w:color="000000"/>
                                </w:rPr>
                                <w:t>4.</w:t>
                              </w:r>
                              <w:r>
                                <w:rPr>
                                  <w:sz w:val="28"/>
                                  <w:szCs w:val="28"/>
                                  <w:u w:val="thick" w:color="000000"/>
                                </w:rPr>
                                <w:tab/>
                              </w:r>
                            </w:p>
                          </w:txbxContent>
                        </wps:txbx>
                        <wps:bodyPr rot="0" vert="horz" wrap="square" lIns="0" tIns="0" rIns="0" bIns="0" anchor="t" anchorCtr="0" upright="1">
                          <a:noAutofit/>
                        </wps:bodyPr>
                      </wps:wsp>
                      <wps:wsp>
                        <wps:cNvPr id="805" name="Text Box 726"/>
                        <wps:cNvSpPr txBox="1">
                          <a:spLocks noChangeArrowheads="1"/>
                        </wps:cNvSpPr>
                        <wps:spPr bwMode="auto">
                          <a:xfrm>
                            <a:off x="5610" y="30"/>
                            <a:ext cx="4320" cy="4500"/>
                          </a:xfrm>
                          <a:prstGeom prst="rect">
                            <a:avLst/>
                          </a:prstGeom>
                          <a:noFill/>
                          <a:ln w="38100"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0"/>
                                <w:ind w:left="143"/>
                                <w:rPr>
                                  <w:b w:val="0"/>
                                  <w:bCs w:val="0"/>
                                  <w:sz w:val="36"/>
                                  <w:szCs w:val="36"/>
                                </w:rPr>
                              </w:pPr>
                              <w:r>
                                <w:rPr>
                                  <w:b w:val="0"/>
                                  <w:bCs w:val="0"/>
                                  <w:sz w:val="36"/>
                                  <w:szCs w:val="36"/>
                                </w:rPr>
                                <w:t>Feels:</w:t>
                              </w:r>
                            </w:p>
                            <w:p w:rsidR="00000000" w:rsidRDefault="00BA4C96">
                              <w:pPr>
                                <w:pStyle w:val="BodyText"/>
                                <w:tabs>
                                  <w:tab w:val="left" w:pos="3743"/>
                                </w:tabs>
                                <w:kinsoku w:val="0"/>
                                <w:overflowPunct w:val="0"/>
                                <w:spacing w:before="2"/>
                                <w:ind w:left="143"/>
                                <w:rPr>
                                  <w:sz w:val="28"/>
                                  <w:szCs w:val="28"/>
                                </w:rPr>
                              </w:pPr>
                              <w:r>
                                <w:rPr>
                                  <w:sz w:val="28"/>
                                  <w:szCs w:val="28"/>
                                  <w:u w:val="thick" w:color="000000"/>
                                </w:rPr>
                                <w:t>1.</w:t>
                              </w:r>
                              <w:r>
                                <w:rPr>
                                  <w:sz w:val="28"/>
                                  <w:szCs w:val="28"/>
                                  <w:u w:val="thick" w:color="000000"/>
                                </w:rPr>
                                <w:tab/>
                              </w:r>
                            </w:p>
                            <w:p w:rsidR="00000000" w:rsidRDefault="00BA4C96">
                              <w:pPr>
                                <w:pStyle w:val="BodyText"/>
                                <w:kinsoku w:val="0"/>
                                <w:overflowPunct w:val="0"/>
                                <w:rPr>
                                  <w:b w:val="0"/>
                                  <w:bCs w:val="0"/>
                                  <w:sz w:val="30"/>
                                  <w:szCs w:val="30"/>
                                </w:rPr>
                              </w:pPr>
                            </w:p>
                            <w:p w:rsidR="00000000" w:rsidRDefault="00BA4C96">
                              <w:pPr>
                                <w:pStyle w:val="BodyText"/>
                                <w:kinsoku w:val="0"/>
                                <w:overflowPunct w:val="0"/>
                                <w:rPr>
                                  <w:b w:val="0"/>
                                  <w:bCs w:val="0"/>
                                  <w:sz w:val="26"/>
                                  <w:szCs w:val="26"/>
                                </w:rPr>
                              </w:pPr>
                            </w:p>
                            <w:p w:rsidR="00000000" w:rsidRDefault="00BA4C96">
                              <w:pPr>
                                <w:pStyle w:val="BodyText"/>
                                <w:tabs>
                                  <w:tab w:val="left" w:pos="3743"/>
                                </w:tabs>
                                <w:kinsoku w:val="0"/>
                                <w:overflowPunct w:val="0"/>
                                <w:ind w:left="144"/>
                                <w:rPr>
                                  <w:sz w:val="28"/>
                                  <w:szCs w:val="28"/>
                                </w:rPr>
                              </w:pPr>
                              <w:r>
                                <w:rPr>
                                  <w:sz w:val="28"/>
                                  <w:szCs w:val="28"/>
                                  <w:u w:val="thick" w:color="000000"/>
                                </w:rPr>
                                <w:t>2.</w:t>
                              </w:r>
                              <w:r>
                                <w:rPr>
                                  <w:sz w:val="28"/>
                                  <w:szCs w:val="28"/>
                                  <w:u w:val="thick" w:color="000000"/>
                                </w:rPr>
                                <w:tab/>
                              </w:r>
                            </w:p>
                            <w:p w:rsidR="00000000" w:rsidRDefault="00BA4C96">
                              <w:pPr>
                                <w:pStyle w:val="BodyText"/>
                                <w:kinsoku w:val="0"/>
                                <w:overflowPunct w:val="0"/>
                                <w:rPr>
                                  <w:b w:val="0"/>
                                  <w:bCs w:val="0"/>
                                  <w:sz w:val="30"/>
                                  <w:szCs w:val="30"/>
                                </w:rPr>
                              </w:pPr>
                            </w:p>
                            <w:p w:rsidR="00000000" w:rsidRDefault="00BA4C96">
                              <w:pPr>
                                <w:pStyle w:val="BodyText"/>
                                <w:kinsoku w:val="0"/>
                                <w:overflowPunct w:val="0"/>
                                <w:spacing w:before="10"/>
                                <w:rPr>
                                  <w:b w:val="0"/>
                                  <w:bCs w:val="0"/>
                                  <w:sz w:val="25"/>
                                  <w:szCs w:val="25"/>
                                </w:rPr>
                              </w:pPr>
                            </w:p>
                            <w:p w:rsidR="00000000" w:rsidRDefault="00BA4C96">
                              <w:pPr>
                                <w:pStyle w:val="BodyText"/>
                                <w:tabs>
                                  <w:tab w:val="left" w:pos="3743"/>
                                </w:tabs>
                                <w:kinsoku w:val="0"/>
                                <w:overflowPunct w:val="0"/>
                                <w:ind w:left="144"/>
                                <w:rPr>
                                  <w:sz w:val="28"/>
                                  <w:szCs w:val="28"/>
                                </w:rPr>
                              </w:pPr>
                              <w:r>
                                <w:rPr>
                                  <w:sz w:val="28"/>
                                  <w:szCs w:val="28"/>
                                  <w:u w:val="thick" w:color="000000"/>
                                </w:rPr>
                                <w:t>3.</w:t>
                              </w:r>
                              <w:r>
                                <w:rPr>
                                  <w:sz w:val="28"/>
                                  <w:szCs w:val="28"/>
                                  <w:u w:val="thick" w:color="000000"/>
                                </w:rPr>
                                <w:tab/>
                              </w:r>
                            </w:p>
                            <w:p w:rsidR="00000000" w:rsidRDefault="00BA4C96">
                              <w:pPr>
                                <w:pStyle w:val="BodyText"/>
                                <w:kinsoku w:val="0"/>
                                <w:overflowPunct w:val="0"/>
                                <w:rPr>
                                  <w:b w:val="0"/>
                                  <w:bCs w:val="0"/>
                                  <w:sz w:val="30"/>
                                  <w:szCs w:val="30"/>
                                </w:rPr>
                              </w:pPr>
                            </w:p>
                            <w:p w:rsidR="00000000" w:rsidRDefault="00BA4C96">
                              <w:pPr>
                                <w:pStyle w:val="BodyText"/>
                                <w:kinsoku w:val="0"/>
                                <w:overflowPunct w:val="0"/>
                                <w:rPr>
                                  <w:b w:val="0"/>
                                  <w:bCs w:val="0"/>
                                  <w:sz w:val="26"/>
                                  <w:szCs w:val="26"/>
                                </w:rPr>
                              </w:pPr>
                            </w:p>
                            <w:p w:rsidR="00000000" w:rsidRDefault="00BA4C96">
                              <w:pPr>
                                <w:pStyle w:val="BodyText"/>
                                <w:tabs>
                                  <w:tab w:val="left" w:pos="3743"/>
                                </w:tabs>
                                <w:kinsoku w:val="0"/>
                                <w:overflowPunct w:val="0"/>
                                <w:ind w:left="144"/>
                                <w:rPr>
                                  <w:sz w:val="28"/>
                                  <w:szCs w:val="28"/>
                                </w:rPr>
                              </w:pPr>
                              <w:r>
                                <w:rPr>
                                  <w:sz w:val="28"/>
                                  <w:szCs w:val="28"/>
                                  <w:u w:val="thick" w:color="000000"/>
                                </w:rPr>
                                <w:t>4.</w:t>
                              </w:r>
                              <w:r>
                                <w:rPr>
                                  <w:sz w:val="28"/>
                                  <w:szCs w:val="28"/>
                                  <w:u w:val="thick" w:color="000000"/>
                                </w:rPr>
                                <w:tab/>
                              </w:r>
                            </w:p>
                          </w:txbxContent>
                        </wps:txbx>
                        <wps:bodyPr rot="0" vert="horz" wrap="square" lIns="0" tIns="0" rIns="0" bIns="0" anchor="t" anchorCtr="0" upright="1">
                          <a:noAutofit/>
                        </wps:bodyPr>
                      </wps:wsp>
                      <wps:wsp>
                        <wps:cNvPr id="806" name="Text Box 727"/>
                        <wps:cNvSpPr txBox="1">
                          <a:spLocks noChangeArrowheads="1"/>
                        </wps:cNvSpPr>
                        <wps:spPr bwMode="auto">
                          <a:xfrm>
                            <a:off x="30" y="30"/>
                            <a:ext cx="4320" cy="4500"/>
                          </a:xfrm>
                          <a:prstGeom prst="rect">
                            <a:avLst/>
                          </a:prstGeom>
                          <a:noFill/>
                          <a:ln w="38100"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0"/>
                                <w:ind w:left="143"/>
                                <w:rPr>
                                  <w:b w:val="0"/>
                                  <w:bCs w:val="0"/>
                                  <w:sz w:val="36"/>
                                  <w:szCs w:val="36"/>
                                </w:rPr>
                              </w:pPr>
                              <w:r>
                                <w:rPr>
                                  <w:b w:val="0"/>
                                  <w:bCs w:val="0"/>
                                  <w:sz w:val="36"/>
                                  <w:szCs w:val="36"/>
                                </w:rPr>
                                <w:t>Acts:</w:t>
                              </w:r>
                            </w:p>
                            <w:p w:rsidR="00000000" w:rsidRDefault="00BA4C96">
                              <w:pPr>
                                <w:pStyle w:val="BodyText"/>
                                <w:tabs>
                                  <w:tab w:val="left" w:pos="3743"/>
                                </w:tabs>
                                <w:kinsoku w:val="0"/>
                                <w:overflowPunct w:val="0"/>
                                <w:spacing w:before="2"/>
                                <w:ind w:left="143"/>
                                <w:rPr>
                                  <w:sz w:val="28"/>
                                  <w:szCs w:val="28"/>
                                </w:rPr>
                              </w:pPr>
                              <w:r>
                                <w:rPr>
                                  <w:sz w:val="28"/>
                                  <w:szCs w:val="28"/>
                                  <w:u w:val="thick" w:color="000000"/>
                                </w:rPr>
                                <w:t>1.</w:t>
                              </w:r>
                              <w:r>
                                <w:rPr>
                                  <w:sz w:val="28"/>
                                  <w:szCs w:val="28"/>
                                  <w:u w:val="thick" w:color="000000"/>
                                </w:rPr>
                                <w:tab/>
                              </w:r>
                            </w:p>
                            <w:p w:rsidR="00000000" w:rsidRDefault="00BA4C96">
                              <w:pPr>
                                <w:pStyle w:val="BodyText"/>
                                <w:kinsoku w:val="0"/>
                                <w:overflowPunct w:val="0"/>
                                <w:rPr>
                                  <w:b w:val="0"/>
                                  <w:bCs w:val="0"/>
                                  <w:sz w:val="30"/>
                                  <w:szCs w:val="30"/>
                                </w:rPr>
                              </w:pPr>
                            </w:p>
                            <w:p w:rsidR="00000000" w:rsidRDefault="00BA4C96">
                              <w:pPr>
                                <w:pStyle w:val="BodyText"/>
                                <w:kinsoku w:val="0"/>
                                <w:overflowPunct w:val="0"/>
                                <w:rPr>
                                  <w:b w:val="0"/>
                                  <w:bCs w:val="0"/>
                                  <w:sz w:val="26"/>
                                  <w:szCs w:val="26"/>
                                </w:rPr>
                              </w:pPr>
                            </w:p>
                            <w:p w:rsidR="00000000" w:rsidRDefault="00BA4C96">
                              <w:pPr>
                                <w:pStyle w:val="BodyText"/>
                                <w:tabs>
                                  <w:tab w:val="left" w:pos="3743"/>
                                </w:tabs>
                                <w:kinsoku w:val="0"/>
                                <w:overflowPunct w:val="0"/>
                                <w:ind w:left="144"/>
                                <w:rPr>
                                  <w:sz w:val="28"/>
                                  <w:szCs w:val="28"/>
                                </w:rPr>
                              </w:pPr>
                              <w:r>
                                <w:rPr>
                                  <w:sz w:val="28"/>
                                  <w:szCs w:val="28"/>
                                  <w:u w:val="thick" w:color="000000"/>
                                </w:rPr>
                                <w:t>2.</w:t>
                              </w:r>
                              <w:r>
                                <w:rPr>
                                  <w:sz w:val="28"/>
                                  <w:szCs w:val="28"/>
                                  <w:u w:val="thick" w:color="000000"/>
                                </w:rPr>
                                <w:tab/>
                              </w:r>
                            </w:p>
                            <w:p w:rsidR="00000000" w:rsidRDefault="00BA4C96">
                              <w:pPr>
                                <w:pStyle w:val="BodyText"/>
                                <w:kinsoku w:val="0"/>
                                <w:overflowPunct w:val="0"/>
                                <w:rPr>
                                  <w:b w:val="0"/>
                                  <w:bCs w:val="0"/>
                                  <w:sz w:val="30"/>
                                  <w:szCs w:val="30"/>
                                </w:rPr>
                              </w:pPr>
                            </w:p>
                            <w:p w:rsidR="00000000" w:rsidRDefault="00BA4C96">
                              <w:pPr>
                                <w:pStyle w:val="BodyText"/>
                                <w:kinsoku w:val="0"/>
                                <w:overflowPunct w:val="0"/>
                                <w:spacing w:before="10"/>
                                <w:rPr>
                                  <w:b w:val="0"/>
                                  <w:bCs w:val="0"/>
                                  <w:sz w:val="25"/>
                                  <w:szCs w:val="25"/>
                                </w:rPr>
                              </w:pPr>
                            </w:p>
                            <w:p w:rsidR="00000000" w:rsidRDefault="00BA4C96">
                              <w:pPr>
                                <w:pStyle w:val="BodyText"/>
                                <w:tabs>
                                  <w:tab w:val="left" w:pos="3743"/>
                                </w:tabs>
                                <w:kinsoku w:val="0"/>
                                <w:overflowPunct w:val="0"/>
                                <w:ind w:left="144"/>
                                <w:rPr>
                                  <w:sz w:val="28"/>
                                  <w:szCs w:val="28"/>
                                </w:rPr>
                              </w:pPr>
                              <w:r>
                                <w:rPr>
                                  <w:sz w:val="28"/>
                                  <w:szCs w:val="28"/>
                                  <w:u w:val="thick" w:color="000000"/>
                                </w:rPr>
                                <w:t>3.</w:t>
                              </w:r>
                              <w:r>
                                <w:rPr>
                                  <w:sz w:val="28"/>
                                  <w:szCs w:val="28"/>
                                  <w:u w:val="thick" w:color="000000"/>
                                </w:rPr>
                                <w:tab/>
                              </w:r>
                            </w:p>
                            <w:p w:rsidR="00000000" w:rsidRDefault="00BA4C96">
                              <w:pPr>
                                <w:pStyle w:val="BodyText"/>
                                <w:kinsoku w:val="0"/>
                                <w:overflowPunct w:val="0"/>
                                <w:rPr>
                                  <w:b w:val="0"/>
                                  <w:bCs w:val="0"/>
                                  <w:sz w:val="30"/>
                                  <w:szCs w:val="30"/>
                                </w:rPr>
                              </w:pPr>
                            </w:p>
                            <w:p w:rsidR="00000000" w:rsidRDefault="00BA4C96">
                              <w:pPr>
                                <w:pStyle w:val="BodyText"/>
                                <w:kinsoku w:val="0"/>
                                <w:overflowPunct w:val="0"/>
                                <w:rPr>
                                  <w:b w:val="0"/>
                                  <w:bCs w:val="0"/>
                                  <w:sz w:val="26"/>
                                  <w:szCs w:val="26"/>
                                </w:rPr>
                              </w:pPr>
                            </w:p>
                            <w:p w:rsidR="00000000" w:rsidRDefault="00BA4C96">
                              <w:pPr>
                                <w:pStyle w:val="BodyText"/>
                                <w:tabs>
                                  <w:tab w:val="left" w:pos="3743"/>
                                </w:tabs>
                                <w:kinsoku w:val="0"/>
                                <w:overflowPunct w:val="0"/>
                                <w:ind w:left="144"/>
                                <w:rPr>
                                  <w:sz w:val="28"/>
                                  <w:szCs w:val="28"/>
                                </w:rPr>
                              </w:pPr>
                              <w:r>
                                <w:rPr>
                                  <w:sz w:val="28"/>
                                  <w:szCs w:val="28"/>
                                  <w:u w:val="thick" w:color="000000"/>
                                </w:rPr>
                                <w:t>4.</w:t>
                              </w:r>
                              <w:r>
                                <w:rPr>
                                  <w:sz w:val="28"/>
                                  <w:szCs w:val="28"/>
                                  <w:u w:val="thick" w:color="000000"/>
                                </w:rPr>
                                <w:tab/>
                              </w:r>
                            </w:p>
                          </w:txbxContent>
                        </wps:txbx>
                        <wps:bodyPr rot="0" vert="horz" wrap="square" lIns="0" tIns="0" rIns="0" bIns="0" anchor="t" anchorCtr="0" upright="1">
                          <a:noAutofit/>
                        </wps:bodyPr>
                      </wps:wsp>
                    </wpg:wgp>
                  </a:graphicData>
                </a:graphic>
              </wp:inline>
            </w:drawing>
          </mc:Choice>
          <mc:Fallback>
            <w:pict>
              <v:group id="Group 718" o:spid="_x0000_s1197" style="width:498pt;height:561pt;mso-position-horizontal-relative:char;mso-position-vertical-relative:line" coordsize="9960,1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">
                <v:shape id="Freeform 719" o:spid="_x0000_s1198" style="position:absolute;left:3450;top:5070;width:3060;height:900;visibility:visible;mso-wrap-style:square;v-text-anchor:top" coordsize="306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2p+r4A&#10;AADcAAAADwAAAGRycy9kb3ducmV2LnhtbERPyQrCMBC9C/5DGMGLaGoPLtUoIgh6EhfodWjGttpM&#10;ShO1/r05CB4fb1+uW1OJFzWutKxgPIpAEGdWl5wruF52wxkI55E1VpZJwYccrFfdzhITbd98otfZ&#10;5yKEsEtQQeF9nUjpsoIMupGtiQN3s41BH2CTS93gO4SbSsZRNJEGSw4NBda0LSh7nJ9GAafycD+W&#10;g9Ntsp/F8e6Qzk2dKtXvtZsFCE+t/4t/7r1WMJ2HteFMOAJy9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A9qfq+AAAA3AAAAA8AAAAAAAAAAAAAAAAAmAIAAGRycy9kb3ducmV2&#10;LnhtbFBLBQYAAAAABAAEAPUAAACDAwAAAAA=&#10;" path="m,900r3060,l3060,,,,,900xe" filled="f" strokecolor="#010101" strokeweight="6pt">
                  <v:path arrowok="t" o:connecttype="custom" o:connectlocs="0,900;3060,900;3060,0;0,0;0,900" o:connectangles="0,0,0,0,0"/>
                </v:shape>
                <v:shape id="Freeform 720" o:spid="_x0000_s1199" style="position:absolute;left:6510;top:4530;width:3420;height:900;visibility:visible;mso-wrap-style:square;v-text-anchor:top" coordsize="342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JLM8QA&#10;AADcAAAADwAAAGRycy9kb3ducmV2LnhtbESPQWsCMRSE7wX/Q3iCt5pVwbqrUUQoeJNaFbw9Ns/d&#10;xc3LmqQa++ubQqHHYWa+YRaraFpxJ+cbywpGwwwEcWl1w5WCw+f76wyED8gaW8uk4EkeVsveywIL&#10;bR/8Qfd9qESCsC9QQR1CV0jpy5oM+qHtiJN3sc5gSNJVUjt8JLhp5TjLptJgw2mhxo42NZXX/ZdR&#10;kG1clU8iTUe32B533+Z0Pm/HSg36cT0HESiG//Bfe6sVvOU5/J5JR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CSzPEAAAA3AAAAA8AAAAAAAAAAAAAAAAAmAIAAGRycy9k&#10;b3ducmV2LnhtbFBLBQYAAAAABAAEAPUAAACJAwAAAAA=&#10;" path="m,900l3420,e" filled="f" strokecolor="#010101" strokeweight="2.25pt">
                  <v:path arrowok="t" o:connecttype="custom" o:connectlocs="0,900;3420,0" o:connectangles="0,0"/>
                </v:shape>
                <v:shape id="Freeform 721" o:spid="_x0000_s1200" style="position:absolute;left:6510;top:5430;width:3420;height:1080;visibility:visible;mso-wrap-style:square;v-text-anchor:top" coordsize="342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auBsIA&#10;AADcAAAADwAAAGRycy9kb3ducmV2LnhtbERPTWvCQBC9F/wPywheSt3oQWx0lVIo6MGCttAex+wk&#10;G5qdDdmJxn/fPQgeH+97vR18oy7UxTqwgdk0A0VcBFtzZeD76+NlCSoKssUmMBm4UYTtZvS0xtyG&#10;Kx/pcpJKpRCOORpwIm2udSwceYzT0BInrgydR0mwq7Tt8JrCfaPnWbbQHmtODQ5bendU/J16b2AX&#10;XCPnw7Otcf/7U5a99MXnqzGT8fC2AiU0yEN8d++sgWWW5qcz6Qjo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tq4GwgAAANwAAAAPAAAAAAAAAAAAAAAAAJgCAABkcnMvZG93&#10;bnJldi54bWxQSwUGAAAAAAQABAD1AAAAhwMAAAAA&#10;" path="m,l3420,1080e" filled="f" strokecolor="#010101" strokeweight="2.25pt">
                  <v:path arrowok="t" o:connecttype="custom" o:connectlocs="0,0;3420,1080" o:connectangles="0,0"/>
                </v:shape>
                <v:shape id="Freeform 722" o:spid="_x0000_s1201" style="position:absolute;left:30;top:4530;width:3420;height:900;visibility:visible;mso-wrap-style:square;v-text-anchor:top" coordsize="342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pG5MQA&#10;AADcAAAADwAAAGRycy9kb3ducmV2LnhtbESPQWsCMRSE7wX/Q3gFbzVZC2K3RimC4K1U24K3x+a5&#10;u7h5WZOosb/eCEKPw8x8w8wWyXbiTD60jjUUIwWCuHKm5VrD93b1MgURIrLBzjFpuFKAxXzwNMPS&#10;uAt/0XkTa5EhHErU0MTYl1KGqiGLYeR64uztnbcYs/S1NB4vGW47OVZqIi22nBca7GnZUHXYnKwG&#10;tfT122uiSXFM3c/nn/3d7dZjrYfP6eMdRKQU/8OP9tpomKoC7mfyEZ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KRuTEAAAA3AAAAA8AAAAAAAAAAAAAAAAAmAIAAGRycy9k&#10;b3ducmV2LnhtbFBLBQYAAAAABAAEAPUAAACJAwAAAAA=&#10;" path="m3420,900l,e" filled="f" strokecolor="#010101" strokeweight="2.25pt">
                  <v:path arrowok="t" o:connecttype="custom" o:connectlocs="3420,900;0,0" o:connectangles="0,0"/>
                </v:shape>
                <v:shape id="Freeform 723" o:spid="_x0000_s1202" style="position:absolute;left:30;top:5430;width:3420;height:1080;visibility:visible;mso-wrap-style:square;v-text-anchor:top" coordsize="342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iV6sUA&#10;AADcAAAADwAAAGRycy9kb3ducmV2LnhtbESPT2vCQBTE74V+h+UVeil1owexqasUQdBDBf9Ae3zN&#10;vmRDs29D9kXjt3eFQo/DzPyGmS8H36gzdbEObGA8ykARF8HWXBk4HdevM1BRkC02gcnAlSIsF48P&#10;c8xtuPCezgepVIJwzNGAE2lzrWPhyGMchZY4eWXoPEqSXaVth5cE942eZNlUe6w5LThsaeWo+D30&#10;3sAmuEZ+Pl9sjdvvr7LspS92b8Y8Pw0f76CEBvkP/7U31sAsm8D9TDoCe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JXqxQAAANwAAAAPAAAAAAAAAAAAAAAAAJgCAABkcnMv&#10;ZG93bnJldi54bWxQSwUGAAAAAAQABAD1AAAAigMAAAAA&#10;" path="m3420,l,1080e" filled="f" strokecolor="#010101" strokeweight="2.25pt">
                  <v:path arrowok="t" o:connecttype="custom" o:connectlocs="3420,0;0,1080" o:connectangles="0,0"/>
                </v:shape>
                <v:shape id="Text Box 724" o:spid="_x0000_s1203" type="#_x0000_t202" style="position:absolute;left:5610;top:6510;width:4320;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W25MYA&#10;AADcAAAADwAAAGRycy9kb3ducmV2LnhtbESPQWvCQBSE70L/w/IKvUizqRaR1FWsUBSkQqwBj4/s&#10;axK6+zZktyb++25B8DjMzDfMYjVYIy7U+caxgpckBUFcOt1wpeD09fE8B+EDskbjmBRcycNq+TBa&#10;YKZdzzldjqESEcI+QwV1CG0mpS9rsugT1xJH79t1FkOUXSV1h32EWyMnaTqTFhuOCzW2tKmp/Dn+&#10;WgWvmqvPyWFvxuttf94XmyJv3o1ST4/D+g1EoCHcw7f2TiuYp1P4P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W25MYAAADcAAAADwAAAAAAAAAAAAAAAACYAgAAZHJz&#10;L2Rvd25yZXYueG1sUEsFBgAAAAAEAAQA9QAAAIsDAAAAAA==&#10;" filled="f" strokecolor="#010101" strokeweight="3pt">
                  <v:textbox inset="0,0,0,0">
                    <w:txbxContent>
                      <w:p w:rsidR="00000000" w:rsidRDefault="00BA4C96">
                        <w:pPr>
                          <w:pStyle w:val="BodyText"/>
                          <w:kinsoku w:val="0"/>
                          <w:overflowPunct w:val="0"/>
                          <w:spacing w:before="70"/>
                          <w:ind w:left="143"/>
                          <w:rPr>
                            <w:b w:val="0"/>
                            <w:bCs w:val="0"/>
                            <w:sz w:val="36"/>
                            <w:szCs w:val="36"/>
                          </w:rPr>
                        </w:pPr>
                        <w:r>
                          <w:rPr>
                            <w:b w:val="0"/>
                            <w:bCs w:val="0"/>
                            <w:sz w:val="36"/>
                            <w:szCs w:val="36"/>
                          </w:rPr>
                          <w:t>Says:</w:t>
                        </w:r>
                      </w:p>
                      <w:p w:rsidR="00000000" w:rsidRDefault="00BA4C96">
                        <w:pPr>
                          <w:pStyle w:val="BodyText"/>
                          <w:tabs>
                            <w:tab w:val="left" w:pos="3743"/>
                          </w:tabs>
                          <w:kinsoku w:val="0"/>
                          <w:overflowPunct w:val="0"/>
                          <w:spacing w:before="2"/>
                          <w:ind w:left="143"/>
                          <w:rPr>
                            <w:sz w:val="28"/>
                            <w:szCs w:val="28"/>
                          </w:rPr>
                        </w:pPr>
                        <w:r>
                          <w:rPr>
                            <w:sz w:val="28"/>
                            <w:szCs w:val="28"/>
                            <w:u w:val="thick" w:color="000000"/>
                          </w:rPr>
                          <w:t>1.</w:t>
                        </w:r>
                        <w:r>
                          <w:rPr>
                            <w:sz w:val="28"/>
                            <w:szCs w:val="28"/>
                            <w:u w:val="thick" w:color="000000"/>
                          </w:rPr>
                          <w:tab/>
                        </w:r>
                      </w:p>
                      <w:p w:rsidR="00000000" w:rsidRDefault="00BA4C96">
                        <w:pPr>
                          <w:pStyle w:val="BodyText"/>
                          <w:kinsoku w:val="0"/>
                          <w:overflowPunct w:val="0"/>
                          <w:rPr>
                            <w:b w:val="0"/>
                            <w:bCs w:val="0"/>
                            <w:sz w:val="30"/>
                            <w:szCs w:val="30"/>
                          </w:rPr>
                        </w:pPr>
                      </w:p>
                      <w:p w:rsidR="00000000" w:rsidRDefault="00BA4C96">
                        <w:pPr>
                          <w:pStyle w:val="BodyText"/>
                          <w:kinsoku w:val="0"/>
                          <w:overflowPunct w:val="0"/>
                          <w:rPr>
                            <w:b w:val="0"/>
                            <w:bCs w:val="0"/>
                            <w:sz w:val="26"/>
                            <w:szCs w:val="26"/>
                          </w:rPr>
                        </w:pPr>
                      </w:p>
                      <w:p w:rsidR="00000000" w:rsidRDefault="00BA4C96">
                        <w:pPr>
                          <w:pStyle w:val="BodyText"/>
                          <w:tabs>
                            <w:tab w:val="left" w:pos="3743"/>
                          </w:tabs>
                          <w:kinsoku w:val="0"/>
                          <w:overflowPunct w:val="0"/>
                          <w:ind w:left="144"/>
                          <w:rPr>
                            <w:sz w:val="28"/>
                            <w:szCs w:val="28"/>
                          </w:rPr>
                        </w:pPr>
                        <w:r>
                          <w:rPr>
                            <w:sz w:val="28"/>
                            <w:szCs w:val="28"/>
                            <w:u w:val="thick" w:color="000000"/>
                          </w:rPr>
                          <w:t>2.</w:t>
                        </w:r>
                        <w:r>
                          <w:rPr>
                            <w:sz w:val="28"/>
                            <w:szCs w:val="28"/>
                            <w:u w:val="thick" w:color="000000"/>
                          </w:rPr>
                          <w:tab/>
                        </w:r>
                      </w:p>
                      <w:p w:rsidR="00000000" w:rsidRDefault="00BA4C96">
                        <w:pPr>
                          <w:pStyle w:val="BodyText"/>
                          <w:kinsoku w:val="0"/>
                          <w:overflowPunct w:val="0"/>
                          <w:rPr>
                            <w:b w:val="0"/>
                            <w:bCs w:val="0"/>
                            <w:sz w:val="30"/>
                            <w:szCs w:val="30"/>
                          </w:rPr>
                        </w:pPr>
                      </w:p>
                      <w:p w:rsidR="00000000" w:rsidRDefault="00BA4C96">
                        <w:pPr>
                          <w:pStyle w:val="BodyText"/>
                          <w:kinsoku w:val="0"/>
                          <w:overflowPunct w:val="0"/>
                          <w:spacing w:before="10"/>
                          <w:rPr>
                            <w:b w:val="0"/>
                            <w:bCs w:val="0"/>
                            <w:sz w:val="25"/>
                            <w:szCs w:val="25"/>
                          </w:rPr>
                        </w:pPr>
                      </w:p>
                      <w:p w:rsidR="00000000" w:rsidRDefault="00BA4C96">
                        <w:pPr>
                          <w:pStyle w:val="BodyText"/>
                          <w:tabs>
                            <w:tab w:val="left" w:pos="3743"/>
                          </w:tabs>
                          <w:kinsoku w:val="0"/>
                          <w:overflowPunct w:val="0"/>
                          <w:ind w:left="144"/>
                          <w:rPr>
                            <w:sz w:val="28"/>
                            <w:szCs w:val="28"/>
                          </w:rPr>
                        </w:pPr>
                        <w:r>
                          <w:rPr>
                            <w:sz w:val="28"/>
                            <w:szCs w:val="28"/>
                            <w:u w:val="thick" w:color="000000"/>
                          </w:rPr>
                          <w:t>3.</w:t>
                        </w:r>
                        <w:r>
                          <w:rPr>
                            <w:sz w:val="28"/>
                            <w:szCs w:val="28"/>
                            <w:u w:val="thick" w:color="000000"/>
                          </w:rPr>
                          <w:tab/>
                        </w:r>
                      </w:p>
                      <w:p w:rsidR="00000000" w:rsidRDefault="00BA4C96">
                        <w:pPr>
                          <w:pStyle w:val="BodyText"/>
                          <w:kinsoku w:val="0"/>
                          <w:overflowPunct w:val="0"/>
                          <w:rPr>
                            <w:b w:val="0"/>
                            <w:bCs w:val="0"/>
                            <w:sz w:val="30"/>
                            <w:szCs w:val="30"/>
                          </w:rPr>
                        </w:pPr>
                      </w:p>
                      <w:p w:rsidR="00000000" w:rsidRDefault="00BA4C96">
                        <w:pPr>
                          <w:pStyle w:val="BodyText"/>
                          <w:kinsoku w:val="0"/>
                          <w:overflowPunct w:val="0"/>
                          <w:rPr>
                            <w:b w:val="0"/>
                            <w:bCs w:val="0"/>
                            <w:sz w:val="26"/>
                            <w:szCs w:val="26"/>
                          </w:rPr>
                        </w:pPr>
                      </w:p>
                      <w:p w:rsidR="00000000" w:rsidRDefault="00BA4C96">
                        <w:pPr>
                          <w:pStyle w:val="BodyText"/>
                          <w:tabs>
                            <w:tab w:val="left" w:pos="3743"/>
                          </w:tabs>
                          <w:kinsoku w:val="0"/>
                          <w:overflowPunct w:val="0"/>
                          <w:ind w:left="144"/>
                          <w:rPr>
                            <w:sz w:val="28"/>
                            <w:szCs w:val="28"/>
                          </w:rPr>
                        </w:pPr>
                        <w:r>
                          <w:rPr>
                            <w:sz w:val="28"/>
                            <w:szCs w:val="28"/>
                            <w:u w:val="thick" w:color="000000"/>
                          </w:rPr>
                          <w:t>4.</w:t>
                        </w:r>
                        <w:r>
                          <w:rPr>
                            <w:sz w:val="28"/>
                            <w:szCs w:val="28"/>
                            <w:u w:val="thick" w:color="000000"/>
                          </w:rPr>
                          <w:tab/>
                        </w:r>
                      </w:p>
                    </w:txbxContent>
                  </v:textbox>
                </v:shape>
                <v:shape id="Text Box 725" o:spid="_x0000_s1204" type="#_x0000_t202" style="position:absolute;left:30;top:6510;width:4320;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ukMQA&#10;AADcAAAADwAAAGRycy9kb3ducmV2LnhtbESP3YrCMBSE7xd8h3AEbxZNFRGpRlFhcUFW8A+8PDTH&#10;tpiclCZru2+/EQQvh5n5hpkvW2vEg2pfOlYwHCQgiDOnS84VnE9f/SkIH5A1Gsek4I88LBedjzmm&#10;2jV8oMcx5CJC2KeooAihSqX0WUEW/cBVxNG7udpiiLLOpa6xiXBr5ChJJtJiyXGhwIo2BWX3469V&#10;MNac/4z2O/O52jbX3WVzOZRro1Sv265mIAK14R1+tb+1gmkyhueZe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sLpDEAAAA3AAAAA8AAAAAAAAAAAAAAAAAmAIAAGRycy9k&#10;b3ducmV2LnhtbFBLBQYAAAAABAAEAPUAAACJAwAAAAA=&#10;" filled="f" strokecolor="#010101" strokeweight="3pt">
                  <v:textbox inset="0,0,0,0">
                    <w:txbxContent>
                      <w:p w:rsidR="00000000" w:rsidRDefault="00BA4C96">
                        <w:pPr>
                          <w:pStyle w:val="BodyText"/>
                          <w:kinsoku w:val="0"/>
                          <w:overflowPunct w:val="0"/>
                          <w:spacing w:before="70"/>
                          <w:ind w:left="143"/>
                          <w:rPr>
                            <w:b w:val="0"/>
                            <w:bCs w:val="0"/>
                            <w:sz w:val="36"/>
                            <w:szCs w:val="36"/>
                          </w:rPr>
                        </w:pPr>
                        <w:r>
                          <w:rPr>
                            <w:b w:val="0"/>
                            <w:bCs w:val="0"/>
                            <w:sz w:val="36"/>
                            <w:szCs w:val="36"/>
                          </w:rPr>
                          <w:t>Looks:</w:t>
                        </w:r>
                      </w:p>
                      <w:p w:rsidR="00000000" w:rsidRDefault="00BA4C96">
                        <w:pPr>
                          <w:pStyle w:val="BodyText"/>
                          <w:tabs>
                            <w:tab w:val="left" w:pos="3743"/>
                          </w:tabs>
                          <w:kinsoku w:val="0"/>
                          <w:overflowPunct w:val="0"/>
                          <w:spacing w:before="2"/>
                          <w:ind w:left="143"/>
                          <w:rPr>
                            <w:sz w:val="28"/>
                            <w:szCs w:val="28"/>
                          </w:rPr>
                        </w:pPr>
                        <w:r>
                          <w:rPr>
                            <w:sz w:val="28"/>
                            <w:szCs w:val="28"/>
                            <w:u w:val="thick" w:color="000000"/>
                          </w:rPr>
                          <w:t>1.</w:t>
                        </w:r>
                        <w:r>
                          <w:rPr>
                            <w:sz w:val="28"/>
                            <w:szCs w:val="28"/>
                            <w:u w:val="thick" w:color="000000"/>
                          </w:rPr>
                          <w:tab/>
                        </w:r>
                      </w:p>
                      <w:p w:rsidR="00000000" w:rsidRDefault="00BA4C96">
                        <w:pPr>
                          <w:pStyle w:val="BodyText"/>
                          <w:kinsoku w:val="0"/>
                          <w:overflowPunct w:val="0"/>
                          <w:rPr>
                            <w:b w:val="0"/>
                            <w:bCs w:val="0"/>
                            <w:sz w:val="30"/>
                            <w:szCs w:val="30"/>
                          </w:rPr>
                        </w:pPr>
                      </w:p>
                      <w:p w:rsidR="00000000" w:rsidRDefault="00BA4C96">
                        <w:pPr>
                          <w:pStyle w:val="BodyText"/>
                          <w:kinsoku w:val="0"/>
                          <w:overflowPunct w:val="0"/>
                          <w:rPr>
                            <w:b w:val="0"/>
                            <w:bCs w:val="0"/>
                            <w:sz w:val="26"/>
                            <w:szCs w:val="26"/>
                          </w:rPr>
                        </w:pPr>
                      </w:p>
                      <w:p w:rsidR="00000000" w:rsidRDefault="00BA4C96">
                        <w:pPr>
                          <w:pStyle w:val="BodyText"/>
                          <w:tabs>
                            <w:tab w:val="left" w:pos="3743"/>
                          </w:tabs>
                          <w:kinsoku w:val="0"/>
                          <w:overflowPunct w:val="0"/>
                          <w:ind w:left="144"/>
                          <w:rPr>
                            <w:sz w:val="28"/>
                            <w:szCs w:val="28"/>
                          </w:rPr>
                        </w:pPr>
                        <w:r>
                          <w:rPr>
                            <w:sz w:val="28"/>
                            <w:szCs w:val="28"/>
                            <w:u w:val="thick" w:color="000000"/>
                          </w:rPr>
                          <w:t>2.</w:t>
                        </w:r>
                        <w:r>
                          <w:rPr>
                            <w:sz w:val="28"/>
                            <w:szCs w:val="28"/>
                            <w:u w:val="thick" w:color="000000"/>
                          </w:rPr>
                          <w:tab/>
                        </w:r>
                      </w:p>
                      <w:p w:rsidR="00000000" w:rsidRDefault="00BA4C96">
                        <w:pPr>
                          <w:pStyle w:val="BodyText"/>
                          <w:kinsoku w:val="0"/>
                          <w:overflowPunct w:val="0"/>
                          <w:rPr>
                            <w:b w:val="0"/>
                            <w:bCs w:val="0"/>
                            <w:sz w:val="30"/>
                            <w:szCs w:val="30"/>
                          </w:rPr>
                        </w:pPr>
                      </w:p>
                      <w:p w:rsidR="00000000" w:rsidRDefault="00BA4C96">
                        <w:pPr>
                          <w:pStyle w:val="BodyText"/>
                          <w:kinsoku w:val="0"/>
                          <w:overflowPunct w:val="0"/>
                          <w:spacing w:before="10"/>
                          <w:rPr>
                            <w:b w:val="0"/>
                            <w:bCs w:val="0"/>
                            <w:sz w:val="25"/>
                            <w:szCs w:val="25"/>
                          </w:rPr>
                        </w:pPr>
                      </w:p>
                      <w:p w:rsidR="00000000" w:rsidRDefault="00BA4C96">
                        <w:pPr>
                          <w:pStyle w:val="BodyText"/>
                          <w:tabs>
                            <w:tab w:val="left" w:pos="3743"/>
                          </w:tabs>
                          <w:kinsoku w:val="0"/>
                          <w:overflowPunct w:val="0"/>
                          <w:ind w:left="144"/>
                          <w:rPr>
                            <w:sz w:val="28"/>
                            <w:szCs w:val="28"/>
                          </w:rPr>
                        </w:pPr>
                        <w:r>
                          <w:rPr>
                            <w:sz w:val="28"/>
                            <w:szCs w:val="28"/>
                            <w:u w:val="thick" w:color="000000"/>
                          </w:rPr>
                          <w:t>3.</w:t>
                        </w:r>
                        <w:r>
                          <w:rPr>
                            <w:sz w:val="28"/>
                            <w:szCs w:val="28"/>
                            <w:u w:val="thick" w:color="000000"/>
                          </w:rPr>
                          <w:tab/>
                        </w:r>
                      </w:p>
                      <w:p w:rsidR="00000000" w:rsidRDefault="00BA4C96">
                        <w:pPr>
                          <w:pStyle w:val="BodyText"/>
                          <w:kinsoku w:val="0"/>
                          <w:overflowPunct w:val="0"/>
                          <w:rPr>
                            <w:b w:val="0"/>
                            <w:bCs w:val="0"/>
                            <w:sz w:val="30"/>
                            <w:szCs w:val="30"/>
                          </w:rPr>
                        </w:pPr>
                      </w:p>
                      <w:p w:rsidR="00000000" w:rsidRDefault="00BA4C96">
                        <w:pPr>
                          <w:pStyle w:val="BodyText"/>
                          <w:kinsoku w:val="0"/>
                          <w:overflowPunct w:val="0"/>
                          <w:rPr>
                            <w:b w:val="0"/>
                            <w:bCs w:val="0"/>
                            <w:sz w:val="26"/>
                            <w:szCs w:val="26"/>
                          </w:rPr>
                        </w:pPr>
                      </w:p>
                      <w:p w:rsidR="00000000" w:rsidRDefault="00BA4C96">
                        <w:pPr>
                          <w:pStyle w:val="BodyText"/>
                          <w:tabs>
                            <w:tab w:val="left" w:pos="3743"/>
                          </w:tabs>
                          <w:kinsoku w:val="0"/>
                          <w:overflowPunct w:val="0"/>
                          <w:ind w:left="144"/>
                          <w:rPr>
                            <w:sz w:val="28"/>
                            <w:szCs w:val="28"/>
                          </w:rPr>
                        </w:pPr>
                        <w:r>
                          <w:rPr>
                            <w:sz w:val="28"/>
                            <w:szCs w:val="28"/>
                            <w:u w:val="thick" w:color="000000"/>
                          </w:rPr>
                          <w:t>4.</w:t>
                        </w:r>
                        <w:r>
                          <w:rPr>
                            <w:sz w:val="28"/>
                            <w:szCs w:val="28"/>
                            <w:u w:val="thick" w:color="000000"/>
                          </w:rPr>
                          <w:tab/>
                        </w:r>
                      </w:p>
                    </w:txbxContent>
                  </v:textbox>
                </v:shape>
                <v:shape id="Text Box 726" o:spid="_x0000_s1205" type="#_x0000_t202" style="position:absolute;left:5610;top:30;width:4320;height:4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CLC8YA&#10;AADcAAAADwAAAGRycy9kb3ducmV2LnhtbESPQWvCQBSE70L/w/IKvUizqViR1FWsUBSkQqwBj4/s&#10;axK6+zZktyb++25B8DjMzDfMYjVYIy7U+caxgpckBUFcOt1wpeD09fE8B+EDskbjmBRcycNq+TBa&#10;YKZdzzldjqESEcI+QwV1CG0mpS9rsugT1xJH79t1FkOUXSV1h32EWyMnaTqTFhuOCzW2tKmp/Dn+&#10;WgVTzdXn5LA34/W2P++LTZE370app8dh/QYi0BDu4Vt7pxXM01f4P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CLC8YAAADcAAAADwAAAAAAAAAAAAAAAACYAgAAZHJz&#10;L2Rvd25yZXYueG1sUEsFBgAAAAAEAAQA9QAAAIsDAAAAAA==&#10;" filled="f" strokecolor="#010101" strokeweight="3pt">
                  <v:textbox inset="0,0,0,0">
                    <w:txbxContent>
                      <w:p w:rsidR="00000000" w:rsidRDefault="00BA4C96">
                        <w:pPr>
                          <w:pStyle w:val="BodyText"/>
                          <w:kinsoku w:val="0"/>
                          <w:overflowPunct w:val="0"/>
                          <w:spacing w:before="70"/>
                          <w:ind w:left="143"/>
                          <w:rPr>
                            <w:b w:val="0"/>
                            <w:bCs w:val="0"/>
                            <w:sz w:val="36"/>
                            <w:szCs w:val="36"/>
                          </w:rPr>
                        </w:pPr>
                        <w:r>
                          <w:rPr>
                            <w:b w:val="0"/>
                            <w:bCs w:val="0"/>
                            <w:sz w:val="36"/>
                            <w:szCs w:val="36"/>
                          </w:rPr>
                          <w:t>Feels:</w:t>
                        </w:r>
                      </w:p>
                      <w:p w:rsidR="00000000" w:rsidRDefault="00BA4C96">
                        <w:pPr>
                          <w:pStyle w:val="BodyText"/>
                          <w:tabs>
                            <w:tab w:val="left" w:pos="3743"/>
                          </w:tabs>
                          <w:kinsoku w:val="0"/>
                          <w:overflowPunct w:val="0"/>
                          <w:spacing w:before="2"/>
                          <w:ind w:left="143"/>
                          <w:rPr>
                            <w:sz w:val="28"/>
                            <w:szCs w:val="28"/>
                          </w:rPr>
                        </w:pPr>
                        <w:r>
                          <w:rPr>
                            <w:sz w:val="28"/>
                            <w:szCs w:val="28"/>
                            <w:u w:val="thick" w:color="000000"/>
                          </w:rPr>
                          <w:t>1.</w:t>
                        </w:r>
                        <w:r>
                          <w:rPr>
                            <w:sz w:val="28"/>
                            <w:szCs w:val="28"/>
                            <w:u w:val="thick" w:color="000000"/>
                          </w:rPr>
                          <w:tab/>
                        </w:r>
                      </w:p>
                      <w:p w:rsidR="00000000" w:rsidRDefault="00BA4C96">
                        <w:pPr>
                          <w:pStyle w:val="BodyText"/>
                          <w:kinsoku w:val="0"/>
                          <w:overflowPunct w:val="0"/>
                          <w:rPr>
                            <w:b w:val="0"/>
                            <w:bCs w:val="0"/>
                            <w:sz w:val="30"/>
                            <w:szCs w:val="30"/>
                          </w:rPr>
                        </w:pPr>
                      </w:p>
                      <w:p w:rsidR="00000000" w:rsidRDefault="00BA4C96">
                        <w:pPr>
                          <w:pStyle w:val="BodyText"/>
                          <w:kinsoku w:val="0"/>
                          <w:overflowPunct w:val="0"/>
                          <w:rPr>
                            <w:b w:val="0"/>
                            <w:bCs w:val="0"/>
                            <w:sz w:val="26"/>
                            <w:szCs w:val="26"/>
                          </w:rPr>
                        </w:pPr>
                      </w:p>
                      <w:p w:rsidR="00000000" w:rsidRDefault="00BA4C96">
                        <w:pPr>
                          <w:pStyle w:val="BodyText"/>
                          <w:tabs>
                            <w:tab w:val="left" w:pos="3743"/>
                          </w:tabs>
                          <w:kinsoku w:val="0"/>
                          <w:overflowPunct w:val="0"/>
                          <w:ind w:left="144"/>
                          <w:rPr>
                            <w:sz w:val="28"/>
                            <w:szCs w:val="28"/>
                          </w:rPr>
                        </w:pPr>
                        <w:r>
                          <w:rPr>
                            <w:sz w:val="28"/>
                            <w:szCs w:val="28"/>
                            <w:u w:val="thick" w:color="000000"/>
                          </w:rPr>
                          <w:t>2.</w:t>
                        </w:r>
                        <w:r>
                          <w:rPr>
                            <w:sz w:val="28"/>
                            <w:szCs w:val="28"/>
                            <w:u w:val="thick" w:color="000000"/>
                          </w:rPr>
                          <w:tab/>
                        </w:r>
                      </w:p>
                      <w:p w:rsidR="00000000" w:rsidRDefault="00BA4C96">
                        <w:pPr>
                          <w:pStyle w:val="BodyText"/>
                          <w:kinsoku w:val="0"/>
                          <w:overflowPunct w:val="0"/>
                          <w:rPr>
                            <w:b w:val="0"/>
                            <w:bCs w:val="0"/>
                            <w:sz w:val="30"/>
                            <w:szCs w:val="30"/>
                          </w:rPr>
                        </w:pPr>
                      </w:p>
                      <w:p w:rsidR="00000000" w:rsidRDefault="00BA4C96">
                        <w:pPr>
                          <w:pStyle w:val="BodyText"/>
                          <w:kinsoku w:val="0"/>
                          <w:overflowPunct w:val="0"/>
                          <w:spacing w:before="10"/>
                          <w:rPr>
                            <w:b w:val="0"/>
                            <w:bCs w:val="0"/>
                            <w:sz w:val="25"/>
                            <w:szCs w:val="25"/>
                          </w:rPr>
                        </w:pPr>
                      </w:p>
                      <w:p w:rsidR="00000000" w:rsidRDefault="00BA4C96">
                        <w:pPr>
                          <w:pStyle w:val="BodyText"/>
                          <w:tabs>
                            <w:tab w:val="left" w:pos="3743"/>
                          </w:tabs>
                          <w:kinsoku w:val="0"/>
                          <w:overflowPunct w:val="0"/>
                          <w:ind w:left="144"/>
                          <w:rPr>
                            <w:sz w:val="28"/>
                            <w:szCs w:val="28"/>
                          </w:rPr>
                        </w:pPr>
                        <w:r>
                          <w:rPr>
                            <w:sz w:val="28"/>
                            <w:szCs w:val="28"/>
                            <w:u w:val="thick" w:color="000000"/>
                          </w:rPr>
                          <w:t>3.</w:t>
                        </w:r>
                        <w:r>
                          <w:rPr>
                            <w:sz w:val="28"/>
                            <w:szCs w:val="28"/>
                            <w:u w:val="thick" w:color="000000"/>
                          </w:rPr>
                          <w:tab/>
                        </w:r>
                      </w:p>
                      <w:p w:rsidR="00000000" w:rsidRDefault="00BA4C96">
                        <w:pPr>
                          <w:pStyle w:val="BodyText"/>
                          <w:kinsoku w:val="0"/>
                          <w:overflowPunct w:val="0"/>
                          <w:rPr>
                            <w:b w:val="0"/>
                            <w:bCs w:val="0"/>
                            <w:sz w:val="30"/>
                            <w:szCs w:val="30"/>
                          </w:rPr>
                        </w:pPr>
                      </w:p>
                      <w:p w:rsidR="00000000" w:rsidRDefault="00BA4C96">
                        <w:pPr>
                          <w:pStyle w:val="BodyText"/>
                          <w:kinsoku w:val="0"/>
                          <w:overflowPunct w:val="0"/>
                          <w:rPr>
                            <w:b w:val="0"/>
                            <w:bCs w:val="0"/>
                            <w:sz w:val="26"/>
                            <w:szCs w:val="26"/>
                          </w:rPr>
                        </w:pPr>
                      </w:p>
                      <w:p w:rsidR="00000000" w:rsidRDefault="00BA4C96">
                        <w:pPr>
                          <w:pStyle w:val="BodyText"/>
                          <w:tabs>
                            <w:tab w:val="left" w:pos="3743"/>
                          </w:tabs>
                          <w:kinsoku w:val="0"/>
                          <w:overflowPunct w:val="0"/>
                          <w:ind w:left="144"/>
                          <w:rPr>
                            <w:sz w:val="28"/>
                            <w:szCs w:val="28"/>
                          </w:rPr>
                        </w:pPr>
                        <w:r>
                          <w:rPr>
                            <w:sz w:val="28"/>
                            <w:szCs w:val="28"/>
                            <w:u w:val="thick" w:color="000000"/>
                          </w:rPr>
                          <w:t>4.</w:t>
                        </w:r>
                        <w:r>
                          <w:rPr>
                            <w:sz w:val="28"/>
                            <w:szCs w:val="28"/>
                            <w:u w:val="thick" w:color="000000"/>
                          </w:rPr>
                          <w:tab/>
                        </w:r>
                      </w:p>
                    </w:txbxContent>
                  </v:textbox>
                </v:shape>
                <v:shape id="Text Box 727" o:spid="_x0000_s1206" type="#_x0000_t202" style="position:absolute;left:30;top:30;width:4320;height:4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IVfMQA&#10;AADcAAAADwAAAGRycy9kb3ducmV2LnhtbESP3YrCMBSE7xd8h3AEbxZNlUWkGkUFcUFc8A+8PDTH&#10;tpiclCba7ttvhAUvh5n5hpktWmvEk2pfOlYwHCQgiDOnS84VnE+b/gSED8gajWNS8EseFvPOxwxT&#10;7Ro+0PMYchEh7FNUUIRQpVL6rCCLfuAq4ujdXG0xRFnnUtfYRLg1cpQkY2mx5LhQYEXrgrL78WEV&#10;fGnO96Ofnflcbpvr7rK+HMqVUarXbZdTEIHa8A7/t7+1gkkyhteZe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yFXzEAAAA3AAAAA8AAAAAAAAAAAAAAAAAmAIAAGRycy9k&#10;b3ducmV2LnhtbFBLBQYAAAAABAAEAPUAAACJAwAAAAA=&#10;" filled="f" strokecolor="#010101" strokeweight="3pt">
                  <v:textbox inset="0,0,0,0">
                    <w:txbxContent>
                      <w:p w:rsidR="00000000" w:rsidRDefault="00BA4C96">
                        <w:pPr>
                          <w:pStyle w:val="BodyText"/>
                          <w:kinsoku w:val="0"/>
                          <w:overflowPunct w:val="0"/>
                          <w:spacing w:before="70"/>
                          <w:ind w:left="143"/>
                          <w:rPr>
                            <w:b w:val="0"/>
                            <w:bCs w:val="0"/>
                            <w:sz w:val="36"/>
                            <w:szCs w:val="36"/>
                          </w:rPr>
                        </w:pPr>
                        <w:r>
                          <w:rPr>
                            <w:b w:val="0"/>
                            <w:bCs w:val="0"/>
                            <w:sz w:val="36"/>
                            <w:szCs w:val="36"/>
                          </w:rPr>
                          <w:t>Acts:</w:t>
                        </w:r>
                      </w:p>
                      <w:p w:rsidR="00000000" w:rsidRDefault="00BA4C96">
                        <w:pPr>
                          <w:pStyle w:val="BodyText"/>
                          <w:tabs>
                            <w:tab w:val="left" w:pos="3743"/>
                          </w:tabs>
                          <w:kinsoku w:val="0"/>
                          <w:overflowPunct w:val="0"/>
                          <w:spacing w:before="2"/>
                          <w:ind w:left="143"/>
                          <w:rPr>
                            <w:sz w:val="28"/>
                            <w:szCs w:val="28"/>
                          </w:rPr>
                        </w:pPr>
                        <w:r>
                          <w:rPr>
                            <w:sz w:val="28"/>
                            <w:szCs w:val="28"/>
                            <w:u w:val="thick" w:color="000000"/>
                          </w:rPr>
                          <w:t>1.</w:t>
                        </w:r>
                        <w:r>
                          <w:rPr>
                            <w:sz w:val="28"/>
                            <w:szCs w:val="28"/>
                            <w:u w:val="thick" w:color="000000"/>
                          </w:rPr>
                          <w:tab/>
                        </w:r>
                      </w:p>
                      <w:p w:rsidR="00000000" w:rsidRDefault="00BA4C96">
                        <w:pPr>
                          <w:pStyle w:val="BodyText"/>
                          <w:kinsoku w:val="0"/>
                          <w:overflowPunct w:val="0"/>
                          <w:rPr>
                            <w:b w:val="0"/>
                            <w:bCs w:val="0"/>
                            <w:sz w:val="30"/>
                            <w:szCs w:val="30"/>
                          </w:rPr>
                        </w:pPr>
                      </w:p>
                      <w:p w:rsidR="00000000" w:rsidRDefault="00BA4C96">
                        <w:pPr>
                          <w:pStyle w:val="BodyText"/>
                          <w:kinsoku w:val="0"/>
                          <w:overflowPunct w:val="0"/>
                          <w:rPr>
                            <w:b w:val="0"/>
                            <w:bCs w:val="0"/>
                            <w:sz w:val="26"/>
                            <w:szCs w:val="26"/>
                          </w:rPr>
                        </w:pPr>
                      </w:p>
                      <w:p w:rsidR="00000000" w:rsidRDefault="00BA4C96">
                        <w:pPr>
                          <w:pStyle w:val="BodyText"/>
                          <w:tabs>
                            <w:tab w:val="left" w:pos="3743"/>
                          </w:tabs>
                          <w:kinsoku w:val="0"/>
                          <w:overflowPunct w:val="0"/>
                          <w:ind w:left="144"/>
                          <w:rPr>
                            <w:sz w:val="28"/>
                            <w:szCs w:val="28"/>
                          </w:rPr>
                        </w:pPr>
                        <w:r>
                          <w:rPr>
                            <w:sz w:val="28"/>
                            <w:szCs w:val="28"/>
                            <w:u w:val="thick" w:color="000000"/>
                          </w:rPr>
                          <w:t>2.</w:t>
                        </w:r>
                        <w:r>
                          <w:rPr>
                            <w:sz w:val="28"/>
                            <w:szCs w:val="28"/>
                            <w:u w:val="thick" w:color="000000"/>
                          </w:rPr>
                          <w:tab/>
                        </w:r>
                      </w:p>
                      <w:p w:rsidR="00000000" w:rsidRDefault="00BA4C96">
                        <w:pPr>
                          <w:pStyle w:val="BodyText"/>
                          <w:kinsoku w:val="0"/>
                          <w:overflowPunct w:val="0"/>
                          <w:rPr>
                            <w:b w:val="0"/>
                            <w:bCs w:val="0"/>
                            <w:sz w:val="30"/>
                            <w:szCs w:val="30"/>
                          </w:rPr>
                        </w:pPr>
                      </w:p>
                      <w:p w:rsidR="00000000" w:rsidRDefault="00BA4C96">
                        <w:pPr>
                          <w:pStyle w:val="BodyText"/>
                          <w:kinsoku w:val="0"/>
                          <w:overflowPunct w:val="0"/>
                          <w:spacing w:before="10"/>
                          <w:rPr>
                            <w:b w:val="0"/>
                            <w:bCs w:val="0"/>
                            <w:sz w:val="25"/>
                            <w:szCs w:val="25"/>
                          </w:rPr>
                        </w:pPr>
                      </w:p>
                      <w:p w:rsidR="00000000" w:rsidRDefault="00BA4C96">
                        <w:pPr>
                          <w:pStyle w:val="BodyText"/>
                          <w:tabs>
                            <w:tab w:val="left" w:pos="3743"/>
                          </w:tabs>
                          <w:kinsoku w:val="0"/>
                          <w:overflowPunct w:val="0"/>
                          <w:ind w:left="144"/>
                          <w:rPr>
                            <w:sz w:val="28"/>
                            <w:szCs w:val="28"/>
                          </w:rPr>
                        </w:pPr>
                        <w:r>
                          <w:rPr>
                            <w:sz w:val="28"/>
                            <w:szCs w:val="28"/>
                            <w:u w:val="thick" w:color="000000"/>
                          </w:rPr>
                          <w:t>3.</w:t>
                        </w:r>
                        <w:r>
                          <w:rPr>
                            <w:sz w:val="28"/>
                            <w:szCs w:val="28"/>
                            <w:u w:val="thick" w:color="000000"/>
                          </w:rPr>
                          <w:tab/>
                        </w:r>
                      </w:p>
                      <w:p w:rsidR="00000000" w:rsidRDefault="00BA4C96">
                        <w:pPr>
                          <w:pStyle w:val="BodyText"/>
                          <w:kinsoku w:val="0"/>
                          <w:overflowPunct w:val="0"/>
                          <w:rPr>
                            <w:b w:val="0"/>
                            <w:bCs w:val="0"/>
                            <w:sz w:val="30"/>
                            <w:szCs w:val="30"/>
                          </w:rPr>
                        </w:pPr>
                      </w:p>
                      <w:p w:rsidR="00000000" w:rsidRDefault="00BA4C96">
                        <w:pPr>
                          <w:pStyle w:val="BodyText"/>
                          <w:kinsoku w:val="0"/>
                          <w:overflowPunct w:val="0"/>
                          <w:rPr>
                            <w:b w:val="0"/>
                            <w:bCs w:val="0"/>
                            <w:sz w:val="26"/>
                            <w:szCs w:val="26"/>
                          </w:rPr>
                        </w:pPr>
                      </w:p>
                      <w:p w:rsidR="00000000" w:rsidRDefault="00BA4C96">
                        <w:pPr>
                          <w:pStyle w:val="BodyText"/>
                          <w:tabs>
                            <w:tab w:val="left" w:pos="3743"/>
                          </w:tabs>
                          <w:kinsoku w:val="0"/>
                          <w:overflowPunct w:val="0"/>
                          <w:ind w:left="144"/>
                          <w:rPr>
                            <w:sz w:val="28"/>
                            <w:szCs w:val="28"/>
                          </w:rPr>
                        </w:pPr>
                        <w:r>
                          <w:rPr>
                            <w:sz w:val="28"/>
                            <w:szCs w:val="28"/>
                            <w:u w:val="thick" w:color="000000"/>
                          </w:rPr>
                          <w:t>4.</w:t>
                        </w:r>
                        <w:r>
                          <w:rPr>
                            <w:sz w:val="28"/>
                            <w:szCs w:val="28"/>
                            <w:u w:val="thick" w:color="000000"/>
                          </w:rPr>
                          <w:tab/>
                        </w:r>
                      </w:p>
                    </w:txbxContent>
                  </v:textbox>
                </v:shape>
                <w10:anchorlock/>
              </v:group>
            </w:pict>
          </mc:Fallback>
        </mc:AlternateContent>
      </w:r>
    </w:p>
    <w:p w:rsidR="00000000" w:rsidRDefault="00BA4C96">
      <w:pPr>
        <w:pStyle w:val="BodyText"/>
        <w:kinsoku w:val="0"/>
        <w:overflowPunct w:val="0"/>
        <w:ind w:left="344"/>
        <w:rPr>
          <w:b w:val="0"/>
          <w:bCs w:val="0"/>
          <w:sz w:val="20"/>
          <w:szCs w:val="20"/>
        </w:rPr>
        <w:sectPr w:rsidR="00000000">
          <w:pgSz w:w="12240" w:h="15840"/>
          <w:pgMar w:top="640" w:right="0" w:bottom="280" w:left="580" w:header="720" w:footer="720" w:gutter="0"/>
          <w:cols w:space="720"/>
          <w:noEndnote/>
        </w:sectPr>
      </w:pPr>
    </w:p>
    <w:p w:rsidR="00000000" w:rsidRDefault="00F26641">
      <w:pPr>
        <w:pStyle w:val="BodyText"/>
        <w:kinsoku w:val="0"/>
        <w:overflowPunct w:val="0"/>
        <w:rPr>
          <w:b w:val="0"/>
          <w:bCs w:val="0"/>
          <w:sz w:val="20"/>
          <w:szCs w:val="20"/>
        </w:rPr>
      </w:pPr>
      <w:r>
        <w:rPr>
          <w:noProof/>
        </w:rPr>
        <w:lastRenderedPageBreak/>
        <mc:AlternateContent>
          <mc:Choice Requires="wpg">
            <w:drawing>
              <wp:anchor distT="0" distB="0" distL="114300" distR="114300" simplePos="0" relativeHeight="251573248" behindDoc="1" locked="0" layoutInCell="0" allowOverlap="1">
                <wp:simplePos x="0" y="0"/>
                <wp:positionH relativeFrom="page">
                  <wp:posOffset>2877185</wp:posOffset>
                </wp:positionH>
                <wp:positionV relativeFrom="page">
                  <wp:posOffset>908685</wp:posOffset>
                </wp:positionV>
                <wp:extent cx="1628775" cy="2757805"/>
                <wp:effectExtent l="0" t="0" r="0" b="0"/>
                <wp:wrapNone/>
                <wp:docPr id="793" name="Group 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8775" cy="2757805"/>
                          <a:chOff x="4531" y="1431"/>
                          <a:chExt cx="2565" cy="4343"/>
                        </a:xfrm>
                      </wpg:grpSpPr>
                      <wps:wsp>
                        <wps:cNvPr id="794" name="Freeform 729"/>
                        <wps:cNvSpPr>
                          <a:spLocks/>
                        </wps:cNvSpPr>
                        <wps:spPr bwMode="auto">
                          <a:xfrm>
                            <a:off x="4553" y="1454"/>
                            <a:ext cx="2520" cy="3240"/>
                          </a:xfrm>
                          <a:custGeom>
                            <a:avLst/>
                            <a:gdLst>
                              <a:gd name="T0" fmla="*/ 0 w 2520"/>
                              <a:gd name="T1" fmla="*/ 3240 h 3240"/>
                              <a:gd name="T2" fmla="*/ 2520 w 2520"/>
                              <a:gd name="T3" fmla="*/ 3240 h 3240"/>
                              <a:gd name="T4" fmla="*/ 2520 w 2520"/>
                              <a:gd name="T5" fmla="*/ 0 h 3240"/>
                              <a:gd name="T6" fmla="*/ 0 w 2520"/>
                              <a:gd name="T7" fmla="*/ 0 h 3240"/>
                              <a:gd name="T8" fmla="*/ 0 w 2520"/>
                              <a:gd name="T9" fmla="*/ 3240 h 3240"/>
                            </a:gdLst>
                            <a:ahLst/>
                            <a:cxnLst>
                              <a:cxn ang="0">
                                <a:pos x="T0" y="T1"/>
                              </a:cxn>
                              <a:cxn ang="0">
                                <a:pos x="T2" y="T3"/>
                              </a:cxn>
                              <a:cxn ang="0">
                                <a:pos x="T4" y="T5"/>
                              </a:cxn>
                              <a:cxn ang="0">
                                <a:pos x="T6" y="T7"/>
                              </a:cxn>
                              <a:cxn ang="0">
                                <a:pos x="T8" y="T9"/>
                              </a:cxn>
                            </a:cxnLst>
                            <a:rect l="0" t="0" r="r" b="b"/>
                            <a:pathLst>
                              <a:path w="2520" h="3240">
                                <a:moveTo>
                                  <a:pt x="0" y="3240"/>
                                </a:moveTo>
                                <a:lnTo>
                                  <a:pt x="2520" y="3240"/>
                                </a:lnTo>
                                <a:lnTo>
                                  <a:pt x="2520" y="0"/>
                                </a:lnTo>
                                <a:lnTo>
                                  <a:pt x="0" y="0"/>
                                </a:lnTo>
                                <a:lnTo>
                                  <a:pt x="0" y="3240"/>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 name="Freeform 730"/>
                        <wps:cNvSpPr>
                          <a:spLocks/>
                        </wps:cNvSpPr>
                        <wps:spPr bwMode="auto">
                          <a:xfrm>
                            <a:off x="5813" y="4694"/>
                            <a:ext cx="20" cy="1080"/>
                          </a:xfrm>
                          <a:custGeom>
                            <a:avLst/>
                            <a:gdLst>
                              <a:gd name="T0" fmla="*/ 0 w 20"/>
                              <a:gd name="T1" fmla="*/ 1080 h 1080"/>
                              <a:gd name="T2" fmla="*/ 0 w 20"/>
                              <a:gd name="T3" fmla="*/ 0 h 1080"/>
                            </a:gdLst>
                            <a:ahLst/>
                            <a:cxnLst>
                              <a:cxn ang="0">
                                <a:pos x="T0" y="T1"/>
                              </a:cxn>
                              <a:cxn ang="0">
                                <a:pos x="T2" y="T3"/>
                              </a:cxn>
                            </a:cxnLst>
                            <a:rect l="0" t="0" r="r" b="b"/>
                            <a:pathLst>
                              <a:path w="20" h="1080">
                                <a:moveTo>
                                  <a:pt x="0" y="1080"/>
                                </a:moveTo>
                                <a:lnTo>
                                  <a:pt x="0" y="0"/>
                                </a:lnTo>
                              </a:path>
                            </a:pathLst>
                          </a:cu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 name="Text Box 731"/>
                        <wps:cNvSpPr txBox="1">
                          <a:spLocks noChangeArrowheads="1"/>
                        </wps:cNvSpPr>
                        <wps:spPr bwMode="auto">
                          <a:xfrm>
                            <a:off x="4721" y="1563"/>
                            <a:ext cx="141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line="266" w:lineRule="exact"/>
                              </w:pPr>
                              <w:r>
                                <w:t>His behavior: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8" o:spid="_x0000_s1207" style="position:absolute;margin-left:226.55pt;margin-top:71.55pt;width:128.25pt;height:217.15pt;z-index:-251743232;mso-position-horizontal-relative:page;mso-position-vertical-relative:page" coordorigin="4531,1431" coordsize="2565,4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" o:allowincell="f">
                <v:shape id="Freeform 729" o:spid="_x0000_s1208" style="position:absolute;left:4553;top:1454;width:2520;height:3240;visibility:visible;mso-wrap-style:square;v-text-anchor:top" coordsize="2520,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1/CsUA&#10;AADcAAAADwAAAGRycy9kb3ducmV2LnhtbESPQWsCMRSE7wX/Q3iCt5q1lrZujSIVQYQetEXp7bF5&#10;3V26eVmSp2799U1B8DjMzDfMdN65Rp0oxNqzgdEwA0VceFtzaeDzY3X/AioKssXGMxn4pQjzWe9u&#10;irn1Z97SaSelShCOORqoRNpc61hU5DAOfUucvG8fHEqSodQ24DnBXaMfsuxJO6w5LVTY0ltFxc/u&#10;6Aw0rWwv+1UMh7g5fC3rdzteoxgz6HeLV1BCndzC1/baGniePML/mXQE9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HX8KxQAAANwAAAAPAAAAAAAAAAAAAAAAAJgCAABkcnMv&#10;ZG93bnJldi54bWxQSwUGAAAAAAQABAD1AAAAigMAAAAA&#10;" path="m,3240r2520,l2520,,,,,3240xe" filled="f" strokecolor="#010101" strokeweight="2.25pt">
                  <v:path arrowok="t" o:connecttype="custom" o:connectlocs="0,3240;2520,3240;2520,0;0,0;0,3240" o:connectangles="0,0,0,0,0"/>
                </v:shape>
                <v:shape id="Freeform 730" o:spid="_x0000_s1209" style="position:absolute;left:5813;top:4694;width:20;height:1080;visibility:visible;mso-wrap-style:square;v-text-anchor:top" coordsize="2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6tZ8UA&#10;AADcAAAADwAAAGRycy9kb3ducmV2LnhtbESPQYvCMBSE74L/IbwFb2uqoK7VKCKIHkRYtyreHs2z&#10;7dq8lCZq/febBcHjMDPfMNN5Y0pxp9oVlhX0uhEI4tTqgjMFyc/q8wuE88gaS8uk4EkO5rN2a4qx&#10;tg/+pvveZyJA2MWoIPe+iqV0aU4GXddWxMG72NqgD7LOpK7xEeCmlP0oGkqDBYeFHCta5pRe9zej&#10;YFst11gcKNk0u9/BqH/qnZ/Hg1Kdj2YxAeGp8e/wq73RCkbjAfyfC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q1nxQAAANwAAAAPAAAAAAAAAAAAAAAAAJgCAABkcnMv&#10;ZG93bnJldi54bWxQSwUGAAAAAAQABAD1AAAAigMAAAAA&#10;" path="m,1080l,e" filled="f" strokecolor="#010101" strokeweight="3pt">
                  <v:path arrowok="t" o:connecttype="custom" o:connectlocs="0,1080;0,0" o:connectangles="0,0"/>
                </v:shape>
                <v:shape id="Text Box 731" o:spid="_x0000_s1210" type="#_x0000_t202" style="position:absolute;left:4721;top:1563;width:1415;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o7f8UA&#10;AADcAAAADwAAAGRycy9kb3ducmV2LnhtbESPQWvCQBSE74X+h+UJvdWNHtKauooUBaEgxnjw+Jp9&#10;JovZtzG7avz3XaHgcZiZb5jpvLeNuFLnjWMFo2ECgrh02nClYF+s3j9B+ICssXFMCu7kYT57fZli&#10;pt2Nc7ruQiUihH2GCuoQ2kxKX9Zk0Q9dSxy9o+sshii7SuoObxFuGzlOklRaNBwXamzpu6bytLtY&#10;BYsD50tz3vxu82NuimKS8E96Uupt0C++QATqwzP8315rBR+TFB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jt/xQAAANwAAAAPAAAAAAAAAAAAAAAAAJgCAABkcnMv&#10;ZG93bnJldi54bWxQSwUGAAAAAAQABAD1AAAAigMAAAAA&#10;" filled="f" stroked="f">
                  <v:textbox inset="0,0,0,0">
                    <w:txbxContent>
                      <w:p w:rsidR="00000000" w:rsidRDefault="00BA4C96">
                        <w:pPr>
                          <w:pStyle w:val="BodyText"/>
                          <w:kinsoku w:val="0"/>
                          <w:overflowPunct w:val="0"/>
                          <w:spacing w:line="266" w:lineRule="exact"/>
                        </w:pPr>
                        <w:r>
                          <w:t>His behavior:</w:t>
                        </w:r>
                      </w:p>
                    </w:txbxContent>
                  </v:textbox>
                </v:shape>
                <w10:wrap anchorx="page" anchory="page"/>
              </v:group>
            </w:pict>
          </mc:Fallback>
        </mc:AlternateContent>
      </w:r>
      <w:r>
        <w:rPr>
          <w:noProof/>
        </w:rPr>
        <mc:AlternateContent>
          <mc:Choice Requires="wpg">
            <w:drawing>
              <wp:anchor distT="0" distB="0" distL="114300" distR="114300" simplePos="0" relativeHeight="251574272" behindDoc="1" locked="0" layoutInCell="0" allowOverlap="1">
                <wp:simplePos x="0" y="0"/>
                <wp:positionH relativeFrom="page">
                  <wp:posOffset>2877185</wp:posOffset>
                </wp:positionH>
                <wp:positionV relativeFrom="page">
                  <wp:posOffset>4580890</wp:posOffset>
                </wp:positionV>
                <wp:extent cx="1628775" cy="2986405"/>
                <wp:effectExtent l="0" t="0" r="0" b="0"/>
                <wp:wrapNone/>
                <wp:docPr id="789" name="Group 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8775" cy="2986405"/>
                          <a:chOff x="4531" y="7214"/>
                          <a:chExt cx="2565" cy="4703"/>
                        </a:xfrm>
                      </wpg:grpSpPr>
                      <wps:wsp>
                        <wps:cNvPr id="790" name="Freeform 733"/>
                        <wps:cNvSpPr>
                          <a:spLocks/>
                        </wps:cNvSpPr>
                        <wps:spPr bwMode="auto">
                          <a:xfrm>
                            <a:off x="4553" y="8654"/>
                            <a:ext cx="2520" cy="3240"/>
                          </a:xfrm>
                          <a:custGeom>
                            <a:avLst/>
                            <a:gdLst>
                              <a:gd name="T0" fmla="*/ 0 w 2520"/>
                              <a:gd name="T1" fmla="*/ 3239 h 3240"/>
                              <a:gd name="T2" fmla="*/ 2520 w 2520"/>
                              <a:gd name="T3" fmla="*/ 3239 h 3240"/>
                              <a:gd name="T4" fmla="*/ 2520 w 2520"/>
                              <a:gd name="T5" fmla="*/ 0 h 3240"/>
                              <a:gd name="T6" fmla="*/ 0 w 2520"/>
                              <a:gd name="T7" fmla="*/ 0 h 3240"/>
                              <a:gd name="T8" fmla="*/ 0 w 2520"/>
                              <a:gd name="T9" fmla="*/ 3239 h 3240"/>
                            </a:gdLst>
                            <a:ahLst/>
                            <a:cxnLst>
                              <a:cxn ang="0">
                                <a:pos x="T0" y="T1"/>
                              </a:cxn>
                              <a:cxn ang="0">
                                <a:pos x="T2" y="T3"/>
                              </a:cxn>
                              <a:cxn ang="0">
                                <a:pos x="T4" y="T5"/>
                              </a:cxn>
                              <a:cxn ang="0">
                                <a:pos x="T6" y="T7"/>
                              </a:cxn>
                              <a:cxn ang="0">
                                <a:pos x="T8" y="T9"/>
                              </a:cxn>
                            </a:cxnLst>
                            <a:rect l="0" t="0" r="r" b="b"/>
                            <a:pathLst>
                              <a:path w="2520" h="3240">
                                <a:moveTo>
                                  <a:pt x="0" y="3239"/>
                                </a:moveTo>
                                <a:lnTo>
                                  <a:pt x="2520" y="3239"/>
                                </a:lnTo>
                                <a:lnTo>
                                  <a:pt x="2520" y="0"/>
                                </a:lnTo>
                                <a:lnTo>
                                  <a:pt x="0" y="0"/>
                                </a:lnTo>
                                <a:lnTo>
                                  <a:pt x="0" y="3239"/>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 name="Freeform 734"/>
                        <wps:cNvSpPr>
                          <a:spLocks/>
                        </wps:cNvSpPr>
                        <wps:spPr bwMode="auto">
                          <a:xfrm>
                            <a:off x="5813" y="7214"/>
                            <a:ext cx="20" cy="1440"/>
                          </a:xfrm>
                          <a:custGeom>
                            <a:avLst/>
                            <a:gdLst>
                              <a:gd name="T0" fmla="*/ 0 w 20"/>
                              <a:gd name="T1" fmla="*/ 0 h 1440"/>
                              <a:gd name="T2" fmla="*/ 0 w 20"/>
                              <a:gd name="T3" fmla="*/ 1440 h 1440"/>
                            </a:gdLst>
                            <a:ahLst/>
                            <a:cxnLst>
                              <a:cxn ang="0">
                                <a:pos x="T0" y="T1"/>
                              </a:cxn>
                              <a:cxn ang="0">
                                <a:pos x="T2" y="T3"/>
                              </a:cxn>
                            </a:cxnLst>
                            <a:rect l="0" t="0" r="r" b="b"/>
                            <a:pathLst>
                              <a:path w="20" h="1440">
                                <a:moveTo>
                                  <a:pt x="0" y="0"/>
                                </a:moveTo>
                                <a:lnTo>
                                  <a:pt x="0" y="1440"/>
                                </a:lnTo>
                              </a:path>
                            </a:pathLst>
                          </a:cu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 name="Text Box 735"/>
                        <wps:cNvSpPr txBox="1">
                          <a:spLocks noChangeArrowheads="1"/>
                        </wps:cNvSpPr>
                        <wps:spPr bwMode="auto">
                          <a:xfrm>
                            <a:off x="4721" y="8763"/>
                            <a:ext cx="101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line="266" w:lineRule="exact"/>
                              </w:pPr>
                              <w:r>
                                <w:t>His fears: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2" o:spid="_x0000_s1211" style="position:absolute;margin-left:226.55pt;margin-top:360.7pt;width:128.25pt;height:235.15pt;z-index:-251742208;mso-position-horizontal-relative:page;mso-position-vertical-relative:page" coordorigin="4531,7214" coordsize="2565,4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" o:allowincell="f">
                <v:shape id="Freeform 733" o:spid="_x0000_s1212" style="position:absolute;left:4553;top:8654;width:2520;height:3240;visibility:visible;mso-wrap-style:square;v-text-anchor:top" coordsize="2520,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5CcIA&#10;AADcAAAADwAAAGRycy9kb3ducmV2LnhtbERPS2vCQBC+C/0PyxS8mU0V+khdpSiCCB7UUultyE6T&#10;0Oxs2B019te7h4LHj+89nfeuVWcKsfFs4CnLQRGX3jZcGfg8rEavoKIgW2w9k4ErRZjPHgZTLKy/&#10;8I7Oe6lUCuFYoIFapCu0jmVNDmPmO+LE/fjgUBIMlbYBLynctXqc58/aYcOpocaOFjWVv/uTM9B2&#10;svv7WsVwjJvj97LZ2skaxZjhY//xDkqol7v43722Bl7e0vx0Jh0BPb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JnkJwgAAANwAAAAPAAAAAAAAAAAAAAAAAJgCAABkcnMvZG93&#10;bnJldi54bWxQSwUGAAAAAAQABAD1AAAAhwMAAAAA&#10;" path="m,3239r2520,l2520,,,,,3239xe" filled="f" strokecolor="#010101" strokeweight="2.25pt">
                  <v:path arrowok="t" o:connecttype="custom" o:connectlocs="0,3239;2520,3239;2520,0;0,0;0,3239" o:connectangles="0,0,0,0,0"/>
                </v:shape>
                <v:shape id="Freeform 734" o:spid="_x0000_s1213" style="position:absolute;left:5813;top:7214;width:20;height:1440;visibility:visible;mso-wrap-style:square;v-text-anchor:top" coordsize="2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IJtcUA&#10;AADcAAAADwAAAGRycy9kb3ducmV2LnhtbESPUUvDMBSF3wX/Q7iCL+LSTXFb12yoKPgy0G4/4NLc&#10;NsXkpjTZ0v17Iwg+Hs453+FUu8lZcaYx9J4VzGcFCOLG6547BcfD+/0KRIjIGq1nUnChALvt9VWF&#10;pfaJv+hcx05kCIcSFZgYh1LK0BhyGGZ+IM5e60eHMcuxk3rElOHOykVRPEmHPecFgwO9Gmq+65NT&#10;YO8WL/Xxc395NCdO7ZtMS/uQlLq9mZ43ICJN8T/81/7QCpbrOfyey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Igm1xQAAANwAAAAPAAAAAAAAAAAAAAAAAJgCAABkcnMv&#10;ZG93bnJldi54bWxQSwUGAAAAAAQABAD1AAAAigMAAAAA&#10;" path="m,l,1440e" filled="f" strokecolor="#010101" strokeweight="3pt">
                  <v:path arrowok="t" o:connecttype="custom" o:connectlocs="0,0;0,1440" o:connectangles="0,0"/>
                </v:shape>
                <v:shape id="Text Box 735" o:spid="_x0000_s1214" type="#_x0000_t202" style="position:absolute;left:4721;top:8763;width:1015;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9fMUA&#10;AADcAAAADwAAAGRycy9kb3ducmV2LnhtbESPQWvCQBSE7wX/w/KE3upGD9ZEVxFpQShIY3rw+Mw+&#10;k8Xs25hdNf77bkHocZiZb5jFqreNuFHnjWMF41ECgrh02nCl4Kf4fJuB8AFZY+OYFDzIw2o5eFlg&#10;pt2dc7rtQyUihH2GCuoQ2kxKX9Zk0Y9cSxy9k+sshii7SuoO7xFuGzlJkqm0aDgu1NjSpqbyvL9a&#10;BesD5x/msjt+56fcFEWa8Nf0rNTrsF/PQQTqw3/42d5qBe/pB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T18xQAAANwAAAAPAAAAAAAAAAAAAAAAAJgCAABkcnMv&#10;ZG93bnJldi54bWxQSwUGAAAAAAQABAD1AAAAigMAAAAA&#10;" filled="f" stroked="f">
                  <v:textbox inset="0,0,0,0">
                    <w:txbxContent>
                      <w:p w:rsidR="00000000" w:rsidRDefault="00BA4C96">
                        <w:pPr>
                          <w:pStyle w:val="BodyText"/>
                          <w:kinsoku w:val="0"/>
                          <w:overflowPunct w:val="0"/>
                          <w:spacing w:line="266" w:lineRule="exact"/>
                        </w:pPr>
                        <w:r>
                          <w:t>His fears:</w:t>
                        </w:r>
                      </w:p>
                    </w:txbxContent>
                  </v:textbox>
                </v:shape>
                <w10:wrap anchorx="page" anchory="page"/>
              </v:group>
            </w:pict>
          </mc:Fallback>
        </mc:AlternateContent>
      </w:r>
      <w:r>
        <w:rPr>
          <w:noProof/>
        </w:rPr>
        <mc:AlternateContent>
          <mc:Choice Requires="wps">
            <w:drawing>
              <wp:anchor distT="0" distB="0" distL="114300" distR="114300" simplePos="0" relativeHeight="251575296" behindDoc="1" locked="0" layoutInCell="0" allowOverlap="1">
                <wp:simplePos x="0" y="0"/>
                <wp:positionH relativeFrom="page">
                  <wp:posOffset>5063490</wp:posOffset>
                </wp:positionH>
                <wp:positionV relativeFrom="page">
                  <wp:posOffset>2980690</wp:posOffset>
                </wp:positionV>
                <wp:extent cx="685800" cy="685800"/>
                <wp:effectExtent l="0" t="0" r="0" b="0"/>
                <wp:wrapNone/>
                <wp:docPr id="788" name="Freeform 7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685800"/>
                        </a:xfrm>
                        <a:custGeom>
                          <a:avLst/>
                          <a:gdLst>
                            <a:gd name="T0" fmla="*/ 0 w 1080"/>
                            <a:gd name="T1" fmla="*/ 1080 h 1080"/>
                            <a:gd name="T2" fmla="*/ 1080 w 1080"/>
                            <a:gd name="T3" fmla="*/ 0 h 1080"/>
                          </a:gdLst>
                          <a:ahLst/>
                          <a:cxnLst>
                            <a:cxn ang="0">
                              <a:pos x="T0" y="T1"/>
                            </a:cxn>
                            <a:cxn ang="0">
                              <a:pos x="T2" y="T3"/>
                            </a:cxn>
                          </a:cxnLst>
                          <a:rect l="0" t="0" r="r" b="b"/>
                          <a:pathLst>
                            <a:path w="1080" h="1080">
                              <a:moveTo>
                                <a:pt x="0" y="1080"/>
                              </a:moveTo>
                              <a:lnTo>
                                <a:pt x="1080" y="0"/>
                              </a:lnTo>
                            </a:path>
                          </a:pathLst>
                        </a:cu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BA10DBE" id="Freeform 736" o:spid="_x0000_s1026" style="position:absolute;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98.7pt,288.7pt,452.7pt,234.7pt" coordsize="10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" o:allowincell="f" filled="f" strokecolor="#010101" strokeweight="3pt">
                <v:path arrowok="t" o:connecttype="custom" o:connectlocs="0,685800;685800,0" o:connectangles="0,0"/>
                <w10:wrap anchorx="page" anchory="page"/>
              </v:polyline>
            </w:pict>
          </mc:Fallback>
        </mc:AlternateContent>
      </w:r>
      <w:r>
        <w:rPr>
          <w:noProof/>
        </w:rPr>
        <mc:AlternateContent>
          <mc:Choice Requires="wpg">
            <w:drawing>
              <wp:anchor distT="0" distB="0" distL="114300" distR="114300" simplePos="0" relativeHeight="251576320" behindDoc="1" locked="0" layoutInCell="0" allowOverlap="1">
                <wp:simplePos x="0" y="0"/>
                <wp:positionH relativeFrom="page">
                  <wp:posOffset>934085</wp:posOffset>
                </wp:positionH>
                <wp:positionV relativeFrom="page">
                  <wp:posOffset>4561840</wp:posOffset>
                </wp:positionV>
                <wp:extent cx="1628775" cy="3005455"/>
                <wp:effectExtent l="0" t="0" r="0" b="0"/>
                <wp:wrapNone/>
                <wp:docPr id="785" name="Group 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8775" cy="3005455"/>
                          <a:chOff x="1471" y="7184"/>
                          <a:chExt cx="2565" cy="4733"/>
                        </a:xfrm>
                      </wpg:grpSpPr>
                      <wps:wsp>
                        <wps:cNvPr id="786" name="Freeform 738"/>
                        <wps:cNvSpPr>
                          <a:spLocks/>
                        </wps:cNvSpPr>
                        <wps:spPr bwMode="auto">
                          <a:xfrm>
                            <a:off x="2573" y="7214"/>
                            <a:ext cx="1260" cy="1440"/>
                          </a:xfrm>
                          <a:custGeom>
                            <a:avLst/>
                            <a:gdLst>
                              <a:gd name="T0" fmla="*/ 1260 w 1260"/>
                              <a:gd name="T1" fmla="*/ 0 h 1440"/>
                              <a:gd name="T2" fmla="*/ 0 w 1260"/>
                              <a:gd name="T3" fmla="*/ 1440 h 1440"/>
                            </a:gdLst>
                            <a:ahLst/>
                            <a:cxnLst>
                              <a:cxn ang="0">
                                <a:pos x="T0" y="T1"/>
                              </a:cxn>
                              <a:cxn ang="0">
                                <a:pos x="T2" y="T3"/>
                              </a:cxn>
                            </a:cxnLst>
                            <a:rect l="0" t="0" r="r" b="b"/>
                            <a:pathLst>
                              <a:path w="1260" h="1440">
                                <a:moveTo>
                                  <a:pt x="1260" y="0"/>
                                </a:moveTo>
                                <a:lnTo>
                                  <a:pt x="0" y="1440"/>
                                </a:lnTo>
                              </a:path>
                            </a:pathLst>
                          </a:cu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 name="Text Box 739"/>
                        <wps:cNvSpPr txBox="1">
                          <a:spLocks noChangeArrowheads="1"/>
                        </wps:cNvSpPr>
                        <wps:spPr bwMode="auto">
                          <a:xfrm>
                            <a:off x="1494" y="8654"/>
                            <a:ext cx="2520" cy="324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6"/>
                                <w:ind w:left="144"/>
                              </w:pPr>
                              <w:r>
                                <w:t>His statements: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7" o:spid="_x0000_s1215" style="position:absolute;margin-left:73.55pt;margin-top:359.2pt;width:128.25pt;height:236.65pt;z-index:-251740160;mso-position-horizontal-relative:page;mso-position-vertical-relative:page" coordorigin="1471,7184" coordsize="2565,4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" o:allowincell="f">
                <v:shape id="Freeform 738" o:spid="_x0000_s1216" style="position:absolute;left:2573;top:7214;width:1260;height:1440;visibility:visible;mso-wrap-style:square;v-text-anchor:top" coordsize="126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kXFsIA&#10;AADcAAAADwAAAGRycy9kb3ducmV2LnhtbESPzarCMBSE94LvEI5wd5rahVeqUUQU7k78AXF3aI5t&#10;NTkpTar17Y1wweUwM98w82VnjXhQ4yvHCsajBARx7nTFhYLTcTucgvABWaNxTApe5GG56PfmmGn3&#10;5D09DqEQEcI+QwVlCHUmpc9LsuhHriaO3tU1FkOUTSF1g88It0amSTKRFiuOCyXWtC4pvx9aq2CT&#10;7lbjtr7tLoluzYXT88mas1I/g241AxGoC9/wf/tPK/idTuBzJh4BuX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6RcWwgAAANwAAAAPAAAAAAAAAAAAAAAAAJgCAABkcnMvZG93&#10;bnJldi54bWxQSwUGAAAAAAQABAD1AAAAhwMAAAAA&#10;" path="m1260,l,1440e" filled="f" strokecolor="#010101" strokeweight="3pt">
                  <v:path arrowok="t" o:connecttype="custom" o:connectlocs="1260,0;0,1440" o:connectangles="0,0"/>
                </v:shape>
                <v:shape id="Text Box 739" o:spid="_x0000_s1217" type="#_x0000_t202" style="position:absolute;left:1494;top:8654;width:2520;height: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tdJMIA&#10;AADcAAAADwAAAGRycy9kb3ducmV2LnhtbESP3YrCMBSE7xd8h3CEvVvT9mIrXaOIIHij4M8DHJtj&#10;U7Y5KUm09e3NwoKXw8x8wyxWo+3Eg3xoHSvIZxkI4trplhsFl/P2aw4iRGSNnWNS8KQAq+XkY4GV&#10;dgMf6XGKjUgQDhUqMDH2lZShNmQxzFxPnLyb8xZjkr6R2uOQ4LaTRZZ9S4stpwWDPW0M1b+nu1Uw&#10;1Mdr0KW+nc0hb6gorvt87ZX6nI7rHxCRxvgO/7d3WkE5L+HvTDo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610kwgAAANwAAAAPAAAAAAAAAAAAAAAAAJgCAABkcnMvZG93&#10;bnJldi54bWxQSwUGAAAAAAQABAD1AAAAhwMAAAAA&#10;" filled="f" strokecolor="#010101" strokeweight="2.25pt">
                  <v:textbox inset="0,0,0,0">
                    <w:txbxContent>
                      <w:p w:rsidR="00000000" w:rsidRDefault="00BA4C96">
                        <w:pPr>
                          <w:pStyle w:val="BodyText"/>
                          <w:kinsoku w:val="0"/>
                          <w:overflowPunct w:val="0"/>
                          <w:spacing w:before="76"/>
                          <w:ind w:left="144"/>
                        </w:pPr>
                        <w:r>
                          <w:t>His statements:</w:t>
                        </w:r>
                      </w:p>
                    </w:txbxContent>
                  </v:textbox>
                </v:shape>
                <w10:wrap anchorx="page" anchory="page"/>
              </v:group>
            </w:pict>
          </mc:Fallback>
        </mc:AlternateContent>
      </w:r>
      <w:r>
        <w:rPr>
          <w:noProof/>
        </w:rPr>
        <mc:AlternateContent>
          <mc:Choice Requires="wpg">
            <w:drawing>
              <wp:anchor distT="0" distB="0" distL="114300" distR="114300" simplePos="0" relativeHeight="251577344" behindDoc="1" locked="0" layoutInCell="0" allowOverlap="1">
                <wp:simplePos x="0" y="0"/>
                <wp:positionH relativeFrom="page">
                  <wp:posOffset>4820285</wp:posOffset>
                </wp:positionH>
                <wp:positionV relativeFrom="page">
                  <wp:posOffset>4561840</wp:posOffset>
                </wp:positionV>
                <wp:extent cx="1628775" cy="3005455"/>
                <wp:effectExtent l="0" t="0" r="0" b="0"/>
                <wp:wrapNone/>
                <wp:docPr id="782" name="Group 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8775" cy="3005455"/>
                          <a:chOff x="7591" y="7184"/>
                          <a:chExt cx="2565" cy="4733"/>
                        </a:xfrm>
                      </wpg:grpSpPr>
                      <wps:wsp>
                        <wps:cNvPr id="783" name="Freeform 741"/>
                        <wps:cNvSpPr>
                          <a:spLocks/>
                        </wps:cNvSpPr>
                        <wps:spPr bwMode="auto">
                          <a:xfrm>
                            <a:off x="7974" y="7214"/>
                            <a:ext cx="1080" cy="1440"/>
                          </a:xfrm>
                          <a:custGeom>
                            <a:avLst/>
                            <a:gdLst>
                              <a:gd name="T0" fmla="*/ 0 w 1080"/>
                              <a:gd name="T1" fmla="*/ 0 h 1440"/>
                              <a:gd name="T2" fmla="*/ 1080 w 1080"/>
                              <a:gd name="T3" fmla="*/ 1440 h 1440"/>
                            </a:gdLst>
                            <a:ahLst/>
                            <a:cxnLst>
                              <a:cxn ang="0">
                                <a:pos x="T0" y="T1"/>
                              </a:cxn>
                              <a:cxn ang="0">
                                <a:pos x="T2" y="T3"/>
                              </a:cxn>
                            </a:cxnLst>
                            <a:rect l="0" t="0" r="r" b="b"/>
                            <a:pathLst>
                              <a:path w="1080" h="1440">
                                <a:moveTo>
                                  <a:pt x="0" y="0"/>
                                </a:moveTo>
                                <a:lnTo>
                                  <a:pt x="1080" y="1440"/>
                                </a:lnTo>
                              </a:path>
                            </a:pathLst>
                          </a:cu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4" name="Text Box 742"/>
                        <wps:cNvSpPr txBox="1">
                          <a:spLocks noChangeArrowheads="1"/>
                        </wps:cNvSpPr>
                        <wps:spPr bwMode="auto">
                          <a:xfrm>
                            <a:off x="7614" y="8654"/>
                            <a:ext cx="2520" cy="324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1"/>
                                <w:ind w:left="144"/>
                                <w:rPr>
                                  <w:b w:val="0"/>
                                  <w:bCs w:val="0"/>
                                  <w:sz w:val="16"/>
                                  <w:szCs w:val="16"/>
                                </w:rPr>
                              </w:pPr>
                              <w:r>
                                <w:rPr>
                                  <w:b w:val="0"/>
                                  <w:bCs w:val="0"/>
                                  <w:sz w:val="16"/>
                                  <w:szCs w:val="16"/>
                                </w:rPr>
                                <w:t>Others’ actions toward him: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0" o:spid="_x0000_s1218" style="position:absolute;margin-left:379.55pt;margin-top:359.2pt;width:128.25pt;height:236.65pt;z-index:-251739136;mso-position-horizontal-relative:page;mso-position-vertical-relative:page" coordorigin="7591,7184" coordsize="2565,4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" o:allowincell="f">
                <v:shape id="Freeform 741" o:spid="_x0000_s1219" style="position:absolute;left:7974;top:7214;width:1080;height:1440;visibility:visible;mso-wrap-style:square;v-text-anchor:top" coordsize="108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qhS8cA&#10;AADcAAAADwAAAGRycy9kb3ducmV2LnhtbESPQWvCQBSE7wX/w/KE3upGS61E1xDEQKD0UJVSb4/s&#10;M4lm36bZrab+elco9DjMzDfMIulNI87UudqygvEoAkFcWF1zqWC3zZ5mIJxH1thYJgW/5CBZDh4W&#10;GGt74Q86b3wpAoRdjAoq79tYSldUZNCNbEscvIPtDPogu1LqDi8Bbho5iaKpNFhzWKiwpVVFxWnz&#10;YxSk5bs/HL+/ePr2ucr3u+z6sl5vlXoc9ukchKfe/4f/2rlW8Dp7hvuZcAT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qoUvHAAAA3AAAAA8AAAAAAAAAAAAAAAAAmAIAAGRy&#10;cy9kb3ducmV2LnhtbFBLBQYAAAAABAAEAPUAAACMAwAAAAA=&#10;" path="m,l1080,1440e" filled="f" strokecolor="#010101" strokeweight="3pt">
                  <v:path arrowok="t" o:connecttype="custom" o:connectlocs="0,0;1080,1440" o:connectangles="0,0"/>
                </v:shape>
                <v:shape id="Text Box 742" o:spid="_x0000_s1220" type="#_x0000_t202" style="position:absolute;left:7614;top:8654;width:2520;height: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nDU8IA&#10;AADcAAAADwAAAGRycy9kb3ducmV2LnhtbESP3YrCMBSE74V9h3AW9k7TlkWlGkUWBG9W8OcBjs2x&#10;KTYnJcna7tsbQfBymJlvmOV6sK24kw+NYwX5JANBXDndcK3gfNqO5yBCRNbYOiYF/xRgvfoYLbHU&#10;rucD3Y+xFgnCoUQFJsaulDJUhiyGieuIk3d13mJM0tdSe+wT3LayyLKptNhwWjDY0Y+h6nb8swr6&#10;6nAJeqavJ7PPayqKy2++8Up9fQ6bBYhIQ3yHX+2dVjCbf8PzTDo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OcNTwgAAANwAAAAPAAAAAAAAAAAAAAAAAJgCAABkcnMvZG93&#10;bnJldi54bWxQSwUGAAAAAAQABAD1AAAAhwMAAAAA&#10;" filled="f" strokecolor="#010101" strokeweight="2.25pt">
                  <v:textbox inset="0,0,0,0">
                    <w:txbxContent>
                      <w:p w:rsidR="00000000" w:rsidRDefault="00BA4C96">
                        <w:pPr>
                          <w:pStyle w:val="BodyText"/>
                          <w:kinsoku w:val="0"/>
                          <w:overflowPunct w:val="0"/>
                          <w:spacing w:before="71"/>
                          <w:ind w:left="144"/>
                          <w:rPr>
                            <w:b w:val="0"/>
                            <w:bCs w:val="0"/>
                            <w:sz w:val="16"/>
                            <w:szCs w:val="16"/>
                          </w:rPr>
                        </w:pPr>
                        <w:r>
                          <w:rPr>
                            <w:b w:val="0"/>
                            <w:bCs w:val="0"/>
                            <w:sz w:val="16"/>
                            <w:szCs w:val="16"/>
                          </w:rPr>
                          <w:t>Others’ actions toward him:</w:t>
                        </w:r>
                      </w:p>
                    </w:txbxContent>
                  </v:textbox>
                </v:shape>
                <w10:wrap anchorx="page" anchory="page"/>
              </v:group>
            </w:pict>
          </mc:Fallback>
        </mc:AlternateContent>
      </w:r>
      <w:r>
        <w:rPr>
          <w:noProof/>
        </w:rPr>
        <mc:AlternateContent>
          <mc:Choice Requires="wpg">
            <w:drawing>
              <wp:anchor distT="0" distB="0" distL="114300" distR="114300" simplePos="0" relativeHeight="251578368" behindDoc="0" locked="0" layoutInCell="0" allowOverlap="1">
                <wp:simplePos x="0" y="0"/>
                <wp:positionH relativeFrom="page">
                  <wp:posOffset>6652260</wp:posOffset>
                </wp:positionH>
                <wp:positionV relativeFrom="page">
                  <wp:posOffset>449580</wp:posOffset>
                </wp:positionV>
                <wp:extent cx="788035" cy="8684895"/>
                <wp:effectExtent l="0" t="0" r="0" b="0"/>
                <wp:wrapNone/>
                <wp:docPr id="779" name="Group 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4895"/>
                          <a:chOff x="10476" y="708"/>
                          <a:chExt cx="1241" cy="13677"/>
                        </a:xfrm>
                      </wpg:grpSpPr>
                      <wps:wsp>
                        <wps:cNvPr id="780" name="Freeform 744"/>
                        <wps:cNvSpPr>
                          <a:spLocks/>
                        </wps:cNvSpPr>
                        <wps:spPr bwMode="auto">
                          <a:xfrm>
                            <a:off x="10484" y="715"/>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Freeform 745"/>
                        <wps:cNvSpPr>
                          <a:spLocks/>
                        </wps:cNvSpPr>
                        <wps:spPr bwMode="auto">
                          <a:xfrm>
                            <a:off x="10484" y="716"/>
                            <a:ext cx="1226" cy="13662"/>
                          </a:xfrm>
                          <a:custGeom>
                            <a:avLst/>
                            <a:gdLst>
                              <a:gd name="T0" fmla="*/ 0 w 1226"/>
                              <a:gd name="T1" fmla="*/ 13662 h 13662"/>
                              <a:gd name="T2" fmla="*/ 1225 w 1226"/>
                              <a:gd name="T3" fmla="*/ 13662 h 13662"/>
                              <a:gd name="T4" fmla="*/ 1225 w 1226"/>
                              <a:gd name="T5" fmla="*/ 0 h 13662"/>
                              <a:gd name="T6" fmla="*/ 0 w 1226"/>
                              <a:gd name="T7" fmla="*/ 0 h 13662"/>
                              <a:gd name="T8" fmla="*/ 0 w 1226"/>
                              <a:gd name="T9" fmla="*/ 13662 h 13662"/>
                            </a:gdLst>
                            <a:ahLst/>
                            <a:cxnLst>
                              <a:cxn ang="0">
                                <a:pos x="T0" y="T1"/>
                              </a:cxn>
                              <a:cxn ang="0">
                                <a:pos x="T2" y="T3"/>
                              </a:cxn>
                              <a:cxn ang="0">
                                <a:pos x="T4" y="T5"/>
                              </a:cxn>
                              <a:cxn ang="0">
                                <a:pos x="T6" y="T7"/>
                              </a:cxn>
                              <a:cxn ang="0">
                                <a:pos x="T8" y="T9"/>
                              </a:cxn>
                            </a:cxnLst>
                            <a:rect l="0" t="0" r="r" b="b"/>
                            <a:pathLst>
                              <a:path w="1226" h="13662">
                                <a:moveTo>
                                  <a:pt x="0" y="13662"/>
                                </a:moveTo>
                                <a:lnTo>
                                  <a:pt x="1225" y="13662"/>
                                </a:lnTo>
                                <a:lnTo>
                                  <a:pt x="1225" y="0"/>
                                </a:lnTo>
                                <a:lnTo>
                                  <a:pt x="0" y="0"/>
                                </a:lnTo>
                                <a:lnTo>
                                  <a:pt x="0" y="13662"/>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E60EDB" id="Group 743" o:spid="_x0000_s1026" style="position:absolute;margin-left:523.8pt;margin-top:35.4pt;width:62.05pt;height:683.85pt;z-index:251578368;mso-position-horizontal-relative:page;mso-position-vertical-relative:page" coordorigin="10476,708" coordsize="1241,13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" o:allowincell="f">
                <v:shape id="Freeform 744" o:spid="_x0000_s1027" style="position:absolute;left:10484;top:71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ccmMMA&#10;AADcAAAADwAAAGRycy9kb3ducmV2LnhtbERPy2oCMRTdC/5DuEJ3mqmInY5GEdtCd1L7oN1dJ7eT&#10;0cnNkKQ68/dmIXR5OO/lurONOJMPtWMF95MMBHHpdM2Vgo/3l3EOIkRkjY1jUtBTgPVqOFhiod2F&#10;3+i8j5VIIRwKVGBibAspQ2nIYpi4ljhxv85bjAn6SmqPlxRuGznNsrm0WHNqMNjS1lB52v9ZBY9t&#10;/5NPzXH2teufnmf95+G7nnul7kbdZgEiUhf/xTf3q1bwkKf56Uw6An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ccmMMAAADcAAAADwAAAAAAAAAAAAAAAACYAgAAZHJzL2Rv&#10;d25yZXYueG1sUEsFBgAAAAAEAAQA9QAAAIgDAAAAAA==&#10;" path="m,l1225,r,13663l,13663,,xe" fillcolor="#010101" stroked="f">
                  <v:path arrowok="t" o:connecttype="custom" o:connectlocs="0,0;1225,0;1225,13663;0,13663;0,0" o:connectangles="0,0,0,0,0"/>
                </v:shape>
                <v:shape id="Freeform 745" o:spid="_x0000_s1028" style="position:absolute;left:10484;top:716;width:1226;height:13662;visibility:visible;mso-wrap-style:square;v-text-anchor:top" coordsize="1226,1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xQZsUA&#10;AADcAAAADwAAAGRycy9kb3ducmV2LnhtbESPQYvCMBSE74L/ITzBi2hakVW6RpEFRWT3YPWwx0fz&#10;bEubl9Jkbf33ZkHwOMzMN8x625ta3Kl1pWUF8SwCQZxZXXKu4HrZT1cgnEfWWFsmBQ9ysN0MB2tM&#10;tO34TPfU5yJA2CWooPC+SaR0WUEG3cw2xMG72dagD7LNpW6xC3BTy3kUfUiDJYeFAhv6Kiir0j+j&#10;IDePan/uTPkdX06nxSStDj+/V6XGo373CcJT79/hV/uoFSxXMfyfCUd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jFBmxQAAANwAAAAPAAAAAAAAAAAAAAAAAJgCAABkcnMv&#10;ZG93bnJldi54bWxQSwUGAAAAAAQABAD1AAAAigMAAAAA&#10;" path="m,13662r1225,l1225,,,,,13662xe" filled="f" strokecolor="#010101">
                  <v:path arrowok="t" o:connecttype="custom" o:connectlocs="0,13662;1225,13662;1225,0;0,0;0,13662" o:connectangles="0,0,0,0,0"/>
                </v:shape>
                <w10:wrap anchorx="page" anchory="page"/>
              </v:group>
            </w:pict>
          </mc:Fallback>
        </mc:AlternateContent>
      </w:r>
      <w:r>
        <w:rPr>
          <w:noProof/>
        </w:rPr>
        <mc:AlternateContent>
          <mc:Choice Requires="wps">
            <w:drawing>
              <wp:anchor distT="0" distB="0" distL="114300" distR="114300" simplePos="0" relativeHeight="251579392" behindDoc="0" locked="0" layoutInCell="0" allowOverlap="1">
                <wp:simplePos x="0" y="0"/>
                <wp:positionH relativeFrom="page">
                  <wp:posOffset>6890385</wp:posOffset>
                </wp:positionH>
                <wp:positionV relativeFrom="page">
                  <wp:posOffset>3376930</wp:posOffset>
                </wp:positionV>
                <wp:extent cx="458470" cy="2828925"/>
                <wp:effectExtent l="0" t="0" r="0" b="0"/>
                <wp:wrapNone/>
                <wp:docPr id="778" name="Text 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282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Attribute Web</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6" o:spid="_x0000_s1221" type="#_x0000_t202" style="position:absolute;margin-left:542.55pt;margin-top:265.9pt;width:36.1pt;height:222.75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" o:allowincell="f" filled="f" stroked="f">
                <v:textbox style="layout-flow:vertical" inset="0,0,0,0">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Attribute Web</w:t>
                      </w:r>
                    </w:p>
                  </w:txbxContent>
                </v:textbox>
                <w10:wrap anchorx="page" anchory="page"/>
              </v:shape>
            </w:pict>
          </mc:Fallback>
        </mc:AlternateContent>
      </w:r>
    </w:p>
    <w:p w:rsidR="00000000" w:rsidRDefault="00BA4C96">
      <w:pPr>
        <w:pStyle w:val="BodyText"/>
        <w:kinsoku w:val="0"/>
        <w:overflowPunct w:val="0"/>
        <w:rPr>
          <w:b w:val="0"/>
          <w:bCs w:val="0"/>
          <w:sz w:val="20"/>
          <w:szCs w:val="20"/>
        </w:rPr>
      </w:pPr>
    </w:p>
    <w:p w:rsidR="00000000" w:rsidRDefault="00BA4C96">
      <w:pPr>
        <w:pStyle w:val="BodyText"/>
        <w:kinsoku w:val="0"/>
        <w:overflowPunct w:val="0"/>
        <w:spacing w:before="6" w:after="1"/>
        <w:rPr>
          <w:b w:val="0"/>
          <w:bCs w:val="0"/>
          <w:sz w:val="23"/>
          <w:szCs w:val="23"/>
        </w:rPr>
      </w:pPr>
    </w:p>
    <w:p w:rsidR="00000000" w:rsidRDefault="00F26641">
      <w:pPr>
        <w:pStyle w:val="BodyText"/>
        <w:kinsoku w:val="0"/>
        <w:overflowPunct w:val="0"/>
        <w:ind w:left="891"/>
        <w:rPr>
          <w:b w:val="0"/>
          <w:bCs w:val="0"/>
          <w:sz w:val="20"/>
          <w:szCs w:val="20"/>
        </w:rPr>
      </w:pPr>
      <w:r>
        <w:rPr>
          <w:b w:val="0"/>
          <w:bCs w:val="0"/>
          <w:noProof/>
          <w:sz w:val="20"/>
          <w:szCs w:val="20"/>
        </w:rPr>
        <mc:AlternateContent>
          <mc:Choice Requires="wpg">
            <w:drawing>
              <wp:inline distT="0" distB="0" distL="0" distR="0">
                <wp:extent cx="5514975" cy="3700780"/>
                <wp:effectExtent l="1270" t="7620" r="8255" b="6350"/>
                <wp:docPr id="773" name="Group 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4975" cy="3700780"/>
                          <a:chOff x="0" y="0"/>
                          <a:chExt cx="8685" cy="5828"/>
                        </a:xfrm>
                      </wpg:grpSpPr>
                      <wps:wsp>
                        <wps:cNvPr id="774" name="Freeform 748"/>
                        <wps:cNvSpPr>
                          <a:spLocks/>
                        </wps:cNvSpPr>
                        <wps:spPr bwMode="auto">
                          <a:xfrm>
                            <a:off x="1282" y="3262"/>
                            <a:ext cx="1080" cy="1080"/>
                          </a:xfrm>
                          <a:custGeom>
                            <a:avLst/>
                            <a:gdLst>
                              <a:gd name="T0" fmla="*/ 0 w 1080"/>
                              <a:gd name="T1" fmla="*/ 0 h 1080"/>
                              <a:gd name="T2" fmla="*/ 1080 w 1080"/>
                              <a:gd name="T3" fmla="*/ 1080 h 1080"/>
                            </a:gdLst>
                            <a:ahLst/>
                            <a:cxnLst>
                              <a:cxn ang="0">
                                <a:pos x="T0" y="T1"/>
                              </a:cxn>
                              <a:cxn ang="0">
                                <a:pos x="T2" y="T3"/>
                              </a:cxn>
                            </a:cxnLst>
                            <a:rect l="0" t="0" r="r" b="b"/>
                            <a:pathLst>
                              <a:path w="1080" h="1080">
                                <a:moveTo>
                                  <a:pt x="0" y="0"/>
                                </a:moveTo>
                                <a:lnTo>
                                  <a:pt x="1080" y="1080"/>
                                </a:lnTo>
                              </a:path>
                            </a:pathLst>
                          </a:cu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5" name="Text Box 749"/>
                        <wps:cNvSpPr txBox="1">
                          <a:spLocks noChangeArrowheads="1"/>
                        </wps:cNvSpPr>
                        <wps:spPr bwMode="auto">
                          <a:xfrm>
                            <a:off x="2363" y="4343"/>
                            <a:ext cx="4140" cy="1440"/>
                          </a:xfrm>
                          <a:prstGeom prst="rect">
                            <a:avLst/>
                          </a:prstGeom>
                          <a:noFill/>
                          <a:ln w="57150"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6"/>
                                <w:ind w:left="143"/>
                              </w:pPr>
                              <w:r>
                                <w:t>Character:</w:t>
                              </w:r>
                            </w:p>
                          </w:txbxContent>
                        </wps:txbx>
                        <wps:bodyPr rot="0" vert="horz" wrap="square" lIns="0" tIns="0" rIns="0" bIns="0" anchor="t" anchorCtr="0" upright="1">
                          <a:noAutofit/>
                        </wps:bodyPr>
                      </wps:wsp>
                      <wps:wsp>
                        <wps:cNvPr id="776" name="Text Box 750"/>
                        <wps:cNvSpPr txBox="1">
                          <a:spLocks noChangeArrowheads="1"/>
                        </wps:cNvSpPr>
                        <wps:spPr bwMode="auto">
                          <a:xfrm>
                            <a:off x="6143" y="23"/>
                            <a:ext cx="2520" cy="324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6"/>
                                <w:ind w:left="144"/>
                              </w:pPr>
                              <w:r>
                                <w:t>His thoughts:</w:t>
                              </w:r>
                            </w:p>
                          </w:txbxContent>
                        </wps:txbx>
                        <wps:bodyPr rot="0" vert="horz" wrap="square" lIns="0" tIns="0" rIns="0" bIns="0" anchor="t" anchorCtr="0" upright="1">
                          <a:noAutofit/>
                        </wps:bodyPr>
                      </wps:wsp>
                      <wps:wsp>
                        <wps:cNvPr id="777" name="Text Box 751"/>
                        <wps:cNvSpPr txBox="1">
                          <a:spLocks noChangeArrowheads="1"/>
                        </wps:cNvSpPr>
                        <wps:spPr bwMode="auto">
                          <a:xfrm>
                            <a:off x="23" y="23"/>
                            <a:ext cx="2520" cy="324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6"/>
                                <w:ind w:left="144"/>
                              </w:pPr>
                              <w:r>
                                <w:t>How he looks:</w:t>
                              </w:r>
                            </w:p>
                          </w:txbxContent>
                        </wps:txbx>
                        <wps:bodyPr rot="0" vert="horz" wrap="square" lIns="0" tIns="0" rIns="0" bIns="0" anchor="t" anchorCtr="0" upright="1">
                          <a:noAutofit/>
                        </wps:bodyPr>
                      </wps:wsp>
                    </wpg:wgp>
                  </a:graphicData>
                </a:graphic>
              </wp:inline>
            </w:drawing>
          </mc:Choice>
          <mc:Fallback>
            <w:pict>
              <v:group id="Group 747" o:spid="_x0000_s1222" style="width:434.25pt;height:291.4pt;mso-position-horizontal-relative:char;mso-position-vertical-relative:line" coordsize="8685,5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">
                <v:shape id="Freeform 748" o:spid="_x0000_s1223" style="position:absolute;left:1282;top:3262;width:1080;height:1080;visibility:visible;mso-wrap-style:square;v-text-anchor:top" coordsize="108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8+RMIA&#10;AADcAAAADwAAAGRycy9kb3ducmV2LnhtbESPQYvCMBSE7wv+h/AEL4umalGpRhFB9CZ2F7w+m2db&#10;bF5KE7X+eyMIHoeZ+YZZrFpTiTs1rrSsYDiIQBBnVpecK/j/2/ZnIJxH1lhZJgVPcrBadn4WmGj7&#10;4CPdU5+LAGGXoILC+zqR0mUFGXQDWxMH72Ibgz7IJpe6wUeAm0qOomgiDZYcFgqsaVNQdk1vRsFk&#10;NPZZNY7z8+X3sF/b02kXx6xUr9uu5yA8tf4b/rT3WsF0GsP7TDg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z5EwgAAANwAAAAPAAAAAAAAAAAAAAAAAJgCAABkcnMvZG93&#10;bnJldi54bWxQSwUGAAAAAAQABAD1AAAAhwMAAAAA&#10;" path="m,l1080,1080e" filled="f" strokecolor="#010101" strokeweight="3pt">
                  <v:path arrowok="t" o:connecttype="custom" o:connectlocs="0,0;1080,1080" o:connectangles="0,0"/>
                </v:shape>
                <v:shape id="Text Box 749" o:spid="_x0000_s1224" type="#_x0000_t202" style="position:absolute;left:2363;top:4343;width:41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XRp8YA&#10;AADcAAAADwAAAGRycy9kb3ducmV2LnhtbESPQWvCQBSE7wX/w/KEXkrdWLTR1FVsoeJFoSp4fWRf&#10;s9Hs25DdJvHfdwtCj8PMfMMsVr2tREuNLx0rGI8SEMS50yUXCk7Hz+cZCB+QNVaOScGNPKyWg4cF&#10;Ztp1/EXtIRQiQthnqMCEUGdS+tyQRT9yNXH0vl1jMUTZFFI32EW4reRLkrxKiyXHBYM1fRjKr4cf&#10;qyC8XzbmuNlNuu3+POf2ui/S9ZNSj8N+/QYiUB/+w/f2VitI0yn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XRp8YAAADcAAAADwAAAAAAAAAAAAAAAACYAgAAZHJz&#10;L2Rvd25yZXYueG1sUEsFBgAAAAAEAAQA9QAAAIsDAAAAAA==&#10;" filled="f" strokecolor="#010101" strokeweight="4.5pt">
                  <v:textbox inset="0,0,0,0">
                    <w:txbxContent>
                      <w:p w:rsidR="00000000" w:rsidRDefault="00BA4C96">
                        <w:pPr>
                          <w:pStyle w:val="BodyText"/>
                          <w:kinsoku w:val="0"/>
                          <w:overflowPunct w:val="0"/>
                          <w:spacing w:before="76"/>
                          <w:ind w:left="143"/>
                        </w:pPr>
                        <w:r>
                          <w:t>Character:</w:t>
                        </w:r>
                      </w:p>
                    </w:txbxContent>
                  </v:textbox>
                </v:shape>
                <v:shape id="Text Box 750" o:spid="_x0000_s1225" type="#_x0000_t202" style="position:absolute;left:6143;top:23;width:2520;height: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KImMIA&#10;AADcAAAADwAAAGRycy9kb3ducmV2LnhtbESP3YrCMBSE7wXfIRxh7zRtL6x0jSKCsDcK/jzAsTk2&#10;ZZuTkmRtfXuzsLCXw8x8w6y3o+3Ek3xoHSvIFxkI4trplhsFt+thvgIRIrLGzjEpeFGA7WY6WWOl&#10;3cBnel5iIxKEQ4UKTIx9JWWoDVkMC9cTJ+/hvMWYpG+k9jgkuO1kkWVLabHltGCwp72h+vvyYxUM&#10;9fkedKkfV3PKGyqK+zHfeaU+ZuPuE0SkMf6H/9pfWkFZLuH3TDoCcvM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oiYwgAAANwAAAAPAAAAAAAAAAAAAAAAAJgCAABkcnMvZG93&#10;bnJldi54bWxQSwUGAAAAAAQABAD1AAAAhwMAAAAA&#10;" filled="f" strokecolor="#010101" strokeweight="2.25pt">
                  <v:textbox inset="0,0,0,0">
                    <w:txbxContent>
                      <w:p w:rsidR="00000000" w:rsidRDefault="00BA4C96">
                        <w:pPr>
                          <w:pStyle w:val="BodyText"/>
                          <w:kinsoku w:val="0"/>
                          <w:overflowPunct w:val="0"/>
                          <w:spacing w:before="76"/>
                          <w:ind w:left="144"/>
                        </w:pPr>
                        <w:r>
                          <w:t>His thoughts:</w:t>
                        </w:r>
                      </w:p>
                    </w:txbxContent>
                  </v:textbox>
                </v:shape>
                <v:shape id="Text Box 751" o:spid="_x0000_s1226" type="#_x0000_t202" style="position:absolute;left:23;top:23;width:2520;height: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4tA8IA&#10;AADcAAAADwAAAGRycy9kb3ducmV2LnhtbESP3YrCMBSE7wXfIRzBO03bCyvVKLKwsDcr+PMAx+bY&#10;lG1OSpK19e2NsLCXw8x8w2z3o+3Eg3xoHSvIlxkI4trplhsF18vnYg0iRGSNnWNS8KQA+910ssVK&#10;u4FP9DjHRiQIhwoVmBj7SspQG7IYlq4nTt7deYsxSd9I7XFIcNvJIstW0mLLacFgTx+G6p/zr1Uw&#10;1Kdb0KW+X8wxb6gobt/5wSs1n42HDYhIY/wP/7W/tIKyLOF9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Pi0DwgAAANwAAAAPAAAAAAAAAAAAAAAAAJgCAABkcnMvZG93&#10;bnJldi54bWxQSwUGAAAAAAQABAD1AAAAhwMAAAAA&#10;" filled="f" strokecolor="#010101" strokeweight="2.25pt">
                  <v:textbox inset="0,0,0,0">
                    <w:txbxContent>
                      <w:p w:rsidR="00000000" w:rsidRDefault="00BA4C96">
                        <w:pPr>
                          <w:pStyle w:val="BodyText"/>
                          <w:kinsoku w:val="0"/>
                          <w:overflowPunct w:val="0"/>
                          <w:spacing w:before="76"/>
                          <w:ind w:left="144"/>
                        </w:pPr>
                        <w:r>
                          <w:t>How he looks:</w:t>
                        </w:r>
                      </w:p>
                    </w:txbxContent>
                  </v:textbox>
                </v:shape>
                <w10:anchorlock/>
              </v:group>
            </w:pict>
          </mc:Fallback>
        </mc:AlternateContent>
      </w:r>
    </w:p>
    <w:p w:rsidR="00000000" w:rsidRDefault="00BA4C96">
      <w:pPr>
        <w:pStyle w:val="BodyText"/>
        <w:kinsoku w:val="0"/>
        <w:overflowPunct w:val="0"/>
        <w:ind w:left="891"/>
        <w:rPr>
          <w:b w:val="0"/>
          <w:bCs w:val="0"/>
          <w:sz w:val="20"/>
          <w:szCs w:val="20"/>
        </w:rPr>
        <w:sectPr w:rsidR="00000000">
          <w:pgSz w:w="12240" w:h="15840"/>
          <w:pgMar w:top="700" w:right="0" w:bottom="280" w:left="580" w:header="720" w:footer="720" w:gutter="0"/>
          <w:cols w:space="720"/>
          <w:noEndnote/>
        </w:sectPr>
      </w:pPr>
    </w:p>
    <w:p w:rsidR="00000000" w:rsidRDefault="00F26641">
      <w:pPr>
        <w:pStyle w:val="BodyText"/>
        <w:kinsoku w:val="0"/>
        <w:overflowPunct w:val="0"/>
        <w:rPr>
          <w:b w:val="0"/>
          <w:bCs w:val="0"/>
          <w:sz w:val="20"/>
          <w:szCs w:val="20"/>
        </w:rPr>
      </w:pPr>
      <w:r>
        <w:rPr>
          <w:noProof/>
        </w:rPr>
        <w:lastRenderedPageBreak/>
        <mc:AlternateContent>
          <mc:Choice Requires="wpg">
            <w:drawing>
              <wp:anchor distT="0" distB="0" distL="114300" distR="114300" simplePos="0" relativeHeight="251580416" behindDoc="0" locked="0" layoutInCell="0" allowOverlap="1">
                <wp:simplePos x="0" y="0"/>
                <wp:positionH relativeFrom="page">
                  <wp:posOffset>6767830</wp:posOffset>
                </wp:positionH>
                <wp:positionV relativeFrom="page">
                  <wp:posOffset>405130</wp:posOffset>
                </wp:positionV>
                <wp:extent cx="788035" cy="8686165"/>
                <wp:effectExtent l="0" t="0" r="0" b="0"/>
                <wp:wrapNone/>
                <wp:docPr id="770" name="Group 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658" y="638"/>
                          <a:chExt cx="1241" cy="13679"/>
                        </a:xfrm>
                      </wpg:grpSpPr>
                      <wps:wsp>
                        <wps:cNvPr id="771" name="Freeform 753"/>
                        <wps:cNvSpPr>
                          <a:spLocks/>
                        </wps:cNvSpPr>
                        <wps:spPr bwMode="auto">
                          <a:xfrm>
                            <a:off x="10665" y="645"/>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Freeform 754"/>
                        <wps:cNvSpPr>
                          <a:spLocks/>
                        </wps:cNvSpPr>
                        <wps:spPr bwMode="auto">
                          <a:xfrm>
                            <a:off x="10665" y="645"/>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7F537C" id="Group 752" o:spid="_x0000_s1026" style="position:absolute;margin-left:532.9pt;margin-top:31.9pt;width:62.05pt;height:683.95pt;z-index:251580416;mso-position-horizontal-relative:page;mso-position-vertical-relative:page" coordorigin="10658,638"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" o:allowincell="f">
                <v:shape id="Freeform 753" o:spid="_x0000_s1027" style="position:absolute;left:10665;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7JJMYA&#10;AADcAAAADwAAAGRycy9kb3ducmV2LnhtbESPT2sCMRTE70K/Q3gFb5pVRO3WKGIr9Ca1f2hvz81z&#10;s7p5WZJUd7+9KRR6HGbmN8xi1dpaXMiHyrGC0TADQVw4XXGp4P1tO5iDCBFZY+2YFHQUYLW86y0w&#10;1+7Kr3TZx1IkCIccFZgYm1zKUBiyGIauIU7e0XmLMUlfSu3xmuC2luMsm0qLFacFgw1tDBXn/Y9V&#10;8NB03/OxOU0+d93T86T7OHxVU69U/75dP4KI1Mb/8F/7RSuYzUbweyYd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7JJMYAAADcAAAADwAAAAAAAAAAAAAAAACYAgAAZHJz&#10;L2Rvd25yZXYueG1sUEsFBgAAAAAEAAQA9QAAAIsDAAAAAA==&#10;" path="m,l1225,r,13663l,13663,,xe" fillcolor="#010101" stroked="f">
                  <v:path arrowok="t" o:connecttype="custom" o:connectlocs="0,0;1225,0;1225,13663;0,13663;0,0" o:connectangles="0,0,0,0,0"/>
                </v:shape>
                <v:shape id="Freeform 754" o:spid="_x0000_s1028" style="position:absolute;left:10665;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DHYMMA&#10;AADcAAAADwAAAGRycy9kb3ducmV2LnhtbESPQYvCMBSE7wv+h/AEb2uigko1irgIuiCs1YPHR/Ns&#10;S5uX0mS1/vuNIOxxmJlvmOW6s7W4U+tLxxpGQwWCOHOm5FzD5bz7nIPwAdlg7Zg0PMnDetX7WGJi&#10;3INPdE9DLiKEfYIaihCaREqfFWTRD11DHL2bay2GKNtcmhYfEW5rOVZqKi2WHBcKbGhbUFalv1bD&#10;V66qS4UHNbl+7/ac8rHin6D1oN9tFiACdeE//G7vjYbZbAyvM/E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DHYMMAAADcAAAADwAAAAAAAAAAAAAAAACYAgAAZHJzL2Rv&#10;d25yZXYueG1sUEsFBgAAAAAEAAQA9QAAAIgDAAAAAA==&#10;" path="m,13663r1225,l1225,,,,,13663xe" filled="f" strokecolor="#010101">
                  <v:path arrowok="t" o:connecttype="custom" o:connectlocs="0,13663;1225,13663;1225,0;0,0;0,13663" o:connectangles="0,0,0,0,0"/>
                </v:shape>
                <w10:wrap anchorx="page" anchory="page"/>
              </v:group>
            </w:pict>
          </mc:Fallback>
        </mc:AlternateContent>
      </w:r>
      <w:r>
        <w:rPr>
          <w:noProof/>
        </w:rPr>
        <mc:AlternateContent>
          <mc:Choice Requires="wps">
            <w:drawing>
              <wp:anchor distT="0" distB="0" distL="114300" distR="114300" simplePos="0" relativeHeight="251581440" behindDoc="0" locked="0" layoutInCell="0" allowOverlap="1">
                <wp:simplePos x="0" y="0"/>
                <wp:positionH relativeFrom="page">
                  <wp:posOffset>7005320</wp:posOffset>
                </wp:positionH>
                <wp:positionV relativeFrom="page">
                  <wp:posOffset>3332480</wp:posOffset>
                </wp:positionV>
                <wp:extent cx="458470" cy="2828925"/>
                <wp:effectExtent l="0" t="0" r="0" b="0"/>
                <wp:wrapNone/>
                <wp:docPr id="769"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282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Attribute Web</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5" o:spid="_x0000_s1227" type="#_x0000_t202" style="position:absolute;margin-left:551.6pt;margin-top:262.4pt;width:36.1pt;height:222.75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" o:allowincell="f" filled="f" stroked="f">
                <v:textbox style="layout-flow:vertical" inset="0,0,0,0">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Attribute Web</w:t>
                      </w:r>
                    </w:p>
                  </w:txbxContent>
                </v:textbox>
                <w10:wrap anchorx="page" anchory="page"/>
              </v:shape>
            </w:pict>
          </mc:Fallback>
        </mc:AlternateContent>
      </w: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spacing w:before="11"/>
        <w:rPr>
          <w:b w:val="0"/>
          <w:bCs w:val="0"/>
          <w:sz w:val="10"/>
          <w:szCs w:val="10"/>
        </w:rPr>
      </w:pPr>
    </w:p>
    <w:tbl>
      <w:tblPr>
        <w:tblW w:w="0" w:type="auto"/>
        <w:tblInd w:w="469" w:type="dxa"/>
        <w:tblLayout w:type="fixed"/>
        <w:tblCellMar>
          <w:left w:w="0" w:type="dxa"/>
          <w:right w:w="0" w:type="dxa"/>
        </w:tblCellMar>
        <w:tblLook w:val="0000" w:firstRow="0" w:lastRow="0" w:firstColumn="0" w:lastColumn="0" w:noHBand="0" w:noVBand="0"/>
      </w:tblPr>
      <w:tblGrid>
        <w:gridCol w:w="1915"/>
        <w:gridCol w:w="1915"/>
        <w:gridCol w:w="1915"/>
        <w:gridCol w:w="1914"/>
        <w:gridCol w:w="1916"/>
      </w:tblGrid>
      <w:tr w:rsidR="00000000">
        <w:tblPrEx>
          <w:tblCellMar>
            <w:top w:w="0" w:type="dxa"/>
            <w:left w:w="0" w:type="dxa"/>
            <w:bottom w:w="0" w:type="dxa"/>
            <w:right w:w="0" w:type="dxa"/>
          </w:tblCellMar>
        </w:tblPrEx>
        <w:trPr>
          <w:trHeight w:val="764"/>
        </w:trPr>
        <w:tc>
          <w:tcPr>
            <w:tcW w:w="1915" w:type="dxa"/>
            <w:tcBorders>
              <w:top w:val="single" w:sz="18" w:space="0" w:color="000000"/>
              <w:left w:val="single" w:sz="18" w:space="0" w:color="000000"/>
              <w:bottom w:val="thickThinMediumGap" w:sz="12" w:space="0" w:color="000000"/>
              <w:right w:val="single" w:sz="18" w:space="0" w:color="000000"/>
            </w:tcBorders>
          </w:tcPr>
          <w:p w:rsidR="00000000" w:rsidRDefault="00BA4C96">
            <w:pPr>
              <w:pStyle w:val="TableParagraph"/>
              <w:kinsoku w:val="0"/>
              <w:overflowPunct w:val="0"/>
              <w:ind w:left="431"/>
              <w:rPr>
                <w:b/>
                <w:bCs/>
              </w:rPr>
            </w:pPr>
            <w:r>
              <w:rPr>
                <w:b/>
                <w:bCs/>
              </w:rPr>
              <w:t>Character</w:t>
            </w:r>
          </w:p>
        </w:tc>
        <w:tc>
          <w:tcPr>
            <w:tcW w:w="1915" w:type="dxa"/>
            <w:tcBorders>
              <w:top w:val="single" w:sz="18" w:space="0" w:color="000000"/>
              <w:left w:val="single" w:sz="18" w:space="0" w:color="000000"/>
              <w:bottom w:val="thickThinMediumGap" w:sz="12" w:space="0" w:color="000000"/>
              <w:right w:val="single" w:sz="18" w:space="0" w:color="000000"/>
            </w:tcBorders>
          </w:tcPr>
          <w:p w:rsidR="00000000" w:rsidRDefault="00BA4C96">
            <w:pPr>
              <w:pStyle w:val="TableParagraph"/>
              <w:kinsoku w:val="0"/>
              <w:overflowPunct w:val="0"/>
              <w:ind w:left="364" w:right="299" w:firstLine="49"/>
              <w:rPr>
                <w:b/>
                <w:bCs/>
              </w:rPr>
            </w:pPr>
            <w:r>
              <w:rPr>
                <w:b/>
                <w:bCs/>
              </w:rPr>
              <w:t>One Word Description</w:t>
            </w:r>
          </w:p>
        </w:tc>
        <w:tc>
          <w:tcPr>
            <w:tcW w:w="1915" w:type="dxa"/>
            <w:tcBorders>
              <w:top w:val="single" w:sz="18" w:space="0" w:color="000000"/>
              <w:left w:val="single" w:sz="18" w:space="0" w:color="000000"/>
              <w:bottom w:val="thickThinMediumGap" w:sz="12" w:space="0" w:color="000000"/>
              <w:right w:val="single" w:sz="18" w:space="0" w:color="000000"/>
            </w:tcBorders>
          </w:tcPr>
          <w:p w:rsidR="00000000" w:rsidRDefault="00BA4C96">
            <w:pPr>
              <w:pStyle w:val="TableParagraph"/>
              <w:kinsoku w:val="0"/>
              <w:overflowPunct w:val="0"/>
              <w:ind w:left="337"/>
              <w:rPr>
                <w:b/>
                <w:bCs/>
              </w:rPr>
            </w:pPr>
            <w:r>
              <w:rPr>
                <w:b/>
                <w:bCs/>
              </w:rPr>
              <w:t>Appearance</w:t>
            </w:r>
          </w:p>
        </w:tc>
        <w:tc>
          <w:tcPr>
            <w:tcW w:w="1914" w:type="dxa"/>
            <w:tcBorders>
              <w:top w:val="single" w:sz="18" w:space="0" w:color="000000"/>
              <w:left w:val="single" w:sz="18" w:space="0" w:color="000000"/>
              <w:bottom w:val="thickThinMediumGap" w:sz="12" w:space="0" w:color="000000"/>
              <w:right w:val="single" w:sz="18" w:space="0" w:color="000000"/>
            </w:tcBorders>
          </w:tcPr>
          <w:p w:rsidR="00000000" w:rsidRDefault="00BA4C96">
            <w:pPr>
              <w:pStyle w:val="TableParagraph"/>
              <w:kinsoku w:val="0"/>
              <w:overflowPunct w:val="0"/>
              <w:ind w:left="488" w:right="141" w:hanging="280"/>
              <w:rPr>
                <w:b/>
                <w:bCs/>
              </w:rPr>
            </w:pPr>
            <w:r>
              <w:rPr>
                <w:b/>
                <w:bCs/>
              </w:rPr>
              <w:t>Significance to the Story</w:t>
            </w:r>
          </w:p>
        </w:tc>
        <w:tc>
          <w:tcPr>
            <w:tcW w:w="1916" w:type="dxa"/>
            <w:tcBorders>
              <w:top w:val="single" w:sz="18" w:space="0" w:color="000000"/>
              <w:left w:val="single" w:sz="18" w:space="0" w:color="000000"/>
              <w:bottom w:val="thickThinMediumGap" w:sz="12" w:space="0" w:color="000000"/>
              <w:right w:val="single" w:sz="18" w:space="0" w:color="000000"/>
            </w:tcBorders>
          </w:tcPr>
          <w:p w:rsidR="00000000" w:rsidRDefault="00BA4C96">
            <w:pPr>
              <w:pStyle w:val="TableParagraph"/>
              <w:kinsoku w:val="0"/>
              <w:overflowPunct w:val="0"/>
              <w:ind w:left="141" w:right="76" w:firstLine="145"/>
              <w:rPr>
                <w:b/>
                <w:bCs/>
              </w:rPr>
            </w:pPr>
            <w:r>
              <w:rPr>
                <w:b/>
                <w:bCs/>
              </w:rPr>
              <w:t>Do you know anyone similar?</w:t>
            </w:r>
          </w:p>
        </w:tc>
      </w:tr>
      <w:tr w:rsidR="00000000">
        <w:tblPrEx>
          <w:tblCellMar>
            <w:top w:w="0" w:type="dxa"/>
            <w:left w:w="0" w:type="dxa"/>
            <w:bottom w:w="0" w:type="dxa"/>
            <w:right w:w="0" w:type="dxa"/>
          </w:tblCellMar>
        </w:tblPrEx>
        <w:trPr>
          <w:trHeight w:val="1296"/>
        </w:trPr>
        <w:tc>
          <w:tcPr>
            <w:tcW w:w="1915" w:type="dxa"/>
            <w:tcBorders>
              <w:top w:val="thinThickMediumGap" w:sz="12"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1915" w:type="dxa"/>
            <w:tcBorders>
              <w:top w:val="thinThickMediumGap" w:sz="12"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1915" w:type="dxa"/>
            <w:tcBorders>
              <w:top w:val="thinThickMediumGap" w:sz="12"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1914" w:type="dxa"/>
            <w:tcBorders>
              <w:top w:val="thinThickMediumGap" w:sz="12"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1916" w:type="dxa"/>
            <w:tcBorders>
              <w:top w:val="thinThickMediumGap" w:sz="12"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r>
      <w:tr w:rsidR="00000000">
        <w:tblPrEx>
          <w:tblCellMar>
            <w:top w:w="0" w:type="dxa"/>
            <w:left w:w="0" w:type="dxa"/>
            <w:bottom w:w="0" w:type="dxa"/>
            <w:right w:w="0" w:type="dxa"/>
          </w:tblCellMar>
        </w:tblPrEx>
        <w:trPr>
          <w:trHeight w:val="1295"/>
        </w:trPr>
        <w:tc>
          <w:tcPr>
            <w:tcW w:w="1915"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1915"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1915"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1914"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1916"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r>
      <w:tr w:rsidR="00000000">
        <w:tblPrEx>
          <w:tblCellMar>
            <w:top w:w="0" w:type="dxa"/>
            <w:left w:w="0" w:type="dxa"/>
            <w:bottom w:w="0" w:type="dxa"/>
            <w:right w:w="0" w:type="dxa"/>
          </w:tblCellMar>
        </w:tblPrEx>
        <w:trPr>
          <w:trHeight w:val="1296"/>
        </w:trPr>
        <w:tc>
          <w:tcPr>
            <w:tcW w:w="1915"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1915"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1915"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1914"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1916"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r>
      <w:tr w:rsidR="00000000">
        <w:tblPrEx>
          <w:tblCellMar>
            <w:top w:w="0" w:type="dxa"/>
            <w:left w:w="0" w:type="dxa"/>
            <w:bottom w:w="0" w:type="dxa"/>
            <w:right w:w="0" w:type="dxa"/>
          </w:tblCellMar>
        </w:tblPrEx>
        <w:trPr>
          <w:trHeight w:val="1295"/>
        </w:trPr>
        <w:tc>
          <w:tcPr>
            <w:tcW w:w="1915"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1915"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1915"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1914"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1916"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r>
      <w:tr w:rsidR="00000000">
        <w:tblPrEx>
          <w:tblCellMar>
            <w:top w:w="0" w:type="dxa"/>
            <w:left w:w="0" w:type="dxa"/>
            <w:bottom w:w="0" w:type="dxa"/>
            <w:right w:w="0" w:type="dxa"/>
          </w:tblCellMar>
        </w:tblPrEx>
        <w:trPr>
          <w:trHeight w:val="1296"/>
        </w:trPr>
        <w:tc>
          <w:tcPr>
            <w:tcW w:w="1915"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1915"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1915"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1914"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1916"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r>
      <w:tr w:rsidR="00000000">
        <w:tblPrEx>
          <w:tblCellMar>
            <w:top w:w="0" w:type="dxa"/>
            <w:left w:w="0" w:type="dxa"/>
            <w:bottom w:w="0" w:type="dxa"/>
            <w:right w:w="0" w:type="dxa"/>
          </w:tblCellMar>
        </w:tblPrEx>
        <w:trPr>
          <w:trHeight w:val="1295"/>
        </w:trPr>
        <w:tc>
          <w:tcPr>
            <w:tcW w:w="1915"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1915"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1915"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1914"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1916"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r>
      <w:tr w:rsidR="00000000">
        <w:tblPrEx>
          <w:tblCellMar>
            <w:top w:w="0" w:type="dxa"/>
            <w:left w:w="0" w:type="dxa"/>
            <w:bottom w:w="0" w:type="dxa"/>
            <w:right w:w="0" w:type="dxa"/>
          </w:tblCellMar>
        </w:tblPrEx>
        <w:trPr>
          <w:trHeight w:val="1295"/>
        </w:trPr>
        <w:tc>
          <w:tcPr>
            <w:tcW w:w="1915"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1915"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1915"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1914"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1916"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r>
    </w:tbl>
    <w:p w:rsidR="00000000" w:rsidRDefault="00BA4C96">
      <w:pPr>
        <w:rPr>
          <w:sz w:val="10"/>
          <w:szCs w:val="10"/>
        </w:rPr>
        <w:sectPr w:rsidR="00000000">
          <w:pgSz w:w="12240" w:h="15840"/>
          <w:pgMar w:top="640" w:right="0" w:bottom="280" w:left="580" w:header="720" w:footer="720" w:gutter="0"/>
          <w:cols w:space="720"/>
          <w:noEndnote/>
        </w:sectPr>
      </w:pPr>
    </w:p>
    <w:p w:rsidR="00000000" w:rsidRDefault="00F26641">
      <w:pPr>
        <w:pStyle w:val="BodyText"/>
        <w:kinsoku w:val="0"/>
        <w:overflowPunct w:val="0"/>
        <w:spacing w:before="4"/>
        <w:rPr>
          <w:b w:val="0"/>
          <w:bCs w:val="0"/>
          <w:sz w:val="17"/>
          <w:szCs w:val="17"/>
        </w:rPr>
      </w:pPr>
      <w:r>
        <w:rPr>
          <w:noProof/>
        </w:rPr>
        <w:lastRenderedPageBreak/>
        <mc:AlternateContent>
          <mc:Choice Requires="wpg">
            <w:drawing>
              <wp:anchor distT="0" distB="0" distL="114300" distR="114300" simplePos="0" relativeHeight="251582464" behindDoc="0" locked="0" layoutInCell="0" allowOverlap="1">
                <wp:simplePos x="0" y="0"/>
                <wp:positionH relativeFrom="page">
                  <wp:posOffset>2735580</wp:posOffset>
                </wp:positionH>
                <wp:positionV relativeFrom="page">
                  <wp:posOffset>904240</wp:posOffset>
                </wp:positionV>
                <wp:extent cx="1743075" cy="2515235"/>
                <wp:effectExtent l="0" t="0" r="0" b="0"/>
                <wp:wrapNone/>
                <wp:docPr id="756" name="Group 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3075" cy="2515235"/>
                          <a:chOff x="4308" y="1424"/>
                          <a:chExt cx="2745" cy="3961"/>
                        </a:xfrm>
                      </wpg:grpSpPr>
                      <wps:wsp>
                        <wps:cNvPr id="757" name="Freeform 757"/>
                        <wps:cNvSpPr>
                          <a:spLocks/>
                        </wps:cNvSpPr>
                        <wps:spPr bwMode="auto">
                          <a:xfrm>
                            <a:off x="5633" y="1424"/>
                            <a:ext cx="20" cy="3960"/>
                          </a:xfrm>
                          <a:custGeom>
                            <a:avLst/>
                            <a:gdLst>
                              <a:gd name="T0" fmla="*/ 0 w 20"/>
                              <a:gd name="T1" fmla="*/ 0 h 3960"/>
                              <a:gd name="T2" fmla="*/ 0 w 20"/>
                              <a:gd name="T3" fmla="*/ 3960 h 3960"/>
                            </a:gdLst>
                            <a:ahLst/>
                            <a:cxnLst>
                              <a:cxn ang="0">
                                <a:pos x="T0" y="T1"/>
                              </a:cxn>
                              <a:cxn ang="0">
                                <a:pos x="T2" y="T3"/>
                              </a:cxn>
                            </a:cxnLst>
                            <a:rect l="0" t="0" r="r" b="b"/>
                            <a:pathLst>
                              <a:path w="20" h="3960">
                                <a:moveTo>
                                  <a:pt x="0" y="0"/>
                                </a:moveTo>
                                <a:lnTo>
                                  <a:pt x="0" y="3960"/>
                                </a:lnTo>
                              </a:path>
                            </a:pathLst>
                          </a:cu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8" name="Freeform 758"/>
                        <wps:cNvSpPr>
                          <a:spLocks/>
                        </wps:cNvSpPr>
                        <wps:spPr bwMode="auto">
                          <a:xfrm>
                            <a:off x="4330" y="1582"/>
                            <a:ext cx="2700" cy="3780"/>
                          </a:xfrm>
                          <a:custGeom>
                            <a:avLst/>
                            <a:gdLst>
                              <a:gd name="T0" fmla="*/ 1286 w 2700"/>
                              <a:gd name="T1" fmla="*/ 2 h 3780"/>
                              <a:gd name="T2" fmla="*/ 1100 w 2700"/>
                              <a:gd name="T3" fmla="*/ 32 h 3780"/>
                              <a:gd name="T4" fmla="*/ 923 w 2700"/>
                              <a:gd name="T5" fmla="*/ 96 h 3780"/>
                              <a:gd name="T6" fmla="*/ 756 w 2700"/>
                              <a:gd name="T7" fmla="*/ 192 h 3780"/>
                              <a:gd name="T8" fmla="*/ 601 w 2700"/>
                              <a:gd name="T9" fmla="*/ 316 h 3780"/>
                              <a:gd name="T10" fmla="*/ 460 w 2700"/>
                              <a:gd name="T11" fmla="*/ 468 h 3780"/>
                              <a:gd name="T12" fmla="*/ 334 w 2700"/>
                              <a:gd name="T13" fmla="*/ 644 h 3780"/>
                              <a:gd name="T14" fmla="*/ 226 w 2700"/>
                              <a:gd name="T15" fmla="*/ 841 h 3780"/>
                              <a:gd name="T16" fmla="*/ 137 w 2700"/>
                              <a:gd name="T17" fmla="*/ 1058 h 3780"/>
                              <a:gd name="T18" fmla="*/ 68 w 2700"/>
                              <a:gd name="T19" fmla="*/ 1292 h 3780"/>
                              <a:gd name="T20" fmla="*/ 23 w 2700"/>
                              <a:gd name="T21" fmla="*/ 1540 h 3780"/>
                              <a:gd name="T22" fmla="*/ 1 w 2700"/>
                              <a:gd name="T23" fmla="*/ 1801 h 3780"/>
                              <a:gd name="T24" fmla="*/ 5 w 2700"/>
                              <a:gd name="T25" fmla="*/ 2066 h 3780"/>
                              <a:gd name="T26" fmla="*/ 35 w 2700"/>
                              <a:gd name="T27" fmla="*/ 2323 h 3780"/>
                              <a:gd name="T28" fmla="*/ 89 w 2700"/>
                              <a:gd name="T29" fmla="*/ 2567 h 3780"/>
                              <a:gd name="T30" fmla="*/ 164 w 2700"/>
                              <a:gd name="T31" fmla="*/ 2795 h 3780"/>
                              <a:gd name="T32" fmla="*/ 260 w 2700"/>
                              <a:gd name="T33" fmla="*/ 3006 h 3780"/>
                              <a:gd name="T34" fmla="*/ 374 w 2700"/>
                              <a:gd name="T35" fmla="*/ 3196 h 3780"/>
                              <a:gd name="T36" fmla="*/ 505 w 2700"/>
                              <a:gd name="T37" fmla="*/ 3364 h 3780"/>
                              <a:gd name="T38" fmla="*/ 651 w 2700"/>
                              <a:gd name="T39" fmla="*/ 3507 h 3780"/>
                              <a:gd name="T40" fmla="*/ 810 w 2700"/>
                              <a:gd name="T41" fmla="*/ 3623 h 3780"/>
                              <a:gd name="T42" fmla="*/ 981 w 2700"/>
                              <a:gd name="T43" fmla="*/ 3708 h 3780"/>
                              <a:gd name="T44" fmla="*/ 1161 w 2700"/>
                              <a:gd name="T45" fmla="*/ 3761 h 3780"/>
                              <a:gd name="T46" fmla="*/ 1350 w 2700"/>
                              <a:gd name="T47" fmla="*/ 3780 h 3780"/>
                              <a:gd name="T48" fmla="*/ 1538 w 2700"/>
                              <a:gd name="T49" fmla="*/ 3761 h 3780"/>
                              <a:gd name="T50" fmla="*/ 1718 w 2700"/>
                              <a:gd name="T51" fmla="*/ 3708 h 3780"/>
                              <a:gd name="T52" fmla="*/ 1889 w 2700"/>
                              <a:gd name="T53" fmla="*/ 3623 h 3780"/>
                              <a:gd name="T54" fmla="*/ 2048 w 2700"/>
                              <a:gd name="T55" fmla="*/ 3507 h 3780"/>
                              <a:gd name="T56" fmla="*/ 2194 w 2700"/>
                              <a:gd name="T57" fmla="*/ 3364 h 3780"/>
                              <a:gd name="T58" fmla="*/ 2325 w 2700"/>
                              <a:gd name="T59" fmla="*/ 3196 h 3780"/>
                              <a:gd name="T60" fmla="*/ 2439 w 2700"/>
                              <a:gd name="T61" fmla="*/ 3006 h 3780"/>
                              <a:gd name="T62" fmla="*/ 2535 w 2700"/>
                              <a:gd name="T63" fmla="*/ 2795 h 3780"/>
                              <a:gd name="T64" fmla="*/ 2610 w 2700"/>
                              <a:gd name="T65" fmla="*/ 2567 h 3780"/>
                              <a:gd name="T66" fmla="*/ 2664 w 2700"/>
                              <a:gd name="T67" fmla="*/ 2323 h 3780"/>
                              <a:gd name="T68" fmla="*/ 2694 w 2700"/>
                              <a:gd name="T69" fmla="*/ 2066 h 3780"/>
                              <a:gd name="T70" fmla="*/ 2698 w 2700"/>
                              <a:gd name="T71" fmla="*/ 1801 h 3780"/>
                              <a:gd name="T72" fmla="*/ 2676 w 2700"/>
                              <a:gd name="T73" fmla="*/ 1540 h 3780"/>
                              <a:gd name="T74" fmla="*/ 2631 w 2700"/>
                              <a:gd name="T75" fmla="*/ 1292 h 3780"/>
                              <a:gd name="T76" fmla="*/ 2562 w 2700"/>
                              <a:gd name="T77" fmla="*/ 1058 h 3780"/>
                              <a:gd name="T78" fmla="*/ 2473 w 2700"/>
                              <a:gd name="T79" fmla="*/ 841 h 3780"/>
                              <a:gd name="T80" fmla="*/ 2365 w 2700"/>
                              <a:gd name="T81" fmla="*/ 644 h 3780"/>
                              <a:gd name="T82" fmla="*/ 2239 w 2700"/>
                              <a:gd name="T83" fmla="*/ 468 h 3780"/>
                              <a:gd name="T84" fmla="*/ 2098 w 2700"/>
                              <a:gd name="T85" fmla="*/ 316 h 3780"/>
                              <a:gd name="T86" fmla="*/ 1943 w 2700"/>
                              <a:gd name="T87" fmla="*/ 192 h 3780"/>
                              <a:gd name="T88" fmla="*/ 1776 w 2700"/>
                              <a:gd name="T89" fmla="*/ 96 h 3780"/>
                              <a:gd name="T90" fmla="*/ 1599 w 2700"/>
                              <a:gd name="T91" fmla="*/ 32 h 3780"/>
                              <a:gd name="T92" fmla="*/ 1413 w 2700"/>
                              <a:gd name="T93" fmla="*/ 2 h 3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00" h="3780">
                                <a:moveTo>
                                  <a:pt x="1350" y="0"/>
                                </a:moveTo>
                                <a:lnTo>
                                  <a:pt x="1286" y="2"/>
                                </a:lnTo>
                                <a:lnTo>
                                  <a:pt x="1286" y="2"/>
                                </a:lnTo>
                                <a:lnTo>
                                  <a:pt x="1223" y="8"/>
                                </a:lnTo>
                                <a:lnTo>
                                  <a:pt x="1161" y="18"/>
                                </a:lnTo>
                                <a:lnTo>
                                  <a:pt x="1100" y="32"/>
                                </a:lnTo>
                                <a:lnTo>
                                  <a:pt x="1040" y="49"/>
                                </a:lnTo>
                                <a:lnTo>
                                  <a:pt x="981" y="71"/>
                                </a:lnTo>
                                <a:lnTo>
                                  <a:pt x="923" y="96"/>
                                </a:lnTo>
                                <a:lnTo>
                                  <a:pt x="866" y="124"/>
                                </a:lnTo>
                                <a:lnTo>
                                  <a:pt x="810" y="156"/>
                                </a:lnTo>
                                <a:lnTo>
                                  <a:pt x="756" y="192"/>
                                </a:lnTo>
                                <a:lnTo>
                                  <a:pt x="703" y="230"/>
                                </a:lnTo>
                                <a:lnTo>
                                  <a:pt x="651" y="272"/>
                                </a:lnTo>
                                <a:lnTo>
                                  <a:pt x="601" y="316"/>
                                </a:lnTo>
                                <a:lnTo>
                                  <a:pt x="552" y="364"/>
                                </a:lnTo>
                                <a:lnTo>
                                  <a:pt x="505" y="415"/>
                                </a:lnTo>
                                <a:lnTo>
                                  <a:pt x="460" y="468"/>
                                </a:lnTo>
                                <a:lnTo>
                                  <a:pt x="416" y="524"/>
                                </a:lnTo>
                                <a:lnTo>
                                  <a:pt x="374" y="583"/>
                                </a:lnTo>
                                <a:lnTo>
                                  <a:pt x="334" y="644"/>
                                </a:lnTo>
                                <a:lnTo>
                                  <a:pt x="296" y="707"/>
                                </a:lnTo>
                                <a:lnTo>
                                  <a:pt x="260" y="773"/>
                                </a:lnTo>
                                <a:lnTo>
                                  <a:pt x="226" y="841"/>
                                </a:lnTo>
                                <a:lnTo>
                                  <a:pt x="194" y="912"/>
                                </a:lnTo>
                                <a:lnTo>
                                  <a:pt x="164" y="984"/>
                                </a:lnTo>
                                <a:lnTo>
                                  <a:pt x="137" y="1058"/>
                                </a:lnTo>
                                <a:lnTo>
                                  <a:pt x="112" y="1134"/>
                                </a:lnTo>
                                <a:lnTo>
                                  <a:pt x="89" y="1212"/>
                                </a:lnTo>
                                <a:lnTo>
                                  <a:pt x="68" y="1292"/>
                                </a:lnTo>
                                <a:lnTo>
                                  <a:pt x="50" y="1373"/>
                                </a:lnTo>
                                <a:lnTo>
                                  <a:pt x="35" y="1456"/>
                                </a:lnTo>
                                <a:lnTo>
                                  <a:pt x="23" y="1540"/>
                                </a:lnTo>
                                <a:lnTo>
                                  <a:pt x="13" y="1626"/>
                                </a:lnTo>
                                <a:lnTo>
                                  <a:pt x="5" y="1713"/>
                                </a:lnTo>
                                <a:lnTo>
                                  <a:pt x="1" y="1801"/>
                                </a:lnTo>
                                <a:lnTo>
                                  <a:pt x="0" y="1890"/>
                                </a:lnTo>
                                <a:lnTo>
                                  <a:pt x="1" y="1978"/>
                                </a:lnTo>
                                <a:lnTo>
                                  <a:pt x="5" y="2066"/>
                                </a:lnTo>
                                <a:lnTo>
                                  <a:pt x="13" y="2153"/>
                                </a:lnTo>
                                <a:lnTo>
                                  <a:pt x="23" y="2239"/>
                                </a:lnTo>
                                <a:lnTo>
                                  <a:pt x="35" y="2323"/>
                                </a:lnTo>
                                <a:lnTo>
                                  <a:pt x="50" y="2406"/>
                                </a:lnTo>
                                <a:lnTo>
                                  <a:pt x="68" y="2487"/>
                                </a:lnTo>
                                <a:lnTo>
                                  <a:pt x="89" y="2567"/>
                                </a:lnTo>
                                <a:lnTo>
                                  <a:pt x="112" y="2645"/>
                                </a:lnTo>
                                <a:lnTo>
                                  <a:pt x="137" y="2721"/>
                                </a:lnTo>
                                <a:lnTo>
                                  <a:pt x="164" y="2795"/>
                                </a:lnTo>
                                <a:lnTo>
                                  <a:pt x="194" y="2867"/>
                                </a:lnTo>
                                <a:lnTo>
                                  <a:pt x="226" y="2938"/>
                                </a:lnTo>
                                <a:lnTo>
                                  <a:pt x="260" y="3006"/>
                                </a:lnTo>
                                <a:lnTo>
                                  <a:pt x="296" y="3072"/>
                                </a:lnTo>
                                <a:lnTo>
                                  <a:pt x="334" y="3135"/>
                                </a:lnTo>
                                <a:lnTo>
                                  <a:pt x="374" y="3196"/>
                                </a:lnTo>
                                <a:lnTo>
                                  <a:pt x="416" y="3255"/>
                                </a:lnTo>
                                <a:lnTo>
                                  <a:pt x="460" y="3311"/>
                                </a:lnTo>
                                <a:lnTo>
                                  <a:pt x="505" y="3364"/>
                                </a:lnTo>
                                <a:lnTo>
                                  <a:pt x="552" y="3415"/>
                                </a:lnTo>
                                <a:lnTo>
                                  <a:pt x="601" y="3463"/>
                                </a:lnTo>
                                <a:lnTo>
                                  <a:pt x="651" y="3507"/>
                                </a:lnTo>
                                <a:lnTo>
                                  <a:pt x="703" y="3549"/>
                                </a:lnTo>
                                <a:lnTo>
                                  <a:pt x="756" y="3587"/>
                                </a:lnTo>
                                <a:lnTo>
                                  <a:pt x="810" y="3623"/>
                                </a:lnTo>
                                <a:lnTo>
                                  <a:pt x="866" y="3655"/>
                                </a:lnTo>
                                <a:lnTo>
                                  <a:pt x="923" y="3683"/>
                                </a:lnTo>
                                <a:lnTo>
                                  <a:pt x="981" y="3708"/>
                                </a:lnTo>
                                <a:lnTo>
                                  <a:pt x="1040" y="3730"/>
                                </a:lnTo>
                                <a:lnTo>
                                  <a:pt x="1100" y="3747"/>
                                </a:lnTo>
                                <a:lnTo>
                                  <a:pt x="1161" y="3761"/>
                                </a:lnTo>
                                <a:lnTo>
                                  <a:pt x="1223" y="3771"/>
                                </a:lnTo>
                                <a:lnTo>
                                  <a:pt x="1286" y="3777"/>
                                </a:lnTo>
                                <a:lnTo>
                                  <a:pt x="1350" y="3780"/>
                                </a:lnTo>
                                <a:lnTo>
                                  <a:pt x="1413" y="3777"/>
                                </a:lnTo>
                                <a:lnTo>
                                  <a:pt x="1476" y="3771"/>
                                </a:lnTo>
                                <a:lnTo>
                                  <a:pt x="1538" y="3761"/>
                                </a:lnTo>
                                <a:lnTo>
                                  <a:pt x="1599" y="3747"/>
                                </a:lnTo>
                                <a:lnTo>
                                  <a:pt x="1659" y="3730"/>
                                </a:lnTo>
                                <a:lnTo>
                                  <a:pt x="1718" y="3708"/>
                                </a:lnTo>
                                <a:lnTo>
                                  <a:pt x="1776" y="3683"/>
                                </a:lnTo>
                                <a:lnTo>
                                  <a:pt x="1833" y="3655"/>
                                </a:lnTo>
                                <a:lnTo>
                                  <a:pt x="1889" y="3623"/>
                                </a:lnTo>
                                <a:lnTo>
                                  <a:pt x="1943" y="3587"/>
                                </a:lnTo>
                                <a:lnTo>
                                  <a:pt x="1996" y="3549"/>
                                </a:lnTo>
                                <a:lnTo>
                                  <a:pt x="2048" y="3507"/>
                                </a:lnTo>
                                <a:lnTo>
                                  <a:pt x="2098" y="3463"/>
                                </a:lnTo>
                                <a:lnTo>
                                  <a:pt x="2147" y="3415"/>
                                </a:lnTo>
                                <a:lnTo>
                                  <a:pt x="2194" y="3364"/>
                                </a:lnTo>
                                <a:lnTo>
                                  <a:pt x="2239" y="3311"/>
                                </a:lnTo>
                                <a:lnTo>
                                  <a:pt x="2283" y="3255"/>
                                </a:lnTo>
                                <a:lnTo>
                                  <a:pt x="2325" y="3196"/>
                                </a:lnTo>
                                <a:lnTo>
                                  <a:pt x="2365" y="3135"/>
                                </a:lnTo>
                                <a:lnTo>
                                  <a:pt x="2403" y="3072"/>
                                </a:lnTo>
                                <a:lnTo>
                                  <a:pt x="2439" y="3006"/>
                                </a:lnTo>
                                <a:lnTo>
                                  <a:pt x="2473" y="2938"/>
                                </a:lnTo>
                                <a:lnTo>
                                  <a:pt x="2505" y="2867"/>
                                </a:lnTo>
                                <a:lnTo>
                                  <a:pt x="2535" y="2795"/>
                                </a:lnTo>
                                <a:lnTo>
                                  <a:pt x="2562" y="2721"/>
                                </a:lnTo>
                                <a:lnTo>
                                  <a:pt x="2587" y="2645"/>
                                </a:lnTo>
                                <a:lnTo>
                                  <a:pt x="2610" y="2567"/>
                                </a:lnTo>
                                <a:lnTo>
                                  <a:pt x="2631" y="2487"/>
                                </a:lnTo>
                                <a:lnTo>
                                  <a:pt x="2649" y="2406"/>
                                </a:lnTo>
                                <a:lnTo>
                                  <a:pt x="2664" y="2323"/>
                                </a:lnTo>
                                <a:lnTo>
                                  <a:pt x="2676" y="2239"/>
                                </a:lnTo>
                                <a:lnTo>
                                  <a:pt x="2686" y="2153"/>
                                </a:lnTo>
                                <a:lnTo>
                                  <a:pt x="2694" y="2066"/>
                                </a:lnTo>
                                <a:lnTo>
                                  <a:pt x="2698" y="1978"/>
                                </a:lnTo>
                                <a:lnTo>
                                  <a:pt x="2700" y="1890"/>
                                </a:lnTo>
                                <a:lnTo>
                                  <a:pt x="2698" y="1801"/>
                                </a:lnTo>
                                <a:lnTo>
                                  <a:pt x="2694" y="1713"/>
                                </a:lnTo>
                                <a:lnTo>
                                  <a:pt x="2686" y="1626"/>
                                </a:lnTo>
                                <a:lnTo>
                                  <a:pt x="2676" y="1540"/>
                                </a:lnTo>
                                <a:lnTo>
                                  <a:pt x="2664" y="1456"/>
                                </a:lnTo>
                                <a:lnTo>
                                  <a:pt x="2649" y="1373"/>
                                </a:lnTo>
                                <a:lnTo>
                                  <a:pt x="2631" y="1292"/>
                                </a:lnTo>
                                <a:lnTo>
                                  <a:pt x="2610" y="1212"/>
                                </a:lnTo>
                                <a:lnTo>
                                  <a:pt x="2587" y="1134"/>
                                </a:lnTo>
                                <a:lnTo>
                                  <a:pt x="2562" y="1058"/>
                                </a:lnTo>
                                <a:lnTo>
                                  <a:pt x="2535" y="984"/>
                                </a:lnTo>
                                <a:lnTo>
                                  <a:pt x="2505" y="912"/>
                                </a:lnTo>
                                <a:lnTo>
                                  <a:pt x="2473" y="841"/>
                                </a:lnTo>
                                <a:lnTo>
                                  <a:pt x="2439" y="773"/>
                                </a:lnTo>
                                <a:lnTo>
                                  <a:pt x="2403" y="707"/>
                                </a:lnTo>
                                <a:lnTo>
                                  <a:pt x="2365" y="644"/>
                                </a:lnTo>
                                <a:lnTo>
                                  <a:pt x="2325" y="583"/>
                                </a:lnTo>
                                <a:lnTo>
                                  <a:pt x="2283" y="524"/>
                                </a:lnTo>
                                <a:lnTo>
                                  <a:pt x="2239" y="468"/>
                                </a:lnTo>
                                <a:lnTo>
                                  <a:pt x="2194" y="415"/>
                                </a:lnTo>
                                <a:lnTo>
                                  <a:pt x="2147" y="364"/>
                                </a:lnTo>
                                <a:lnTo>
                                  <a:pt x="2098" y="316"/>
                                </a:lnTo>
                                <a:lnTo>
                                  <a:pt x="2048" y="272"/>
                                </a:lnTo>
                                <a:lnTo>
                                  <a:pt x="1996" y="230"/>
                                </a:lnTo>
                                <a:lnTo>
                                  <a:pt x="1943" y="192"/>
                                </a:lnTo>
                                <a:lnTo>
                                  <a:pt x="1889" y="156"/>
                                </a:lnTo>
                                <a:lnTo>
                                  <a:pt x="1833" y="124"/>
                                </a:lnTo>
                                <a:lnTo>
                                  <a:pt x="1776" y="96"/>
                                </a:lnTo>
                                <a:lnTo>
                                  <a:pt x="1718" y="71"/>
                                </a:lnTo>
                                <a:lnTo>
                                  <a:pt x="1659" y="49"/>
                                </a:lnTo>
                                <a:lnTo>
                                  <a:pt x="1599" y="32"/>
                                </a:lnTo>
                                <a:lnTo>
                                  <a:pt x="1538" y="18"/>
                                </a:lnTo>
                                <a:lnTo>
                                  <a:pt x="1476" y="8"/>
                                </a:lnTo>
                                <a:lnTo>
                                  <a:pt x="1413" y="2"/>
                                </a:lnTo>
                                <a:lnTo>
                                  <a:pt x="13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Freeform 759"/>
                        <wps:cNvSpPr>
                          <a:spLocks/>
                        </wps:cNvSpPr>
                        <wps:spPr bwMode="auto">
                          <a:xfrm>
                            <a:off x="4330" y="1582"/>
                            <a:ext cx="2700" cy="3780"/>
                          </a:xfrm>
                          <a:custGeom>
                            <a:avLst/>
                            <a:gdLst>
                              <a:gd name="T0" fmla="*/ 1223 w 2700"/>
                              <a:gd name="T1" fmla="*/ 8 h 3780"/>
                              <a:gd name="T2" fmla="*/ 1040 w 2700"/>
                              <a:gd name="T3" fmla="*/ 49 h 3780"/>
                              <a:gd name="T4" fmla="*/ 866 w 2700"/>
                              <a:gd name="T5" fmla="*/ 124 h 3780"/>
                              <a:gd name="T6" fmla="*/ 703 w 2700"/>
                              <a:gd name="T7" fmla="*/ 230 h 3780"/>
                              <a:gd name="T8" fmla="*/ 552 w 2700"/>
                              <a:gd name="T9" fmla="*/ 364 h 3780"/>
                              <a:gd name="T10" fmla="*/ 416 w 2700"/>
                              <a:gd name="T11" fmla="*/ 524 h 3780"/>
                              <a:gd name="T12" fmla="*/ 296 w 2700"/>
                              <a:gd name="T13" fmla="*/ 707 h 3780"/>
                              <a:gd name="T14" fmla="*/ 194 w 2700"/>
                              <a:gd name="T15" fmla="*/ 912 h 3780"/>
                              <a:gd name="T16" fmla="*/ 112 w 2700"/>
                              <a:gd name="T17" fmla="*/ 1134 h 3780"/>
                              <a:gd name="T18" fmla="*/ 50 w 2700"/>
                              <a:gd name="T19" fmla="*/ 1373 h 3780"/>
                              <a:gd name="T20" fmla="*/ 13 w 2700"/>
                              <a:gd name="T21" fmla="*/ 1626 h 3780"/>
                              <a:gd name="T22" fmla="*/ 0 w 2700"/>
                              <a:gd name="T23" fmla="*/ 1890 h 3780"/>
                              <a:gd name="T24" fmla="*/ 13 w 2700"/>
                              <a:gd name="T25" fmla="*/ 2153 h 3780"/>
                              <a:gd name="T26" fmla="*/ 50 w 2700"/>
                              <a:gd name="T27" fmla="*/ 2406 h 3780"/>
                              <a:gd name="T28" fmla="*/ 112 w 2700"/>
                              <a:gd name="T29" fmla="*/ 2645 h 3780"/>
                              <a:gd name="T30" fmla="*/ 194 w 2700"/>
                              <a:gd name="T31" fmla="*/ 2867 h 3780"/>
                              <a:gd name="T32" fmla="*/ 296 w 2700"/>
                              <a:gd name="T33" fmla="*/ 3072 h 3780"/>
                              <a:gd name="T34" fmla="*/ 416 w 2700"/>
                              <a:gd name="T35" fmla="*/ 3255 h 3780"/>
                              <a:gd name="T36" fmla="*/ 552 w 2700"/>
                              <a:gd name="T37" fmla="*/ 3415 h 3780"/>
                              <a:gd name="T38" fmla="*/ 703 w 2700"/>
                              <a:gd name="T39" fmla="*/ 3549 h 3780"/>
                              <a:gd name="T40" fmla="*/ 866 w 2700"/>
                              <a:gd name="T41" fmla="*/ 3655 h 3780"/>
                              <a:gd name="T42" fmla="*/ 1040 w 2700"/>
                              <a:gd name="T43" fmla="*/ 3730 h 3780"/>
                              <a:gd name="T44" fmla="*/ 1223 w 2700"/>
                              <a:gd name="T45" fmla="*/ 3771 h 3780"/>
                              <a:gd name="T46" fmla="*/ 1413 w 2700"/>
                              <a:gd name="T47" fmla="*/ 3777 h 3780"/>
                              <a:gd name="T48" fmla="*/ 1599 w 2700"/>
                              <a:gd name="T49" fmla="*/ 3747 h 3780"/>
                              <a:gd name="T50" fmla="*/ 1776 w 2700"/>
                              <a:gd name="T51" fmla="*/ 3683 h 3780"/>
                              <a:gd name="T52" fmla="*/ 1943 w 2700"/>
                              <a:gd name="T53" fmla="*/ 3587 h 3780"/>
                              <a:gd name="T54" fmla="*/ 2098 w 2700"/>
                              <a:gd name="T55" fmla="*/ 3463 h 3780"/>
                              <a:gd name="T56" fmla="*/ 2239 w 2700"/>
                              <a:gd name="T57" fmla="*/ 3311 h 3780"/>
                              <a:gd name="T58" fmla="*/ 2365 w 2700"/>
                              <a:gd name="T59" fmla="*/ 3135 h 3780"/>
                              <a:gd name="T60" fmla="*/ 2473 w 2700"/>
                              <a:gd name="T61" fmla="*/ 2938 h 3780"/>
                              <a:gd name="T62" fmla="*/ 2562 w 2700"/>
                              <a:gd name="T63" fmla="*/ 2721 h 3780"/>
                              <a:gd name="T64" fmla="*/ 2631 w 2700"/>
                              <a:gd name="T65" fmla="*/ 2487 h 3780"/>
                              <a:gd name="T66" fmla="*/ 2676 w 2700"/>
                              <a:gd name="T67" fmla="*/ 2239 h 3780"/>
                              <a:gd name="T68" fmla="*/ 2698 w 2700"/>
                              <a:gd name="T69" fmla="*/ 1978 h 3780"/>
                              <a:gd name="T70" fmla="*/ 2694 w 2700"/>
                              <a:gd name="T71" fmla="*/ 1713 h 3780"/>
                              <a:gd name="T72" fmla="*/ 2664 w 2700"/>
                              <a:gd name="T73" fmla="*/ 1456 h 3780"/>
                              <a:gd name="T74" fmla="*/ 2610 w 2700"/>
                              <a:gd name="T75" fmla="*/ 1212 h 3780"/>
                              <a:gd name="T76" fmla="*/ 2535 w 2700"/>
                              <a:gd name="T77" fmla="*/ 984 h 3780"/>
                              <a:gd name="T78" fmla="*/ 2439 w 2700"/>
                              <a:gd name="T79" fmla="*/ 773 h 3780"/>
                              <a:gd name="T80" fmla="*/ 2325 w 2700"/>
                              <a:gd name="T81" fmla="*/ 583 h 3780"/>
                              <a:gd name="T82" fmla="*/ 2194 w 2700"/>
                              <a:gd name="T83" fmla="*/ 415 h 3780"/>
                              <a:gd name="T84" fmla="*/ 2048 w 2700"/>
                              <a:gd name="T85" fmla="*/ 272 h 3780"/>
                              <a:gd name="T86" fmla="*/ 1889 w 2700"/>
                              <a:gd name="T87" fmla="*/ 156 h 3780"/>
                              <a:gd name="T88" fmla="*/ 1718 w 2700"/>
                              <a:gd name="T89" fmla="*/ 71 h 3780"/>
                              <a:gd name="T90" fmla="*/ 1538 w 2700"/>
                              <a:gd name="T91" fmla="*/ 18 h 3780"/>
                              <a:gd name="T92" fmla="*/ 1350 w 2700"/>
                              <a:gd name="T93" fmla="*/ 0 h 3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00" h="3780">
                                <a:moveTo>
                                  <a:pt x="1350" y="0"/>
                                </a:moveTo>
                                <a:lnTo>
                                  <a:pt x="1286" y="2"/>
                                </a:lnTo>
                                <a:lnTo>
                                  <a:pt x="1223" y="8"/>
                                </a:lnTo>
                                <a:lnTo>
                                  <a:pt x="1161" y="18"/>
                                </a:lnTo>
                                <a:lnTo>
                                  <a:pt x="1100" y="32"/>
                                </a:lnTo>
                                <a:lnTo>
                                  <a:pt x="1040" y="49"/>
                                </a:lnTo>
                                <a:lnTo>
                                  <a:pt x="981" y="71"/>
                                </a:lnTo>
                                <a:lnTo>
                                  <a:pt x="923" y="96"/>
                                </a:lnTo>
                                <a:lnTo>
                                  <a:pt x="866" y="124"/>
                                </a:lnTo>
                                <a:lnTo>
                                  <a:pt x="810" y="156"/>
                                </a:lnTo>
                                <a:lnTo>
                                  <a:pt x="756" y="192"/>
                                </a:lnTo>
                                <a:lnTo>
                                  <a:pt x="703" y="230"/>
                                </a:lnTo>
                                <a:lnTo>
                                  <a:pt x="651" y="272"/>
                                </a:lnTo>
                                <a:lnTo>
                                  <a:pt x="601" y="316"/>
                                </a:lnTo>
                                <a:lnTo>
                                  <a:pt x="552" y="364"/>
                                </a:lnTo>
                                <a:lnTo>
                                  <a:pt x="505" y="415"/>
                                </a:lnTo>
                                <a:lnTo>
                                  <a:pt x="460" y="468"/>
                                </a:lnTo>
                                <a:lnTo>
                                  <a:pt x="416" y="524"/>
                                </a:lnTo>
                                <a:lnTo>
                                  <a:pt x="374" y="583"/>
                                </a:lnTo>
                                <a:lnTo>
                                  <a:pt x="334" y="644"/>
                                </a:lnTo>
                                <a:lnTo>
                                  <a:pt x="296" y="707"/>
                                </a:lnTo>
                                <a:lnTo>
                                  <a:pt x="260" y="773"/>
                                </a:lnTo>
                                <a:lnTo>
                                  <a:pt x="226" y="841"/>
                                </a:lnTo>
                                <a:lnTo>
                                  <a:pt x="194" y="912"/>
                                </a:lnTo>
                                <a:lnTo>
                                  <a:pt x="164" y="984"/>
                                </a:lnTo>
                                <a:lnTo>
                                  <a:pt x="137" y="1058"/>
                                </a:lnTo>
                                <a:lnTo>
                                  <a:pt x="112" y="1134"/>
                                </a:lnTo>
                                <a:lnTo>
                                  <a:pt x="89" y="1212"/>
                                </a:lnTo>
                                <a:lnTo>
                                  <a:pt x="68" y="1292"/>
                                </a:lnTo>
                                <a:lnTo>
                                  <a:pt x="50" y="1373"/>
                                </a:lnTo>
                                <a:lnTo>
                                  <a:pt x="35" y="1456"/>
                                </a:lnTo>
                                <a:lnTo>
                                  <a:pt x="23" y="1540"/>
                                </a:lnTo>
                                <a:lnTo>
                                  <a:pt x="13" y="1626"/>
                                </a:lnTo>
                                <a:lnTo>
                                  <a:pt x="5" y="1713"/>
                                </a:lnTo>
                                <a:lnTo>
                                  <a:pt x="1" y="1801"/>
                                </a:lnTo>
                                <a:lnTo>
                                  <a:pt x="0" y="1890"/>
                                </a:lnTo>
                                <a:lnTo>
                                  <a:pt x="1" y="1978"/>
                                </a:lnTo>
                                <a:lnTo>
                                  <a:pt x="5" y="2066"/>
                                </a:lnTo>
                                <a:lnTo>
                                  <a:pt x="13" y="2153"/>
                                </a:lnTo>
                                <a:lnTo>
                                  <a:pt x="23" y="2239"/>
                                </a:lnTo>
                                <a:lnTo>
                                  <a:pt x="35" y="2323"/>
                                </a:lnTo>
                                <a:lnTo>
                                  <a:pt x="50" y="2406"/>
                                </a:lnTo>
                                <a:lnTo>
                                  <a:pt x="68" y="2487"/>
                                </a:lnTo>
                                <a:lnTo>
                                  <a:pt x="89" y="2567"/>
                                </a:lnTo>
                                <a:lnTo>
                                  <a:pt x="112" y="2645"/>
                                </a:lnTo>
                                <a:lnTo>
                                  <a:pt x="137" y="2721"/>
                                </a:lnTo>
                                <a:lnTo>
                                  <a:pt x="164" y="2795"/>
                                </a:lnTo>
                                <a:lnTo>
                                  <a:pt x="194" y="2867"/>
                                </a:lnTo>
                                <a:lnTo>
                                  <a:pt x="226" y="2938"/>
                                </a:lnTo>
                                <a:lnTo>
                                  <a:pt x="260" y="3006"/>
                                </a:lnTo>
                                <a:lnTo>
                                  <a:pt x="296" y="3072"/>
                                </a:lnTo>
                                <a:lnTo>
                                  <a:pt x="334" y="3135"/>
                                </a:lnTo>
                                <a:lnTo>
                                  <a:pt x="374" y="3196"/>
                                </a:lnTo>
                                <a:lnTo>
                                  <a:pt x="416" y="3255"/>
                                </a:lnTo>
                                <a:lnTo>
                                  <a:pt x="460" y="3311"/>
                                </a:lnTo>
                                <a:lnTo>
                                  <a:pt x="505" y="3364"/>
                                </a:lnTo>
                                <a:lnTo>
                                  <a:pt x="552" y="3415"/>
                                </a:lnTo>
                                <a:lnTo>
                                  <a:pt x="601" y="3463"/>
                                </a:lnTo>
                                <a:lnTo>
                                  <a:pt x="651" y="3507"/>
                                </a:lnTo>
                                <a:lnTo>
                                  <a:pt x="703" y="3549"/>
                                </a:lnTo>
                                <a:lnTo>
                                  <a:pt x="756" y="3587"/>
                                </a:lnTo>
                                <a:lnTo>
                                  <a:pt x="810" y="3623"/>
                                </a:lnTo>
                                <a:lnTo>
                                  <a:pt x="866" y="3655"/>
                                </a:lnTo>
                                <a:lnTo>
                                  <a:pt x="923" y="3683"/>
                                </a:lnTo>
                                <a:lnTo>
                                  <a:pt x="981" y="3708"/>
                                </a:lnTo>
                                <a:lnTo>
                                  <a:pt x="1040" y="3730"/>
                                </a:lnTo>
                                <a:lnTo>
                                  <a:pt x="1100" y="3747"/>
                                </a:lnTo>
                                <a:lnTo>
                                  <a:pt x="1161" y="3761"/>
                                </a:lnTo>
                                <a:lnTo>
                                  <a:pt x="1223" y="3771"/>
                                </a:lnTo>
                                <a:lnTo>
                                  <a:pt x="1286" y="3777"/>
                                </a:lnTo>
                                <a:lnTo>
                                  <a:pt x="1350" y="3780"/>
                                </a:lnTo>
                                <a:lnTo>
                                  <a:pt x="1413" y="3777"/>
                                </a:lnTo>
                                <a:lnTo>
                                  <a:pt x="1476" y="3771"/>
                                </a:lnTo>
                                <a:lnTo>
                                  <a:pt x="1538" y="3761"/>
                                </a:lnTo>
                                <a:lnTo>
                                  <a:pt x="1599" y="3747"/>
                                </a:lnTo>
                                <a:lnTo>
                                  <a:pt x="1659" y="3730"/>
                                </a:lnTo>
                                <a:lnTo>
                                  <a:pt x="1718" y="3708"/>
                                </a:lnTo>
                                <a:lnTo>
                                  <a:pt x="1776" y="3683"/>
                                </a:lnTo>
                                <a:lnTo>
                                  <a:pt x="1833" y="3655"/>
                                </a:lnTo>
                                <a:lnTo>
                                  <a:pt x="1889" y="3623"/>
                                </a:lnTo>
                                <a:lnTo>
                                  <a:pt x="1943" y="3587"/>
                                </a:lnTo>
                                <a:lnTo>
                                  <a:pt x="1996" y="3549"/>
                                </a:lnTo>
                                <a:lnTo>
                                  <a:pt x="2048" y="3507"/>
                                </a:lnTo>
                                <a:lnTo>
                                  <a:pt x="2098" y="3463"/>
                                </a:lnTo>
                                <a:lnTo>
                                  <a:pt x="2147" y="3415"/>
                                </a:lnTo>
                                <a:lnTo>
                                  <a:pt x="2194" y="3364"/>
                                </a:lnTo>
                                <a:lnTo>
                                  <a:pt x="2239" y="3311"/>
                                </a:lnTo>
                                <a:lnTo>
                                  <a:pt x="2283" y="3255"/>
                                </a:lnTo>
                                <a:lnTo>
                                  <a:pt x="2325" y="3196"/>
                                </a:lnTo>
                                <a:lnTo>
                                  <a:pt x="2365" y="3135"/>
                                </a:lnTo>
                                <a:lnTo>
                                  <a:pt x="2403" y="3072"/>
                                </a:lnTo>
                                <a:lnTo>
                                  <a:pt x="2439" y="3006"/>
                                </a:lnTo>
                                <a:lnTo>
                                  <a:pt x="2473" y="2938"/>
                                </a:lnTo>
                                <a:lnTo>
                                  <a:pt x="2505" y="2867"/>
                                </a:lnTo>
                                <a:lnTo>
                                  <a:pt x="2535" y="2795"/>
                                </a:lnTo>
                                <a:lnTo>
                                  <a:pt x="2562" y="2721"/>
                                </a:lnTo>
                                <a:lnTo>
                                  <a:pt x="2587" y="2645"/>
                                </a:lnTo>
                                <a:lnTo>
                                  <a:pt x="2610" y="2567"/>
                                </a:lnTo>
                                <a:lnTo>
                                  <a:pt x="2631" y="2487"/>
                                </a:lnTo>
                                <a:lnTo>
                                  <a:pt x="2649" y="2406"/>
                                </a:lnTo>
                                <a:lnTo>
                                  <a:pt x="2664" y="2323"/>
                                </a:lnTo>
                                <a:lnTo>
                                  <a:pt x="2676" y="2239"/>
                                </a:lnTo>
                                <a:lnTo>
                                  <a:pt x="2686" y="2153"/>
                                </a:lnTo>
                                <a:lnTo>
                                  <a:pt x="2694" y="2066"/>
                                </a:lnTo>
                                <a:lnTo>
                                  <a:pt x="2698" y="1978"/>
                                </a:lnTo>
                                <a:lnTo>
                                  <a:pt x="2700" y="1890"/>
                                </a:lnTo>
                                <a:lnTo>
                                  <a:pt x="2698" y="1801"/>
                                </a:lnTo>
                                <a:lnTo>
                                  <a:pt x="2694" y="1713"/>
                                </a:lnTo>
                                <a:lnTo>
                                  <a:pt x="2686" y="1626"/>
                                </a:lnTo>
                                <a:lnTo>
                                  <a:pt x="2676" y="1540"/>
                                </a:lnTo>
                                <a:lnTo>
                                  <a:pt x="2664" y="1456"/>
                                </a:lnTo>
                                <a:lnTo>
                                  <a:pt x="2649" y="1373"/>
                                </a:lnTo>
                                <a:lnTo>
                                  <a:pt x="2631" y="1292"/>
                                </a:lnTo>
                                <a:lnTo>
                                  <a:pt x="2610" y="1212"/>
                                </a:lnTo>
                                <a:lnTo>
                                  <a:pt x="2587" y="1134"/>
                                </a:lnTo>
                                <a:lnTo>
                                  <a:pt x="2562" y="1058"/>
                                </a:lnTo>
                                <a:lnTo>
                                  <a:pt x="2535" y="984"/>
                                </a:lnTo>
                                <a:lnTo>
                                  <a:pt x="2505" y="912"/>
                                </a:lnTo>
                                <a:lnTo>
                                  <a:pt x="2473" y="841"/>
                                </a:lnTo>
                                <a:lnTo>
                                  <a:pt x="2439" y="773"/>
                                </a:lnTo>
                                <a:lnTo>
                                  <a:pt x="2403" y="707"/>
                                </a:lnTo>
                                <a:lnTo>
                                  <a:pt x="2365" y="644"/>
                                </a:lnTo>
                                <a:lnTo>
                                  <a:pt x="2325" y="583"/>
                                </a:lnTo>
                                <a:lnTo>
                                  <a:pt x="2283" y="524"/>
                                </a:lnTo>
                                <a:lnTo>
                                  <a:pt x="2239" y="468"/>
                                </a:lnTo>
                                <a:lnTo>
                                  <a:pt x="2194" y="415"/>
                                </a:lnTo>
                                <a:lnTo>
                                  <a:pt x="2147" y="364"/>
                                </a:lnTo>
                                <a:lnTo>
                                  <a:pt x="2098" y="316"/>
                                </a:lnTo>
                                <a:lnTo>
                                  <a:pt x="2048" y="272"/>
                                </a:lnTo>
                                <a:lnTo>
                                  <a:pt x="1996" y="230"/>
                                </a:lnTo>
                                <a:lnTo>
                                  <a:pt x="1943" y="192"/>
                                </a:lnTo>
                                <a:lnTo>
                                  <a:pt x="1889" y="156"/>
                                </a:lnTo>
                                <a:lnTo>
                                  <a:pt x="1833" y="124"/>
                                </a:lnTo>
                                <a:lnTo>
                                  <a:pt x="1776" y="96"/>
                                </a:lnTo>
                                <a:lnTo>
                                  <a:pt x="1718" y="71"/>
                                </a:lnTo>
                                <a:lnTo>
                                  <a:pt x="1659" y="49"/>
                                </a:lnTo>
                                <a:lnTo>
                                  <a:pt x="1599" y="32"/>
                                </a:lnTo>
                                <a:lnTo>
                                  <a:pt x="1538" y="18"/>
                                </a:lnTo>
                                <a:lnTo>
                                  <a:pt x="1476" y="8"/>
                                </a:lnTo>
                                <a:lnTo>
                                  <a:pt x="1413" y="2"/>
                                </a:lnTo>
                                <a:lnTo>
                                  <a:pt x="1350" y="0"/>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0" name="Freeform 760"/>
                        <wps:cNvSpPr>
                          <a:spLocks/>
                        </wps:cNvSpPr>
                        <wps:spPr bwMode="auto">
                          <a:xfrm>
                            <a:off x="5335" y="2551"/>
                            <a:ext cx="694" cy="20"/>
                          </a:xfrm>
                          <a:custGeom>
                            <a:avLst/>
                            <a:gdLst>
                              <a:gd name="T0" fmla="*/ 0 w 694"/>
                              <a:gd name="T1" fmla="*/ 0 h 20"/>
                              <a:gd name="T2" fmla="*/ 693 w 694"/>
                              <a:gd name="T3" fmla="*/ 0 h 20"/>
                            </a:gdLst>
                            <a:ahLst/>
                            <a:cxnLst>
                              <a:cxn ang="0">
                                <a:pos x="T0" y="T1"/>
                              </a:cxn>
                              <a:cxn ang="0">
                                <a:pos x="T2" y="T3"/>
                              </a:cxn>
                            </a:cxnLst>
                            <a:rect l="0" t="0" r="r" b="b"/>
                            <a:pathLst>
                              <a:path w="694" h="20">
                                <a:moveTo>
                                  <a:pt x="0" y="0"/>
                                </a:moveTo>
                                <a:lnTo>
                                  <a:pt x="693"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61" name="Group 761"/>
                        <wpg:cNvGrpSpPr>
                          <a:grpSpLocks/>
                        </wpg:cNvGrpSpPr>
                        <wpg:grpSpPr bwMode="auto">
                          <a:xfrm>
                            <a:off x="4733" y="2864"/>
                            <a:ext cx="1980" cy="1800"/>
                            <a:chOff x="4733" y="2864"/>
                            <a:chExt cx="1980" cy="1800"/>
                          </a:xfrm>
                        </wpg:grpSpPr>
                        <wps:wsp>
                          <wps:cNvPr id="762" name="Freeform 762"/>
                          <wps:cNvSpPr>
                            <a:spLocks/>
                          </wps:cNvSpPr>
                          <wps:spPr bwMode="auto">
                            <a:xfrm>
                              <a:off x="4733" y="2864"/>
                              <a:ext cx="1980" cy="1800"/>
                            </a:xfrm>
                            <a:custGeom>
                              <a:avLst/>
                              <a:gdLst>
                                <a:gd name="T0" fmla="*/ 0 w 1980"/>
                                <a:gd name="T1" fmla="*/ 0 h 1800"/>
                                <a:gd name="T2" fmla="*/ 1980 w 1980"/>
                                <a:gd name="T3" fmla="*/ 0 h 1800"/>
                              </a:gdLst>
                              <a:ahLst/>
                              <a:cxnLst>
                                <a:cxn ang="0">
                                  <a:pos x="T0" y="T1"/>
                                </a:cxn>
                                <a:cxn ang="0">
                                  <a:pos x="T2" y="T3"/>
                                </a:cxn>
                              </a:cxnLst>
                              <a:rect l="0" t="0" r="r" b="b"/>
                              <a:pathLst>
                                <a:path w="1980" h="1800">
                                  <a:moveTo>
                                    <a:pt x="0" y="0"/>
                                  </a:moveTo>
                                  <a:lnTo>
                                    <a:pt x="1980" y="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3" name="Freeform 763"/>
                          <wps:cNvSpPr>
                            <a:spLocks/>
                          </wps:cNvSpPr>
                          <wps:spPr bwMode="auto">
                            <a:xfrm>
                              <a:off x="4733" y="2864"/>
                              <a:ext cx="1980" cy="1800"/>
                            </a:xfrm>
                            <a:custGeom>
                              <a:avLst/>
                              <a:gdLst>
                                <a:gd name="T0" fmla="*/ 0 w 1980"/>
                                <a:gd name="T1" fmla="*/ 360 h 1800"/>
                                <a:gd name="T2" fmla="*/ 1980 w 1980"/>
                                <a:gd name="T3" fmla="*/ 360 h 1800"/>
                              </a:gdLst>
                              <a:ahLst/>
                              <a:cxnLst>
                                <a:cxn ang="0">
                                  <a:pos x="T0" y="T1"/>
                                </a:cxn>
                                <a:cxn ang="0">
                                  <a:pos x="T2" y="T3"/>
                                </a:cxn>
                              </a:cxnLst>
                              <a:rect l="0" t="0" r="r" b="b"/>
                              <a:pathLst>
                                <a:path w="1980" h="1800">
                                  <a:moveTo>
                                    <a:pt x="0" y="360"/>
                                  </a:moveTo>
                                  <a:lnTo>
                                    <a:pt x="1980" y="36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 name="Freeform 764"/>
                          <wps:cNvSpPr>
                            <a:spLocks/>
                          </wps:cNvSpPr>
                          <wps:spPr bwMode="auto">
                            <a:xfrm>
                              <a:off x="4733" y="2864"/>
                              <a:ext cx="1980" cy="1800"/>
                            </a:xfrm>
                            <a:custGeom>
                              <a:avLst/>
                              <a:gdLst>
                                <a:gd name="T0" fmla="*/ 0 w 1980"/>
                                <a:gd name="T1" fmla="*/ 720 h 1800"/>
                                <a:gd name="T2" fmla="*/ 1980 w 1980"/>
                                <a:gd name="T3" fmla="*/ 720 h 1800"/>
                              </a:gdLst>
                              <a:ahLst/>
                              <a:cxnLst>
                                <a:cxn ang="0">
                                  <a:pos x="T0" y="T1"/>
                                </a:cxn>
                                <a:cxn ang="0">
                                  <a:pos x="T2" y="T3"/>
                                </a:cxn>
                              </a:cxnLst>
                              <a:rect l="0" t="0" r="r" b="b"/>
                              <a:pathLst>
                                <a:path w="1980" h="1800">
                                  <a:moveTo>
                                    <a:pt x="0" y="720"/>
                                  </a:moveTo>
                                  <a:lnTo>
                                    <a:pt x="1980" y="72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5" name="Freeform 765"/>
                          <wps:cNvSpPr>
                            <a:spLocks/>
                          </wps:cNvSpPr>
                          <wps:spPr bwMode="auto">
                            <a:xfrm>
                              <a:off x="4733" y="2864"/>
                              <a:ext cx="1980" cy="1800"/>
                            </a:xfrm>
                            <a:custGeom>
                              <a:avLst/>
                              <a:gdLst>
                                <a:gd name="T0" fmla="*/ 0 w 1980"/>
                                <a:gd name="T1" fmla="*/ 1080 h 1800"/>
                                <a:gd name="T2" fmla="*/ 1980 w 1980"/>
                                <a:gd name="T3" fmla="*/ 1080 h 1800"/>
                              </a:gdLst>
                              <a:ahLst/>
                              <a:cxnLst>
                                <a:cxn ang="0">
                                  <a:pos x="T0" y="T1"/>
                                </a:cxn>
                                <a:cxn ang="0">
                                  <a:pos x="T2" y="T3"/>
                                </a:cxn>
                              </a:cxnLst>
                              <a:rect l="0" t="0" r="r" b="b"/>
                              <a:pathLst>
                                <a:path w="1980" h="1800">
                                  <a:moveTo>
                                    <a:pt x="0" y="1080"/>
                                  </a:moveTo>
                                  <a:lnTo>
                                    <a:pt x="1980" y="108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6" name="Freeform 766"/>
                          <wps:cNvSpPr>
                            <a:spLocks/>
                          </wps:cNvSpPr>
                          <wps:spPr bwMode="auto">
                            <a:xfrm>
                              <a:off x="4733" y="2864"/>
                              <a:ext cx="1980" cy="1800"/>
                            </a:xfrm>
                            <a:custGeom>
                              <a:avLst/>
                              <a:gdLst>
                                <a:gd name="T0" fmla="*/ 0 w 1980"/>
                                <a:gd name="T1" fmla="*/ 1440 h 1800"/>
                                <a:gd name="T2" fmla="*/ 1980 w 1980"/>
                                <a:gd name="T3" fmla="*/ 1440 h 1800"/>
                              </a:gdLst>
                              <a:ahLst/>
                              <a:cxnLst>
                                <a:cxn ang="0">
                                  <a:pos x="T0" y="T1"/>
                                </a:cxn>
                                <a:cxn ang="0">
                                  <a:pos x="T2" y="T3"/>
                                </a:cxn>
                              </a:cxnLst>
                              <a:rect l="0" t="0" r="r" b="b"/>
                              <a:pathLst>
                                <a:path w="1980" h="1800">
                                  <a:moveTo>
                                    <a:pt x="0" y="1440"/>
                                  </a:moveTo>
                                  <a:lnTo>
                                    <a:pt x="1980" y="144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7" name="Freeform 767"/>
                          <wps:cNvSpPr>
                            <a:spLocks/>
                          </wps:cNvSpPr>
                          <wps:spPr bwMode="auto">
                            <a:xfrm>
                              <a:off x="4733" y="2864"/>
                              <a:ext cx="1980" cy="1800"/>
                            </a:xfrm>
                            <a:custGeom>
                              <a:avLst/>
                              <a:gdLst>
                                <a:gd name="T0" fmla="*/ 180 w 1980"/>
                                <a:gd name="T1" fmla="*/ 1800 h 1800"/>
                                <a:gd name="T2" fmla="*/ 1800 w 1980"/>
                                <a:gd name="T3" fmla="*/ 1800 h 1800"/>
                              </a:gdLst>
                              <a:ahLst/>
                              <a:cxnLst>
                                <a:cxn ang="0">
                                  <a:pos x="T0" y="T1"/>
                                </a:cxn>
                                <a:cxn ang="0">
                                  <a:pos x="T2" y="T3"/>
                                </a:cxn>
                              </a:cxnLst>
                              <a:rect l="0" t="0" r="r" b="b"/>
                              <a:pathLst>
                                <a:path w="1980" h="1800">
                                  <a:moveTo>
                                    <a:pt x="180" y="1800"/>
                                  </a:moveTo>
                                  <a:lnTo>
                                    <a:pt x="1800" y="180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68" name="Text Box 768"/>
                        <wps:cNvSpPr txBox="1">
                          <a:spLocks noChangeArrowheads="1"/>
                        </wps:cNvSpPr>
                        <wps:spPr bwMode="auto">
                          <a:xfrm>
                            <a:off x="5335" y="2216"/>
                            <a:ext cx="71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line="355" w:lineRule="exact"/>
                                <w:rPr>
                                  <w:sz w:val="32"/>
                                  <w:szCs w:val="32"/>
                                </w:rPr>
                              </w:pPr>
                              <w:r>
                                <w:rPr>
                                  <w:sz w:val="32"/>
                                  <w:szCs w:val="32"/>
                                </w:rPr>
                                <w:t>Feels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6" o:spid="_x0000_s1228" style="position:absolute;margin-left:215.4pt;margin-top:71.2pt;width:137.25pt;height:198.05pt;z-index:251582464;mso-position-horizontal-relative:page;mso-position-vertical-relative:page" coordorigin="4308,1424" coordsize="2745,3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" o:allowincell="f">
                <v:shape id="Freeform 757" o:spid="_x0000_s1229" style="position:absolute;left:5633;top:1424;width:20;height:3960;visibility:visible;mso-wrap-style:square;v-text-anchor:top" coordsize="20,3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7vqsYA&#10;AADcAAAADwAAAGRycy9kb3ducmV2LnhtbESP3WrCQBSE7wu+w3IKvaubWmxC6iqiLQgWwR8E747Z&#10;0ySYPRt3V03fvlsoeDnMzDfMaNKZRlzJ+dqygpd+AoK4sLrmUsFu+/mcgfABWWNjmRT8kIfJuPcw&#10;wlzbG6/pugmliBD2OSqoQmhzKX1RkUHfty1x9L6tMxiidKXUDm8Rbho5SJI3abDmuFBhS7OKitPm&#10;YhRkp/nya4+r7DD7SI/n45mdC69KPT1203cQgbpwD/+3F1pBOkzh70w8AnL8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7vqsYAAADcAAAADwAAAAAAAAAAAAAAAACYAgAAZHJz&#10;L2Rvd25yZXYueG1sUEsFBgAAAAAEAAQA9QAAAIsDAAAAAA==&#10;" path="m,l,3960e" filled="f" strokecolor="#010101" strokeweight="3pt">
                  <v:path arrowok="t" o:connecttype="custom" o:connectlocs="0,0;0,3960" o:connectangles="0,0"/>
                </v:shape>
                <v:shape id="Freeform 758" o:spid="_x0000_s1230" style="position:absolute;left:4330;top:1582;width:2700;height:3780;visibility:visible;mso-wrap-style:square;v-text-anchor:top" coordsize="270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AIPsAA&#10;AADcAAAADwAAAGRycy9kb3ducmV2LnhtbERPy4rCMBTdC/5DuMLsNLWgI9Uo4jCg7nwgLi/NtSk2&#10;N7WJtf79ZCHM8nDei1VnK9FS40vHCsajBARx7nTJhYLz6Xc4A+EDssbKMSl4k4fVst9bYKbdiw/U&#10;HkMhYgj7DBWYEOpMSp8bsuhHriaO3M01FkOETSF1g68YbiuZJslUWiw5NhisaWMovx+fVsFV7juj&#10;d0lKP5fH4/nOz226uyv1NejWcxCBuvAv/ri3WsH3JK6NZ+IRk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IAIPsAAAADcAAAADwAAAAAAAAAAAAAAAACYAgAAZHJzL2Rvd25y&#10;ZXYueG1sUEsFBgAAAAAEAAQA9QAAAIUDAAAAAA==&#10;" path="m1350,r-64,2l1286,2r-63,6l1161,18r-61,14l1040,49,981,71,923,96r-57,28l810,156r-54,36l703,230r-52,42l601,316r-49,48l505,415r-45,53l416,524r-42,59l334,644r-38,63l260,773r-34,68l194,912r-30,72l137,1058r-25,76l89,1212r-21,80l50,1373r-15,83l23,1540r-10,86l5,1713r-4,88l,1890r1,88l5,2066r8,87l23,2239r12,84l50,2406r18,81l89,2567r23,78l137,2721r27,74l194,2867r32,71l260,3006r36,66l334,3135r40,61l416,3255r44,56l505,3364r47,51l601,3463r50,44l703,3549r53,38l810,3623r56,32l923,3683r58,25l1040,3730r60,17l1161,3761r62,10l1286,3777r64,3l1413,3777r63,-6l1538,3761r61,-14l1659,3730r59,-22l1776,3683r57,-28l1889,3623r54,-36l1996,3549r52,-42l2098,3463r49,-48l2194,3364r45,-53l2283,3255r42,-59l2365,3135r38,-63l2439,3006r34,-68l2505,2867r30,-72l2562,2721r25,-76l2610,2567r21,-80l2649,2406r15,-83l2676,2239r10,-86l2694,2066r4,-88l2700,1890r-2,-89l2694,1713r-8,-87l2676,1540r-12,-84l2649,1373r-18,-81l2610,1212r-23,-78l2562,1058r-27,-74l2505,912r-32,-71l2439,773r-36,-66l2365,644r-40,-61l2283,524r-44,-56l2194,415r-47,-51l2098,316r-50,-44l1996,230r-53,-38l1889,156r-56,-32l1776,96,1718,71,1659,49,1599,32,1538,18,1476,8,1413,2,1350,xe" stroked="f">
                  <v:path arrowok="t" o:connecttype="custom" o:connectlocs="1286,2;1100,32;923,96;756,192;601,316;460,468;334,644;226,841;137,1058;68,1292;23,1540;1,1801;5,2066;35,2323;89,2567;164,2795;260,3006;374,3196;505,3364;651,3507;810,3623;981,3708;1161,3761;1350,3780;1538,3761;1718,3708;1889,3623;2048,3507;2194,3364;2325,3196;2439,3006;2535,2795;2610,2567;2664,2323;2694,2066;2698,1801;2676,1540;2631,1292;2562,1058;2473,841;2365,644;2239,468;2098,316;1943,192;1776,96;1599,32;1413,2" o:connectangles="0,0,0,0,0,0,0,0,0,0,0,0,0,0,0,0,0,0,0,0,0,0,0,0,0,0,0,0,0,0,0,0,0,0,0,0,0,0,0,0,0,0,0,0,0,0,0"/>
                </v:shape>
                <v:shape id="Freeform 759" o:spid="_x0000_s1231" style="position:absolute;left:4330;top:1582;width:2700;height:3780;visibility:visible;mso-wrap-style:square;v-text-anchor:top" coordsize="270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Gr8cQA&#10;AADcAAAADwAAAGRycy9kb3ducmV2LnhtbESPQWsCMRSE74X+h/AK3mq2gtauRimiUJQeuq335+a5&#10;Wdy8LElct/56Uyh4HGbmG2a+7G0jOvKhdqzgZZiBIC6drrlS8PO9eZ6CCBFZY+OYFPxSgOXi8WGO&#10;uXYX/qKuiJVIEA45KjAxtrmUoTRkMQxdS5y8o/MWY5K+ktrjJcFtI0dZNpEWa04LBltaGSpPxdkq&#10;aNfT6rrdmf3h+Ok6W56RyG+VGjz17zMQkfp4D/+3P7SC1/Eb/J1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xq/HEAAAA3AAAAA8AAAAAAAAAAAAAAAAAmAIAAGRycy9k&#10;b3ducmV2LnhtbFBLBQYAAAAABAAEAPUAAACJAwAAAAA=&#10;" path="m1350,r-64,2l1223,8r-62,10l1100,32r-60,17l981,71,923,96r-57,28l810,156r-54,36l703,230r-52,42l601,316r-49,48l505,415r-45,53l416,524r-42,59l334,644r-38,63l260,773r-34,68l194,912r-30,72l137,1058r-25,76l89,1212r-21,80l50,1373r-15,83l23,1540r-10,86l5,1713r-4,88l,1890r1,88l5,2066r8,87l23,2239r12,84l50,2406r18,81l89,2567r23,78l137,2721r27,74l194,2867r32,71l260,3006r36,66l334,3135r40,61l416,3255r44,56l505,3364r47,51l601,3463r50,44l703,3549r53,38l810,3623r56,32l923,3683r58,25l1040,3730r60,17l1161,3761r62,10l1286,3777r64,3l1413,3777r63,-6l1538,3761r61,-14l1659,3730r59,-22l1776,3683r57,-28l1889,3623r54,-36l1996,3549r52,-42l2098,3463r49,-48l2194,3364r45,-53l2283,3255r42,-59l2365,3135r38,-63l2439,3006r34,-68l2505,2867r30,-72l2562,2721r25,-76l2610,2567r21,-80l2649,2406r15,-83l2676,2239r10,-86l2694,2066r4,-88l2700,1890r-2,-89l2694,1713r-8,-87l2676,1540r-12,-84l2649,1373r-18,-81l2610,1212r-23,-78l2562,1058r-27,-74l2505,912r-32,-71l2439,773r-36,-66l2365,644r-40,-61l2283,524r-44,-56l2194,415r-47,-51l2098,316r-50,-44l1996,230r-53,-38l1889,156r-56,-32l1776,96,1718,71,1659,49,1599,32,1538,18,1476,8,1413,2,1350,xe" filled="f" strokecolor="#010101" strokeweight="2.25pt">
                  <v:path arrowok="t" o:connecttype="custom" o:connectlocs="1223,8;1040,49;866,124;703,230;552,364;416,524;296,707;194,912;112,1134;50,1373;13,1626;0,1890;13,2153;50,2406;112,2645;194,2867;296,3072;416,3255;552,3415;703,3549;866,3655;1040,3730;1223,3771;1413,3777;1599,3747;1776,3683;1943,3587;2098,3463;2239,3311;2365,3135;2473,2938;2562,2721;2631,2487;2676,2239;2698,1978;2694,1713;2664,1456;2610,1212;2535,984;2439,773;2325,583;2194,415;2048,272;1889,156;1718,71;1538,18;1350,0" o:connectangles="0,0,0,0,0,0,0,0,0,0,0,0,0,0,0,0,0,0,0,0,0,0,0,0,0,0,0,0,0,0,0,0,0,0,0,0,0,0,0,0,0,0,0,0,0,0,0"/>
                </v:shape>
                <v:shape id="Freeform 760" o:spid="_x0000_s1232" style="position:absolute;left:5335;top:2551;width:694;height:20;visibility:visible;mso-wrap-style:square;v-text-anchor:top" coordsize="6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0URsQA&#10;AADcAAAADwAAAGRycy9kb3ducmV2LnhtbESP0WrCQBBF3wX/YRmhL1I3LTRK6ipaECqioPYDhuw0&#10;CWZnQ3ZN0r93Hgo+DnfumTPL9eBq1VEbKs8G3mYJKOLc24oLAz/X3esCVIjIFmvPZOCPAqxX49ES&#10;M+t7PlN3iYUSCIcMDZQxNpnWIS/JYZj5hliyX986jDK2hbYt9gJ3tX5PklQ7rFgulNjQV0n57XJ3&#10;otHvo772W+/Sj0NS3Y5T101PxrxMhs0nqEhDfC7/t7+tgXkq+vKMEEC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tFEbEAAAA3AAAAA8AAAAAAAAAAAAAAAAAmAIAAGRycy9k&#10;b3ducmV2LnhtbFBLBQYAAAAABAAEAPUAAACJAwAAAAA=&#10;" path="m,l693,e" filled="f" strokeweight="1.5pt">
                  <v:path arrowok="t" o:connecttype="custom" o:connectlocs="0,0;693,0" o:connectangles="0,0"/>
                </v:shape>
                <v:group id="Group 761" o:spid="_x0000_s1233" style="position:absolute;left:4733;top:2864;width:1980;height:1800" coordorigin="4733,2864" coordsize="198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wYn8YAAADcAAAADwAAAGRycy9kb3ducmV2LnhtbESPT2vCQBTE74V+h+UV&#10;ejObtGglZhWRtvQQBLUg3h7ZZxLMvg3Zbf58e7dQ6HGYmd8w2WY0jeipc7VlBUkUgyAurK65VPB9&#10;+pgtQTiPrLGxTAomcrBZPz5kmGo78IH6oy9FgLBLUUHlfZtK6YqKDLrItsTBu9rOoA+yK6XucAhw&#10;08iXOF5IgzWHhQpb2lVU3I4/RsHngMP2NXnv89t1N11O8/05T0ip56dxuwLhafT/4b/2l1bwt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BifxgAAANwA&#10;AAAPAAAAAAAAAAAAAAAAAKoCAABkcnMvZG93bnJldi54bWxQSwUGAAAAAAQABAD6AAAAnQMAAAAA&#10;">
                  <v:shape id="Freeform 762" o:spid="_x0000_s1234" style="position:absolute;left:4733;top:2864;width:1980;height:1800;visibility:visible;mso-wrap-style:square;v-text-anchor:top" coordsize="198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TN9cQA&#10;AADcAAAADwAAAGRycy9kb3ducmV2LnhtbESPQWsCMRSE74X+h/AKXkrNuoLK1ihSKLYn6Sp4fWye&#10;u4vJy5rEdfvvG0HocZiZb5jlerBG9ORD61jBZJyBIK6cbrlWcNh/vi1AhIis0TgmBb8UYL16flpi&#10;od2Nf6gvYy0ShEOBCpoYu0LKUDVkMYxdR5y8k/MWY5K+ltrjLcGtkXmWzaTFltNCgx19NFSdy6tV&#10;8Hrcnr6NL3Hqr5NzXl92pux6pUYvw+YdRKQh/ocf7S+tYD7L4X4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EzfXEAAAA3AAAAA8AAAAAAAAAAAAAAAAAmAIAAGRycy9k&#10;b3ducmV2LnhtbFBLBQYAAAAABAAEAPUAAACJAwAAAAA=&#10;" path="m,l1980,e" filled="f" strokecolor="#010101" strokeweight="2.25pt">
                    <v:path arrowok="t" o:connecttype="custom" o:connectlocs="0,0;1980,0" o:connectangles="0,0"/>
                  </v:shape>
                  <v:shape id="Freeform 763" o:spid="_x0000_s1235" style="position:absolute;left:4733;top:2864;width:1980;height:1800;visibility:visible;mso-wrap-style:square;v-text-anchor:top" coordsize="198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hobsQA&#10;AADcAAAADwAAAGRycy9kb3ducmV2LnhtbESPQWsCMRSE74X+h/AKXopmVbCyNUoRRHuSbgWvj81z&#10;dzF5WZO4rv/eFIQeh5n5hlmsemtERz40jhWMRxkI4tLphisFh9/NcA4iRGSNxjEpuFOA1fL1ZYG5&#10;djf+oa6IlUgQDjkqqGNscylDWZPFMHItcfJOzluMSfpKao+3BLdGTrJsJi02nBZqbGldU3kurlbB&#10;+3F7+ja+wKm/js+T6rI3RdspNXjrvz5BROrjf/jZ3mkFH7Mp/J1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IaG7EAAAA3AAAAA8AAAAAAAAAAAAAAAAAmAIAAGRycy9k&#10;b3ducmV2LnhtbFBLBQYAAAAABAAEAPUAAACJAwAAAAA=&#10;" path="m,360r1980,e" filled="f" strokecolor="#010101" strokeweight="2.25pt">
                    <v:path arrowok="t" o:connecttype="custom" o:connectlocs="0,360;1980,360" o:connectangles="0,0"/>
                  </v:shape>
                  <v:shape id="Freeform 764" o:spid="_x0000_s1236" style="position:absolute;left:4733;top:2864;width:1980;height:1800;visibility:visible;mso-wrap-style:square;v-text-anchor:top" coordsize="198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HwGsQA&#10;AADcAAAADwAAAGRycy9kb3ducmV2LnhtbESPQWsCMRSE74L/IbxCL6JZtWjZGqUUSvVUugq9PjbP&#10;3cXkZU3iuv33RhB6HGbmG2a16a0RHfnQOFYwnWQgiEunG64UHPaf41cQISJrNI5JwR8F2KyHgxXm&#10;2l35h7oiViJBOOSooI6xzaUMZU0Ww8S1xMk7Om8xJukrqT1eE9waOcuyhbTYcFqosaWPmspTcbEK&#10;Rr9fx53xBc79ZXqaVedvU7SdUs9P/fsbiEh9/A8/2lutYLl4gfuZd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h8BrEAAAA3AAAAA8AAAAAAAAAAAAAAAAAmAIAAGRycy9k&#10;b3ducmV2LnhtbFBLBQYAAAAABAAEAPUAAACJAwAAAAA=&#10;" path="m,720r1980,e" filled="f" strokecolor="#010101" strokeweight="2.25pt">
                    <v:path arrowok="t" o:connecttype="custom" o:connectlocs="0,720;1980,720" o:connectangles="0,0"/>
                  </v:shape>
                  <v:shape id="Freeform 765" o:spid="_x0000_s1237" style="position:absolute;left:4733;top:2864;width:1980;height:1800;visibility:visible;mso-wrap-style:square;v-text-anchor:top" coordsize="198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1VgcQA&#10;AADcAAAADwAAAGRycy9kb3ducmV2LnhtbESPQWsCMRSE74L/IbxCL6JZlWrZGqUUSvVUugq9PjbP&#10;3cXkZU3iuv33RhB6HGbmG2a16a0RHfnQOFYwnWQgiEunG64UHPaf41cQISJrNI5JwR8F2KyHgxXm&#10;2l35h7oiViJBOOSooI6xzaUMZU0Ww8S1xMk7Om8xJukrqT1eE9waOcuyhbTYcFqosaWPmspTcbEK&#10;Rr9fx53xBc79ZXqaVedvU7SdUs9P/fsbiEh9/A8/2lutYLl4gfuZd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tVYHEAAAA3AAAAA8AAAAAAAAAAAAAAAAAmAIAAGRycy9k&#10;b3ducmV2LnhtbFBLBQYAAAAABAAEAPUAAACJAwAAAAA=&#10;" path="m,1080r1980,e" filled="f" strokecolor="#010101" strokeweight="2.25pt">
                    <v:path arrowok="t" o:connecttype="custom" o:connectlocs="0,1080;1980,1080" o:connectangles="0,0"/>
                  </v:shape>
                  <v:shape id="Freeform 766" o:spid="_x0000_s1238" style="position:absolute;left:4733;top:2864;width:1980;height:1800;visibility:visible;mso-wrap-style:square;v-text-anchor:top" coordsize="198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L9sQA&#10;AADcAAAADwAAAGRycy9kb3ducmV2LnhtbESPQWsCMRSE74X+h/AKXkrNamGVrVFEEO2pdBW8PjbP&#10;3cXkZU3iuv77plDocZiZb5jFarBG9ORD61jBZJyBIK6cbrlWcDxs3+YgQkTWaByTggcFWC2fnxZY&#10;aHfnb+rLWIsE4VCggibGrpAyVA1ZDGPXESfv7LzFmKSvpfZ4T3Br5DTLcmmx5bTQYEebhqpLebMK&#10;Xk+786fxJb772+Qyra9fpux6pUYvw/oDRKQh/of/2nutYJbn8HsmH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y/bEAAAA3AAAAA8AAAAAAAAAAAAAAAAAmAIAAGRycy9k&#10;b3ducmV2LnhtbFBLBQYAAAAABAAEAPUAAACJAwAAAAA=&#10;" path="m,1440r1980,e" filled="f" strokecolor="#010101" strokeweight="2.25pt">
                    <v:path arrowok="t" o:connecttype="custom" o:connectlocs="0,1440;1980,1440" o:connectangles="0,0"/>
                  </v:shape>
                  <v:shape id="Freeform 767" o:spid="_x0000_s1239" style="position:absolute;left:4733;top:2864;width:1980;height:1800;visibility:visible;mso-wrap-style:square;v-text-anchor:top" coordsize="198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NubcQA&#10;AADcAAAADwAAAGRycy9kb3ducmV2LnhtbESPQWsCMRSE74X+h/AKvRTNqqCyGkUKpfUkXQWvj81z&#10;dzF5WZO4bv+9EYQeh5n5hlmue2tERz40jhWMhhkI4tLphisFh/3XYA4iRGSNxjEp+KMA69XryxJz&#10;7W78S10RK5EgHHJUUMfY5lKGsiaLYeha4uSdnLcYk/SV1B5vCW6NHGfZVFpsOC3U2NJnTeW5uFoF&#10;H8fv09b4Aif+OjqPq8vOFG2n1Ptbv1mAiNTH//Cz/aMVzKYzeJx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zbm3EAAAA3AAAAA8AAAAAAAAAAAAAAAAAmAIAAGRycy9k&#10;b3ducmV2LnhtbFBLBQYAAAAABAAEAPUAAACJAwAAAAA=&#10;" path="m180,1800r1620,e" filled="f" strokecolor="#010101" strokeweight="2.25pt">
                    <v:path arrowok="t" o:connecttype="custom" o:connectlocs="180,1800;1800,1800" o:connectangles="0,0"/>
                  </v:shape>
                </v:group>
                <v:shape id="Text Box 768" o:spid="_x0000_s1240" type="#_x0000_t202" style="position:absolute;left:5335;top:2216;width:714;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x6scIA&#10;AADcAAAADwAAAGRycy9kb3ducmV2LnhtbERPz2vCMBS+C/4P4Q1203QeutmZioiCMBir9eDxrXlt&#10;g81LbaJ2//1yGOz48f1erUfbiTsN3jhW8DJPQBBXThtuFJzK/ewNhA/IGjvHpOCHPKzz6WSFmXYP&#10;Luh+DI2IIewzVNCG0GdS+qoli37ueuLI1W6wGCIcGqkHfMRw28lFkqTSouHY0GJP25aqy/FmFWzO&#10;XOzM9fP7q6gLU5bLhD/Si1LPT+PmHUSgMfyL/9wHreA1jWvjmX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HqxwgAAANwAAAAPAAAAAAAAAAAAAAAAAJgCAABkcnMvZG93&#10;bnJldi54bWxQSwUGAAAAAAQABAD1AAAAhwMAAAAA&#10;" filled="f" stroked="f">
                  <v:textbox inset="0,0,0,0">
                    <w:txbxContent>
                      <w:p w:rsidR="00000000" w:rsidRDefault="00BA4C96">
                        <w:pPr>
                          <w:pStyle w:val="BodyText"/>
                          <w:kinsoku w:val="0"/>
                          <w:overflowPunct w:val="0"/>
                          <w:spacing w:line="355" w:lineRule="exact"/>
                          <w:rPr>
                            <w:sz w:val="32"/>
                            <w:szCs w:val="32"/>
                          </w:rPr>
                        </w:pPr>
                        <w:r>
                          <w:rPr>
                            <w:sz w:val="32"/>
                            <w:szCs w:val="32"/>
                          </w:rPr>
                          <w:t>Feels</w:t>
                        </w:r>
                      </w:p>
                    </w:txbxContent>
                  </v:textbox>
                </v:shape>
                <w10:wrap anchorx="page" anchory="page"/>
              </v:group>
            </w:pict>
          </mc:Fallback>
        </mc:AlternateContent>
      </w:r>
      <w:r>
        <w:rPr>
          <w:noProof/>
        </w:rPr>
        <mc:AlternateContent>
          <mc:Choice Requires="wpg">
            <w:drawing>
              <wp:anchor distT="0" distB="0" distL="114300" distR="114300" simplePos="0" relativeHeight="251583488" behindDoc="0" locked="0" layoutInCell="0" allowOverlap="1">
                <wp:simplePos x="0" y="0"/>
                <wp:positionH relativeFrom="page">
                  <wp:posOffset>2762885</wp:posOffset>
                </wp:positionH>
                <wp:positionV relativeFrom="page">
                  <wp:posOffset>4725670</wp:posOffset>
                </wp:positionV>
                <wp:extent cx="3899535" cy="3508375"/>
                <wp:effectExtent l="0" t="0" r="0" b="0"/>
                <wp:wrapNone/>
                <wp:docPr id="732" name="Group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9535" cy="3508375"/>
                          <a:chOff x="4351" y="7442"/>
                          <a:chExt cx="6141" cy="5525"/>
                        </a:xfrm>
                      </wpg:grpSpPr>
                      <wps:wsp>
                        <wps:cNvPr id="733" name="Freeform 770"/>
                        <wps:cNvSpPr>
                          <a:spLocks/>
                        </wps:cNvSpPr>
                        <wps:spPr bwMode="auto">
                          <a:xfrm>
                            <a:off x="5633" y="10232"/>
                            <a:ext cx="2700" cy="20"/>
                          </a:xfrm>
                          <a:custGeom>
                            <a:avLst/>
                            <a:gdLst>
                              <a:gd name="T0" fmla="*/ 2700 w 2700"/>
                              <a:gd name="T1" fmla="*/ 0 h 20"/>
                              <a:gd name="T2" fmla="*/ 0 w 2700"/>
                              <a:gd name="T3" fmla="*/ 0 h 20"/>
                            </a:gdLst>
                            <a:ahLst/>
                            <a:cxnLst>
                              <a:cxn ang="0">
                                <a:pos x="T0" y="T1"/>
                              </a:cxn>
                              <a:cxn ang="0">
                                <a:pos x="T2" y="T3"/>
                              </a:cxn>
                            </a:cxnLst>
                            <a:rect l="0" t="0" r="r" b="b"/>
                            <a:pathLst>
                              <a:path w="2700" h="20">
                                <a:moveTo>
                                  <a:pt x="2700" y="0"/>
                                </a:moveTo>
                                <a:lnTo>
                                  <a:pt x="0" y="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4" name="Freeform 771"/>
                        <wps:cNvSpPr>
                          <a:spLocks/>
                        </wps:cNvSpPr>
                        <wps:spPr bwMode="auto">
                          <a:xfrm>
                            <a:off x="7770" y="8374"/>
                            <a:ext cx="2700" cy="3780"/>
                          </a:xfrm>
                          <a:custGeom>
                            <a:avLst/>
                            <a:gdLst>
                              <a:gd name="T0" fmla="*/ 1223 w 2700"/>
                              <a:gd name="T1" fmla="*/ 8 h 3780"/>
                              <a:gd name="T2" fmla="*/ 1040 w 2700"/>
                              <a:gd name="T3" fmla="*/ 49 h 3780"/>
                              <a:gd name="T4" fmla="*/ 866 w 2700"/>
                              <a:gd name="T5" fmla="*/ 124 h 3780"/>
                              <a:gd name="T6" fmla="*/ 703 w 2700"/>
                              <a:gd name="T7" fmla="*/ 230 h 3780"/>
                              <a:gd name="T8" fmla="*/ 552 w 2700"/>
                              <a:gd name="T9" fmla="*/ 364 h 3780"/>
                              <a:gd name="T10" fmla="*/ 416 w 2700"/>
                              <a:gd name="T11" fmla="*/ 524 h 3780"/>
                              <a:gd name="T12" fmla="*/ 296 w 2700"/>
                              <a:gd name="T13" fmla="*/ 707 h 3780"/>
                              <a:gd name="T14" fmla="*/ 194 w 2700"/>
                              <a:gd name="T15" fmla="*/ 912 h 3780"/>
                              <a:gd name="T16" fmla="*/ 112 w 2700"/>
                              <a:gd name="T17" fmla="*/ 1134 h 3780"/>
                              <a:gd name="T18" fmla="*/ 50 w 2700"/>
                              <a:gd name="T19" fmla="*/ 1373 h 3780"/>
                              <a:gd name="T20" fmla="*/ 13 w 2700"/>
                              <a:gd name="T21" fmla="*/ 1626 h 3780"/>
                              <a:gd name="T22" fmla="*/ 0 w 2700"/>
                              <a:gd name="T23" fmla="*/ 1890 h 3780"/>
                              <a:gd name="T24" fmla="*/ 13 w 2700"/>
                              <a:gd name="T25" fmla="*/ 2153 h 3780"/>
                              <a:gd name="T26" fmla="*/ 50 w 2700"/>
                              <a:gd name="T27" fmla="*/ 2406 h 3780"/>
                              <a:gd name="T28" fmla="*/ 112 w 2700"/>
                              <a:gd name="T29" fmla="*/ 2645 h 3780"/>
                              <a:gd name="T30" fmla="*/ 194 w 2700"/>
                              <a:gd name="T31" fmla="*/ 2867 h 3780"/>
                              <a:gd name="T32" fmla="*/ 296 w 2700"/>
                              <a:gd name="T33" fmla="*/ 3072 h 3780"/>
                              <a:gd name="T34" fmla="*/ 416 w 2700"/>
                              <a:gd name="T35" fmla="*/ 3255 h 3780"/>
                              <a:gd name="T36" fmla="*/ 552 w 2700"/>
                              <a:gd name="T37" fmla="*/ 3415 h 3780"/>
                              <a:gd name="T38" fmla="*/ 703 w 2700"/>
                              <a:gd name="T39" fmla="*/ 3549 h 3780"/>
                              <a:gd name="T40" fmla="*/ 866 w 2700"/>
                              <a:gd name="T41" fmla="*/ 3655 h 3780"/>
                              <a:gd name="T42" fmla="*/ 1040 w 2700"/>
                              <a:gd name="T43" fmla="*/ 3730 h 3780"/>
                              <a:gd name="T44" fmla="*/ 1223 w 2700"/>
                              <a:gd name="T45" fmla="*/ 3771 h 3780"/>
                              <a:gd name="T46" fmla="*/ 1413 w 2700"/>
                              <a:gd name="T47" fmla="*/ 3777 h 3780"/>
                              <a:gd name="T48" fmla="*/ 1599 w 2700"/>
                              <a:gd name="T49" fmla="*/ 3747 h 3780"/>
                              <a:gd name="T50" fmla="*/ 1776 w 2700"/>
                              <a:gd name="T51" fmla="*/ 3683 h 3780"/>
                              <a:gd name="T52" fmla="*/ 1943 w 2700"/>
                              <a:gd name="T53" fmla="*/ 3587 h 3780"/>
                              <a:gd name="T54" fmla="*/ 2098 w 2700"/>
                              <a:gd name="T55" fmla="*/ 3463 h 3780"/>
                              <a:gd name="T56" fmla="*/ 2239 w 2700"/>
                              <a:gd name="T57" fmla="*/ 3311 h 3780"/>
                              <a:gd name="T58" fmla="*/ 2365 w 2700"/>
                              <a:gd name="T59" fmla="*/ 3135 h 3780"/>
                              <a:gd name="T60" fmla="*/ 2473 w 2700"/>
                              <a:gd name="T61" fmla="*/ 2938 h 3780"/>
                              <a:gd name="T62" fmla="*/ 2562 w 2700"/>
                              <a:gd name="T63" fmla="*/ 2721 h 3780"/>
                              <a:gd name="T64" fmla="*/ 2631 w 2700"/>
                              <a:gd name="T65" fmla="*/ 2487 h 3780"/>
                              <a:gd name="T66" fmla="*/ 2676 w 2700"/>
                              <a:gd name="T67" fmla="*/ 2239 h 3780"/>
                              <a:gd name="T68" fmla="*/ 2698 w 2700"/>
                              <a:gd name="T69" fmla="*/ 1978 h 3780"/>
                              <a:gd name="T70" fmla="*/ 2694 w 2700"/>
                              <a:gd name="T71" fmla="*/ 1713 h 3780"/>
                              <a:gd name="T72" fmla="*/ 2664 w 2700"/>
                              <a:gd name="T73" fmla="*/ 1456 h 3780"/>
                              <a:gd name="T74" fmla="*/ 2610 w 2700"/>
                              <a:gd name="T75" fmla="*/ 1212 h 3780"/>
                              <a:gd name="T76" fmla="*/ 2535 w 2700"/>
                              <a:gd name="T77" fmla="*/ 984 h 3780"/>
                              <a:gd name="T78" fmla="*/ 2439 w 2700"/>
                              <a:gd name="T79" fmla="*/ 773 h 3780"/>
                              <a:gd name="T80" fmla="*/ 2325 w 2700"/>
                              <a:gd name="T81" fmla="*/ 583 h 3780"/>
                              <a:gd name="T82" fmla="*/ 2194 w 2700"/>
                              <a:gd name="T83" fmla="*/ 415 h 3780"/>
                              <a:gd name="T84" fmla="*/ 2048 w 2700"/>
                              <a:gd name="T85" fmla="*/ 272 h 3780"/>
                              <a:gd name="T86" fmla="*/ 1889 w 2700"/>
                              <a:gd name="T87" fmla="*/ 156 h 3780"/>
                              <a:gd name="T88" fmla="*/ 1718 w 2700"/>
                              <a:gd name="T89" fmla="*/ 71 h 3780"/>
                              <a:gd name="T90" fmla="*/ 1538 w 2700"/>
                              <a:gd name="T91" fmla="*/ 18 h 3780"/>
                              <a:gd name="T92" fmla="*/ 1413 w 2700"/>
                              <a:gd name="T93" fmla="*/ 2 h 3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00" h="3780">
                                <a:moveTo>
                                  <a:pt x="1350" y="0"/>
                                </a:moveTo>
                                <a:lnTo>
                                  <a:pt x="1286" y="2"/>
                                </a:lnTo>
                                <a:lnTo>
                                  <a:pt x="1223" y="8"/>
                                </a:lnTo>
                                <a:lnTo>
                                  <a:pt x="1161" y="18"/>
                                </a:lnTo>
                                <a:lnTo>
                                  <a:pt x="1100" y="32"/>
                                </a:lnTo>
                                <a:lnTo>
                                  <a:pt x="1040" y="49"/>
                                </a:lnTo>
                                <a:lnTo>
                                  <a:pt x="981" y="71"/>
                                </a:lnTo>
                                <a:lnTo>
                                  <a:pt x="923" y="96"/>
                                </a:lnTo>
                                <a:lnTo>
                                  <a:pt x="866" y="124"/>
                                </a:lnTo>
                                <a:lnTo>
                                  <a:pt x="810" y="156"/>
                                </a:lnTo>
                                <a:lnTo>
                                  <a:pt x="756" y="192"/>
                                </a:lnTo>
                                <a:lnTo>
                                  <a:pt x="703" y="230"/>
                                </a:lnTo>
                                <a:lnTo>
                                  <a:pt x="651" y="272"/>
                                </a:lnTo>
                                <a:lnTo>
                                  <a:pt x="601" y="316"/>
                                </a:lnTo>
                                <a:lnTo>
                                  <a:pt x="552" y="364"/>
                                </a:lnTo>
                                <a:lnTo>
                                  <a:pt x="505" y="415"/>
                                </a:lnTo>
                                <a:lnTo>
                                  <a:pt x="460" y="468"/>
                                </a:lnTo>
                                <a:lnTo>
                                  <a:pt x="416" y="524"/>
                                </a:lnTo>
                                <a:lnTo>
                                  <a:pt x="374" y="583"/>
                                </a:lnTo>
                                <a:lnTo>
                                  <a:pt x="334" y="644"/>
                                </a:lnTo>
                                <a:lnTo>
                                  <a:pt x="296" y="707"/>
                                </a:lnTo>
                                <a:lnTo>
                                  <a:pt x="260" y="773"/>
                                </a:lnTo>
                                <a:lnTo>
                                  <a:pt x="226" y="841"/>
                                </a:lnTo>
                                <a:lnTo>
                                  <a:pt x="194" y="912"/>
                                </a:lnTo>
                                <a:lnTo>
                                  <a:pt x="164" y="984"/>
                                </a:lnTo>
                                <a:lnTo>
                                  <a:pt x="137" y="1058"/>
                                </a:lnTo>
                                <a:lnTo>
                                  <a:pt x="112" y="1134"/>
                                </a:lnTo>
                                <a:lnTo>
                                  <a:pt x="89" y="1212"/>
                                </a:lnTo>
                                <a:lnTo>
                                  <a:pt x="68" y="1292"/>
                                </a:lnTo>
                                <a:lnTo>
                                  <a:pt x="50" y="1373"/>
                                </a:lnTo>
                                <a:lnTo>
                                  <a:pt x="35" y="1456"/>
                                </a:lnTo>
                                <a:lnTo>
                                  <a:pt x="23" y="1540"/>
                                </a:lnTo>
                                <a:lnTo>
                                  <a:pt x="13" y="1626"/>
                                </a:lnTo>
                                <a:lnTo>
                                  <a:pt x="5" y="1713"/>
                                </a:lnTo>
                                <a:lnTo>
                                  <a:pt x="1" y="1801"/>
                                </a:lnTo>
                                <a:lnTo>
                                  <a:pt x="0" y="1890"/>
                                </a:lnTo>
                                <a:lnTo>
                                  <a:pt x="1" y="1978"/>
                                </a:lnTo>
                                <a:lnTo>
                                  <a:pt x="5" y="2066"/>
                                </a:lnTo>
                                <a:lnTo>
                                  <a:pt x="13" y="2153"/>
                                </a:lnTo>
                                <a:lnTo>
                                  <a:pt x="23" y="2239"/>
                                </a:lnTo>
                                <a:lnTo>
                                  <a:pt x="35" y="2323"/>
                                </a:lnTo>
                                <a:lnTo>
                                  <a:pt x="50" y="2406"/>
                                </a:lnTo>
                                <a:lnTo>
                                  <a:pt x="68" y="2487"/>
                                </a:lnTo>
                                <a:lnTo>
                                  <a:pt x="89" y="2567"/>
                                </a:lnTo>
                                <a:lnTo>
                                  <a:pt x="112" y="2645"/>
                                </a:lnTo>
                                <a:lnTo>
                                  <a:pt x="137" y="2721"/>
                                </a:lnTo>
                                <a:lnTo>
                                  <a:pt x="164" y="2795"/>
                                </a:lnTo>
                                <a:lnTo>
                                  <a:pt x="194" y="2867"/>
                                </a:lnTo>
                                <a:lnTo>
                                  <a:pt x="226" y="2938"/>
                                </a:lnTo>
                                <a:lnTo>
                                  <a:pt x="260" y="3006"/>
                                </a:lnTo>
                                <a:lnTo>
                                  <a:pt x="296" y="3072"/>
                                </a:lnTo>
                                <a:lnTo>
                                  <a:pt x="334" y="3135"/>
                                </a:lnTo>
                                <a:lnTo>
                                  <a:pt x="374" y="3196"/>
                                </a:lnTo>
                                <a:lnTo>
                                  <a:pt x="416" y="3255"/>
                                </a:lnTo>
                                <a:lnTo>
                                  <a:pt x="460" y="3311"/>
                                </a:lnTo>
                                <a:lnTo>
                                  <a:pt x="505" y="3364"/>
                                </a:lnTo>
                                <a:lnTo>
                                  <a:pt x="552" y="3415"/>
                                </a:lnTo>
                                <a:lnTo>
                                  <a:pt x="601" y="3463"/>
                                </a:lnTo>
                                <a:lnTo>
                                  <a:pt x="651" y="3507"/>
                                </a:lnTo>
                                <a:lnTo>
                                  <a:pt x="703" y="3549"/>
                                </a:lnTo>
                                <a:lnTo>
                                  <a:pt x="756" y="3587"/>
                                </a:lnTo>
                                <a:lnTo>
                                  <a:pt x="810" y="3623"/>
                                </a:lnTo>
                                <a:lnTo>
                                  <a:pt x="866" y="3655"/>
                                </a:lnTo>
                                <a:lnTo>
                                  <a:pt x="923" y="3683"/>
                                </a:lnTo>
                                <a:lnTo>
                                  <a:pt x="981" y="3708"/>
                                </a:lnTo>
                                <a:lnTo>
                                  <a:pt x="1040" y="3730"/>
                                </a:lnTo>
                                <a:lnTo>
                                  <a:pt x="1100" y="3747"/>
                                </a:lnTo>
                                <a:lnTo>
                                  <a:pt x="1161" y="3761"/>
                                </a:lnTo>
                                <a:lnTo>
                                  <a:pt x="1223" y="3771"/>
                                </a:lnTo>
                                <a:lnTo>
                                  <a:pt x="1286" y="3777"/>
                                </a:lnTo>
                                <a:lnTo>
                                  <a:pt x="1350" y="3780"/>
                                </a:lnTo>
                                <a:lnTo>
                                  <a:pt x="1413" y="3777"/>
                                </a:lnTo>
                                <a:lnTo>
                                  <a:pt x="1476" y="3771"/>
                                </a:lnTo>
                                <a:lnTo>
                                  <a:pt x="1538" y="3761"/>
                                </a:lnTo>
                                <a:lnTo>
                                  <a:pt x="1599" y="3747"/>
                                </a:lnTo>
                                <a:lnTo>
                                  <a:pt x="1659" y="3730"/>
                                </a:lnTo>
                                <a:lnTo>
                                  <a:pt x="1718" y="3708"/>
                                </a:lnTo>
                                <a:lnTo>
                                  <a:pt x="1776" y="3683"/>
                                </a:lnTo>
                                <a:lnTo>
                                  <a:pt x="1833" y="3655"/>
                                </a:lnTo>
                                <a:lnTo>
                                  <a:pt x="1889" y="3623"/>
                                </a:lnTo>
                                <a:lnTo>
                                  <a:pt x="1943" y="3587"/>
                                </a:lnTo>
                                <a:lnTo>
                                  <a:pt x="1996" y="3549"/>
                                </a:lnTo>
                                <a:lnTo>
                                  <a:pt x="2048" y="3507"/>
                                </a:lnTo>
                                <a:lnTo>
                                  <a:pt x="2098" y="3463"/>
                                </a:lnTo>
                                <a:lnTo>
                                  <a:pt x="2147" y="3415"/>
                                </a:lnTo>
                                <a:lnTo>
                                  <a:pt x="2194" y="3364"/>
                                </a:lnTo>
                                <a:lnTo>
                                  <a:pt x="2239" y="3311"/>
                                </a:lnTo>
                                <a:lnTo>
                                  <a:pt x="2283" y="3255"/>
                                </a:lnTo>
                                <a:lnTo>
                                  <a:pt x="2325" y="3196"/>
                                </a:lnTo>
                                <a:lnTo>
                                  <a:pt x="2365" y="3135"/>
                                </a:lnTo>
                                <a:lnTo>
                                  <a:pt x="2403" y="3072"/>
                                </a:lnTo>
                                <a:lnTo>
                                  <a:pt x="2439" y="3006"/>
                                </a:lnTo>
                                <a:lnTo>
                                  <a:pt x="2473" y="2938"/>
                                </a:lnTo>
                                <a:lnTo>
                                  <a:pt x="2505" y="2867"/>
                                </a:lnTo>
                                <a:lnTo>
                                  <a:pt x="2535" y="2795"/>
                                </a:lnTo>
                                <a:lnTo>
                                  <a:pt x="2562" y="2721"/>
                                </a:lnTo>
                                <a:lnTo>
                                  <a:pt x="2587" y="2645"/>
                                </a:lnTo>
                                <a:lnTo>
                                  <a:pt x="2610" y="2567"/>
                                </a:lnTo>
                                <a:lnTo>
                                  <a:pt x="2631" y="2487"/>
                                </a:lnTo>
                                <a:lnTo>
                                  <a:pt x="2649" y="2406"/>
                                </a:lnTo>
                                <a:lnTo>
                                  <a:pt x="2664" y="2323"/>
                                </a:lnTo>
                                <a:lnTo>
                                  <a:pt x="2676" y="2239"/>
                                </a:lnTo>
                                <a:lnTo>
                                  <a:pt x="2686" y="2153"/>
                                </a:lnTo>
                                <a:lnTo>
                                  <a:pt x="2694" y="2066"/>
                                </a:lnTo>
                                <a:lnTo>
                                  <a:pt x="2698" y="1978"/>
                                </a:lnTo>
                                <a:lnTo>
                                  <a:pt x="2700" y="1890"/>
                                </a:lnTo>
                                <a:lnTo>
                                  <a:pt x="2698" y="1801"/>
                                </a:lnTo>
                                <a:lnTo>
                                  <a:pt x="2694" y="1713"/>
                                </a:lnTo>
                                <a:lnTo>
                                  <a:pt x="2686" y="1626"/>
                                </a:lnTo>
                                <a:lnTo>
                                  <a:pt x="2676" y="1540"/>
                                </a:lnTo>
                                <a:lnTo>
                                  <a:pt x="2664" y="1456"/>
                                </a:lnTo>
                                <a:lnTo>
                                  <a:pt x="2649" y="1373"/>
                                </a:lnTo>
                                <a:lnTo>
                                  <a:pt x="2631" y="1292"/>
                                </a:lnTo>
                                <a:lnTo>
                                  <a:pt x="2610" y="1212"/>
                                </a:lnTo>
                                <a:lnTo>
                                  <a:pt x="2587" y="1134"/>
                                </a:lnTo>
                                <a:lnTo>
                                  <a:pt x="2562" y="1058"/>
                                </a:lnTo>
                                <a:lnTo>
                                  <a:pt x="2535" y="984"/>
                                </a:lnTo>
                                <a:lnTo>
                                  <a:pt x="2505" y="912"/>
                                </a:lnTo>
                                <a:lnTo>
                                  <a:pt x="2473" y="841"/>
                                </a:lnTo>
                                <a:lnTo>
                                  <a:pt x="2439" y="773"/>
                                </a:lnTo>
                                <a:lnTo>
                                  <a:pt x="2403" y="707"/>
                                </a:lnTo>
                                <a:lnTo>
                                  <a:pt x="2365" y="644"/>
                                </a:lnTo>
                                <a:lnTo>
                                  <a:pt x="2325" y="583"/>
                                </a:lnTo>
                                <a:lnTo>
                                  <a:pt x="2283" y="524"/>
                                </a:lnTo>
                                <a:lnTo>
                                  <a:pt x="2239" y="468"/>
                                </a:lnTo>
                                <a:lnTo>
                                  <a:pt x="2194" y="415"/>
                                </a:lnTo>
                                <a:lnTo>
                                  <a:pt x="2147" y="364"/>
                                </a:lnTo>
                                <a:lnTo>
                                  <a:pt x="2098" y="316"/>
                                </a:lnTo>
                                <a:lnTo>
                                  <a:pt x="2048" y="272"/>
                                </a:lnTo>
                                <a:lnTo>
                                  <a:pt x="1996" y="230"/>
                                </a:lnTo>
                                <a:lnTo>
                                  <a:pt x="1943" y="192"/>
                                </a:lnTo>
                                <a:lnTo>
                                  <a:pt x="1889" y="156"/>
                                </a:lnTo>
                                <a:lnTo>
                                  <a:pt x="1833" y="124"/>
                                </a:lnTo>
                                <a:lnTo>
                                  <a:pt x="1776" y="96"/>
                                </a:lnTo>
                                <a:lnTo>
                                  <a:pt x="1718" y="71"/>
                                </a:lnTo>
                                <a:lnTo>
                                  <a:pt x="1659" y="49"/>
                                </a:lnTo>
                                <a:lnTo>
                                  <a:pt x="1599" y="32"/>
                                </a:lnTo>
                                <a:lnTo>
                                  <a:pt x="1538" y="18"/>
                                </a:lnTo>
                                <a:lnTo>
                                  <a:pt x="1476" y="8"/>
                                </a:lnTo>
                                <a:lnTo>
                                  <a:pt x="1413" y="2"/>
                                </a:lnTo>
                                <a:lnTo>
                                  <a:pt x="1413" y="2"/>
                                </a:lnTo>
                                <a:lnTo>
                                  <a:pt x="13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Freeform 772"/>
                        <wps:cNvSpPr>
                          <a:spLocks/>
                        </wps:cNvSpPr>
                        <wps:spPr bwMode="auto">
                          <a:xfrm>
                            <a:off x="7770" y="8374"/>
                            <a:ext cx="2700" cy="3780"/>
                          </a:xfrm>
                          <a:custGeom>
                            <a:avLst/>
                            <a:gdLst>
                              <a:gd name="T0" fmla="*/ 1223 w 2700"/>
                              <a:gd name="T1" fmla="*/ 8 h 3780"/>
                              <a:gd name="T2" fmla="*/ 1040 w 2700"/>
                              <a:gd name="T3" fmla="*/ 49 h 3780"/>
                              <a:gd name="T4" fmla="*/ 866 w 2700"/>
                              <a:gd name="T5" fmla="*/ 124 h 3780"/>
                              <a:gd name="T6" fmla="*/ 703 w 2700"/>
                              <a:gd name="T7" fmla="*/ 230 h 3780"/>
                              <a:gd name="T8" fmla="*/ 552 w 2700"/>
                              <a:gd name="T9" fmla="*/ 364 h 3780"/>
                              <a:gd name="T10" fmla="*/ 416 w 2700"/>
                              <a:gd name="T11" fmla="*/ 524 h 3780"/>
                              <a:gd name="T12" fmla="*/ 296 w 2700"/>
                              <a:gd name="T13" fmla="*/ 707 h 3780"/>
                              <a:gd name="T14" fmla="*/ 194 w 2700"/>
                              <a:gd name="T15" fmla="*/ 912 h 3780"/>
                              <a:gd name="T16" fmla="*/ 112 w 2700"/>
                              <a:gd name="T17" fmla="*/ 1134 h 3780"/>
                              <a:gd name="T18" fmla="*/ 50 w 2700"/>
                              <a:gd name="T19" fmla="*/ 1373 h 3780"/>
                              <a:gd name="T20" fmla="*/ 13 w 2700"/>
                              <a:gd name="T21" fmla="*/ 1626 h 3780"/>
                              <a:gd name="T22" fmla="*/ 0 w 2700"/>
                              <a:gd name="T23" fmla="*/ 1890 h 3780"/>
                              <a:gd name="T24" fmla="*/ 13 w 2700"/>
                              <a:gd name="T25" fmla="*/ 2153 h 3780"/>
                              <a:gd name="T26" fmla="*/ 50 w 2700"/>
                              <a:gd name="T27" fmla="*/ 2406 h 3780"/>
                              <a:gd name="T28" fmla="*/ 112 w 2700"/>
                              <a:gd name="T29" fmla="*/ 2645 h 3780"/>
                              <a:gd name="T30" fmla="*/ 194 w 2700"/>
                              <a:gd name="T31" fmla="*/ 2867 h 3780"/>
                              <a:gd name="T32" fmla="*/ 296 w 2700"/>
                              <a:gd name="T33" fmla="*/ 3072 h 3780"/>
                              <a:gd name="T34" fmla="*/ 416 w 2700"/>
                              <a:gd name="T35" fmla="*/ 3255 h 3780"/>
                              <a:gd name="T36" fmla="*/ 552 w 2700"/>
                              <a:gd name="T37" fmla="*/ 3415 h 3780"/>
                              <a:gd name="T38" fmla="*/ 703 w 2700"/>
                              <a:gd name="T39" fmla="*/ 3549 h 3780"/>
                              <a:gd name="T40" fmla="*/ 866 w 2700"/>
                              <a:gd name="T41" fmla="*/ 3655 h 3780"/>
                              <a:gd name="T42" fmla="*/ 1040 w 2700"/>
                              <a:gd name="T43" fmla="*/ 3730 h 3780"/>
                              <a:gd name="T44" fmla="*/ 1223 w 2700"/>
                              <a:gd name="T45" fmla="*/ 3771 h 3780"/>
                              <a:gd name="T46" fmla="*/ 1413 w 2700"/>
                              <a:gd name="T47" fmla="*/ 3777 h 3780"/>
                              <a:gd name="T48" fmla="*/ 1599 w 2700"/>
                              <a:gd name="T49" fmla="*/ 3747 h 3780"/>
                              <a:gd name="T50" fmla="*/ 1776 w 2700"/>
                              <a:gd name="T51" fmla="*/ 3683 h 3780"/>
                              <a:gd name="T52" fmla="*/ 1943 w 2700"/>
                              <a:gd name="T53" fmla="*/ 3587 h 3780"/>
                              <a:gd name="T54" fmla="*/ 2098 w 2700"/>
                              <a:gd name="T55" fmla="*/ 3463 h 3780"/>
                              <a:gd name="T56" fmla="*/ 2239 w 2700"/>
                              <a:gd name="T57" fmla="*/ 3311 h 3780"/>
                              <a:gd name="T58" fmla="*/ 2365 w 2700"/>
                              <a:gd name="T59" fmla="*/ 3135 h 3780"/>
                              <a:gd name="T60" fmla="*/ 2473 w 2700"/>
                              <a:gd name="T61" fmla="*/ 2938 h 3780"/>
                              <a:gd name="T62" fmla="*/ 2562 w 2700"/>
                              <a:gd name="T63" fmla="*/ 2721 h 3780"/>
                              <a:gd name="T64" fmla="*/ 2631 w 2700"/>
                              <a:gd name="T65" fmla="*/ 2487 h 3780"/>
                              <a:gd name="T66" fmla="*/ 2676 w 2700"/>
                              <a:gd name="T67" fmla="*/ 2239 h 3780"/>
                              <a:gd name="T68" fmla="*/ 2698 w 2700"/>
                              <a:gd name="T69" fmla="*/ 1978 h 3780"/>
                              <a:gd name="T70" fmla="*/ 2694 w 2700"/>
                              <a:gd name="T71" fmla="*/ 1713 h 3780"/>
                              <a:gd name="T72" fmla="*/ 2664 w 2700"/>
                              <a:gd name="T73" fmla="*/ 1456 h 3780"/>
                              <a:gd name="T74" fmla="*/ 2610 w 2700"/>
                              <a:gd name="T75" fmla="*/ 1212 h 3780"/>
                              <a:gd name="T76" fmla="*/ 2535 w 2700"/>
                              <a:gd name="T77" fmla="*/ 984 h 3780"/>
                              <a:gd name="T78" fmla="*/ 2439 w 2700"/>
                              <a:gd name="T79" fmla="*/ 773 h 3780"/>
                              <a:gd name="T80" fmla="*/ 2325 w 2700"/>
                              <a:gd name="T81" fmla="*/ 583 h 3780"/>
                              <a:gd name="T82" fmla="*/ 2194 w 2700"/>
                              <a:gd name="T83" fmla="*/ 415 h 3780"/>
                              <a:gd name="T84" fmla="*/ 2048 w 2700"/>
                              <a:gd name="T85" fmla="*/ 272 h 3780"/>
                              <a:gd name="T86" fmla="*/ 1889 w 2700"/>
                              <a:gd name="T87" fmla="*/ 156 h 3780"/>
                              <a:gd name="T88" fmla="*/ 1718 w 2700"/>
                              <a:gd name="T89" fmla="*/ 71 h 3780"/>
                              <a:gd name="T90" fmla="*/ 1538 w 2700"/>
                              <a:gd name="T91" fmla="*/ 18 h 3780"/>
                              <a:gd name="T92" fmla="*/ 1350 w 2700"/>
                              <a:gd name="T93" fmla="*/ 0 h 3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00" h="3780">
                                <a:moveTo>
                                  <a:pt x="1350" y="0"/>
                                </a:moveTo>
                                <a:lnTo>
                                  <a:pt x="1286" y="2"/>
                                </a:lnTo>
                                <a:lnTo>
                                  <a:pt x="1223" y="8"/>
                                </a:lnTo>
                                <a:lnTo>
                                  <a:pt x="1161" y="18"/>
                                </a:lnTo>
                                <a:lnTo>
                                  <a:pt x="1100" y="32"/>
                                </a:lnTo>
                                <a:lnTo>
                                  <a:pt x="1040" y="49"/>
                                </a:lnTo>
                                <a:lnTo>
                                  <a:pt x="981" y="71"/>
                                </a:lnTo>
                                <a:lnTo>
                                  <a:pt x="923" y="96"/>
                                </a:lnTo>
                                <a:lnTo>
                                  <a:pt x="866" y="124"/>
                                </a:lnTo>
                                <a:lnTo>
                                  <a:pt x="810" y="156"/>
                                </a:lnTo>
                                <a:lnTo>
                                  <a:pt x="756" y="192"/>
                                </a:lnTo>
                                <a:lnTo>
                                  <a:pt x="703" y="230"/>
                                </a:lnTo>
                                <a:lnTo>
                                  <a:pt x="651" y="272"/>
                                </a:lnTo>
                                <a:lnTo>
                                  <a:pt x="601" y="316"/>
                                </a:lnTo>
                                <a:lnTo>
                                  <a:pt x="552" y="364"/>
                                </a:lnTo>
                                <a:lnTo>
                                  <a:pt x="505" y="415"/>
                                </a:lnTo>
                                <a:lnTo>
                                  <a:pt x="460" y="468"/>
                                </a:lnTo>
                                <a:lnTo>
                                  <a:pt x="416" y="524"/>
                                </a:lnTo>
                                <a:lnTo>
                                  <a:pt x="374" y="583"/>
                                </a:lnTo>
                                <a:lnTo>
                                  <a:pt x="334" y="644"/>
                                </a:lnTo>
                                <a:lnTo>
                                  <a:pt x="296" y="707"/>
                                </a:lnTo>
                                <a:lnTo>
                                  <a:pt x="260" y="773"/>
                                </a:lnTo>
                                <a:lnTo>
                                  <a:pt x="226" y="841"/>
                                </a:lnTo>
                                <a:lnTo>
                                  <a:pt x="194" y="912"/>
                                </a:lnTo>
                                <a:lnTo>
                                  <a:pt x="164" y="984"/>
                                </a:lnTo>
                                <a:lnTo>
                                  <a:pt x="137" y="1058"/>
                                </a:lnTo>
                                <a:lnTo>
                                  <a:pt x="112" y="1134"/>
                                </a:lnTo>
                                <a:lnTo>
                                  <a:pt x="89" y="1212"/>
                                </a:lnTo>
                                <a:lnTo>
                                  <a:pt x="68" y="1292"/>
                                </a:lnTo>
                                <a:lnTo>
                                  <a:pt x="50" y="1373"/>
                                </a:lnTo>
                                <a:lnTo>
                                  <a:pt x="35" y="1456"/>
                                </a:lnTo>
                                <a:lnTo>
                                  <a:pt x="23" y="1540"/>
                                </a:lnTo>
                                <a:lnTo>
                                  <a:pt x="13" y="1626"/>
                                </a:lnTo>
                                <a:lnTo>
                                  <a:pt x="5" y="1713"/>
                                </a:lnTo>
                                <a:lnTo>
                                  <a:pt x="1" y="1801"/>
                                </a:lnTo>
                                <a:lnTo>
                                  <a:pt x="0" y="1890"/>
                                </a:lnTo>
                                <a:lnTo>
                                  <a:pt x="1" y="1978"/>
                                </a:lnTo>
                                <a:lnTo>
                                  <a:pt x="5" y="2066"/>
                                </a:lnTo>
                                <a:lnTo>
                                  <a:pt x="13" y="2153"/>
                                </a:lnTo>
                                <a:lnTo>
                                  <a:pt x="23" y="2239"/>
                                </a:lnTo>
                                <a:lnTo>
                                  <a:pt x="35" y="2323"/>
                                </a:lnTo>
                                <a:lnTo>
                                  <a:pt x="50" y="2406"/>
                                </a:lnTo>
                                <a:lnTo>
                                  <a:pt x="68" y="2487"/>
                                </a:lnTo>
                                <a:lnTo>
                                  <a:pt x="89" y="2567"/>
                                </a:lnTo>
                                <a:lnTo>
                                  <a:pt x="112" y="2645"/>
                                </a:lnTo>
                                <a:lnTo>
                                  <a:pt x="137" y="2721"/>
                                </a:lnTo>
                                <a:lnTo>
                                  <a:pt x="164" y="2795"/>
                                </a:lnTo>
                                <a:lnTo>
                                  <a:pt x="194" y="2867"/>
                                </a:lnTo>
                                <a:lnTo>
                                  <a:pt x="226" y="2938"/>
                                </a:lnTo>
                                <a:lnTo>
                                  <a:pt x="260" y="3006"/>
                                </a:lnTo>
                                <a:lnTo>
                                  <a:pt x="296" y="3072"/>
                                </a:lnTo>
                                <a:lnTo>
                                  <a:pt x="334" y="3135"/>
                                </a:lnTo>
                                <a:lnTo>
                                  <a:pt x="374" y="3196"/>
                                </a:lnTo>
                                <a:lnTo>
                                  <a:pt x="416" y="3255"/>
                                </a:lnTo>
                                <a:lnTo>
                                  <a:pt x="460" y="3311"/>
                                </a:lnTo>
                                <a:lnTo>
                                  <a:pt x="505" y="3364"/>
                                </a:lnTo>
                                <a:lnTo>
                                  <a:pt x="552" y="3415"/>
                                </a:lnTo>
                                <a:lnTo>
                                  <a:pt x="601" y="3463"/>
                                </a:lnTo>
                                <a:lnTo>
                                  <a:pt x="651" y="3507"/>
                                </a:lnTo>
                                <a:lnTo>
                                  <a:pt x="703" y="3549"/>
                                </a:lnTo>
                                <a:lnTo>
                                  <a:pt x="756" y="3587"/>
                                </a:lnTo>
                                <a:lnTo>
                                  <a:pt x="810" y="3623"/>
                                </a:lnTo>
                                <a:lnTo>
                                  <a:pt x="866" y="3655"/>
                                </a:lnTo>
                                <a:lnTo>
                                  <a:pt x="923" y="3683"/>
                                </a:lnTo>
                                <a:lnTo>
                                  <a:pt x="981" y="3708"/>
                                </a:lnTo>
                                <a:lnTo>
                                  <a:pt x="1040" y="3730"/>
                                </a:lnTo>
                                <a:lnTo>
                                  <a:pt x="1100" y="3747"/>
                                </a:lnTo>
                                <a:lnTo>
                                  <a:pt x="1161" y="3761"/>
                                </a:lnTo>
                                <a:lnTo>
                                  <a:pt x="1223" y="3771"/>
                                </a:lnTo>
                                <a:lnTo>
                                  <a:pt x="1286" y="3777"/>
                                </a:lnTo>
                                <a:lnTo>
                                  <a:pt x="1350" y="3780"/>
                                </a:lnTo>
                                <a:lnTo>
                                  <a:pt x="1413" y="3777"/>
                                </a:lnTo>
                                <a:lnTo>
                                  <a:pt x="1476" y="3771"/>
                                </a:lnTo>
                                <a:lnTo>
                                  <a:pt x="1538" y="3761"/>
                                </a:lnTo>
                                <a:lnTo>
                                  <a:pt x="1599" y="3747"/>
                                </a:lnTo>
                                <a:lnTo>
                                  <a:pt x="1659" y="3730"/>
                                </a:lnTo>
                                <a:lnTo>
                                  <a:pt x="1718" y="3708"/>
                                </a:lnTo>
                                <a:lnTo>
                                  <a:pt x="1776" y="3683"/>
                                </a:lnTo>
                                <a:lnTo>
                                  <a:pt x="1833" y="3655"/>
                                </a:lnTo>
                                <a:lnTo>
                                  <a:pt x="1889" y="3623"/>
                                </a:lnTo>
                                <a:lnTo>
                                  <a:pt x="1943" y="3587"/>
                                </a:lnTo>
                                <a:lnTo>
                                  <a:pt x="1996" y="3549"/>
                                </a:lnTo>
                                <a:lnTo>
                                  <a:pt x="2048" y="3507"/>
                                </a:lnTo>
                                <a:lnTo>
                                  <a:pt x="2098" y="3463"/>
                                </a:lnTo>
                                <a:lnTo>
                                  <a:pt x="2147" y="3415"/>
                                </a:lnTo>
                                <a:lnTo>
                                  <a:pt x="2194" y="3364"/>
                                </a:lnTo>
                                <a:lnTo>
                                  <a:pt x="2239" y="3311"/>
                                </a:lnTo>
                                <a:lnTo>
                                  <a:pt x="2283" y="3255"/>
                                </a:lnTo>
                                <a:lnTo>
                                  <a:pt x="2325" y="3196"/>
                                </a:lnTo>
                                <a:lnTo>
                                  <a:pt x="2365" y="3135"/>
                                </a:lnTo>
                                <a:lnTo>
                                  <a:pt x="2403" y="3072"/>
                                </a:lnTo>
                                <a:lnTo>
                                  <a:pt x="2439" y="3006"/>
                                </a:lnTo>
                                <a:lnTo>
                                  <a:pt x="2473" y="2938"/>
                                </a:lnTo>
                                <a:lnTo>
                                  <a:pt x="2505" y="2867"/>
                                </a:lnTo>
                                <a:lnTo>
                                  <a:pt x="2535" y="2795"/>
                                </a:lnTo>
                                <a:lnTo>
                                  <a:pt x="2562" y="2721"/>
                                </a:lnTo>
                                <a:lnTo>
                                  <a:pt x="2587" y="2645"/>
                                </a:lnTo>
                                <a:lnTo>
                                  <a:pt x="2610" y="2567"/>
                                </a:lnTo>
                                <a:lnTo>
                                  <a:pt x="2631" y="2487"/>
                                </a:lnTo>
                                <a:lnTo>
                                  <a:pt x="2649" y="2406"/>
                                </a:lnTo>
                                <a:lnTo>
                                  <a:pt x="2664" y="2323"/>
                                </a:lnTo>
                                <a:lnTo>
                                  <a:pt x="2676" y="2239"/>
                                </a:lnTo>
                                <a:lnTo>
                                  <a:pt x="2686" y="2153"/>
                                </a:lnTo>
                                <a:lnTo>
                                  <a:pt x="2694" y="2066"/>
                                </a:lnTo>
                                <a:lnTo>
                                  <a:pt x="2698" y="1978"/>
                                </a:lnTo>
                                <a:lnTo>
                                  <a:pt x="2700" y="1890"/>
                                </a:lnTo>
                                <a:lnTo>
                                  <a:pt x="2698" y="1801"/>
                                </a:lnTo>
                                <a:lnTo>
                                  <a:pt x="2694" y="1713"/>
                                </a:lnTo>
                                <a:lnTo>
                                  <a:pt x="2686" y="1626"/>
                                </a:lnTo>
                                <a:lnTo>
                                  <a:pt x="2676" y="1540"/>
                                </a:lnTo>
                                <a:lnTo>
                                  <a:pt x="2664" y="1456"/>
                                </a:lnTo>
                                <a:lnTo>
                                  <a:pt x="2649" y="1373"/>
                                </a:lnTo>
                                <a:lnTo>
                                  <a:pt x="2631" y="1292"/>
                                </a:lnTo>
                                <a:lnTo>
                                  <a:pt x="2610" y="1212"/>
                                </a:lnTo>
                                <a:lnTo>
                                  <a:pt x="2587" y="1134"/>
                                </a:lnTo>
                                <a:lnTo>
                                  <a:pt x="2562" y="1058"/>
                                </a:lnTo>
                                <a:lnTo>
                                  <a:pt x="2535" y="984"/>
                                </a:lnTo>
                                <a:lnTo>
                                  <a:pt x="2505" y="912"/>
                                </a:lnTo>
                                <a:lnTo>
                                  <a:pt x="2473" y="841"/>
                                </a:lnTo>
                                <a:lnTo>
                                  <a:pt x="2439" y="773"/>
                                </a:lnTo>
                                <a:lnTo>
                                  <a:pt x="2403" y="707"/>
                                </a:lnTo>
                                <a:lnTo>
                                  <a:pt x="2365" y="644"/>
                                </a:lnTo>
                                <a:lnTo>
                                  <a:pt x="2325" y="583"/>
                                </a:lnTo>
                                <a:lnTo>
                                  <a:pt x="2283" y="524"/>
                                </a:lnTo>
                                <a:lnTo>
                                  <a:pt x="2239" y="468"/>
                                </a:lnTo>
                                <a:lnTo>
                                  <a:pt x="2194" y="415"/>
                                </a:lnTo>
                                <a:lnTo>
                                  <a:pt x="2147" y="364"/>
                                </a:lnTo>
                                <a:lnTo>
                                  <a:pt x="2098" y="316"/>
                                </a:lnTo>
                                <a:lnTo>
                                  <a:pt x="2048" y="272"/>
                                </a:lnTo>
                                <a:lnTo>
                                  <a:pt x="1996" y="230"/>
                                </a:lnTo>
                                <a:lnTo>
                                  <a:pt x="1943" y="192"/>
                                </a:lnTo>
                                <a:lnTo>
                                  <a:pt x="1889" y="156"/>
                                </a:lnTo>
                                <a:lnTo>
                                  <a:pt x="1833" y="124"/>
                                </a:lnTo>
                                <a:lnTo>
                                  <a:pt x="1776" y="96"/>
                                </a:lnTo>
                                <a:lnTo>
                                  <a:pt x="1718" y="71"/>
                                </a:lnTo>
                                <a:lnTo>
                                  <a:pt x="1659" y="49"/>
                                </a:lnTo>
                                <a:lnTo>
                                  <a:pt x="1599" y="32"/>
                                </a:lnTo>
                                <a:lnTo>
                                  <a:pt x="1538" y="18"/>
                                </a:lnTo>
                                <a:lnTo>
                                  <a:pt x="1476" y="8"/>
                                </a:lnTo>
                                <a:lnTo>
                                  <a:pt x="1413" y="2"/>
                                </a:lnTo>
                                <a:lnTo>
                                  <a:pt x="1350" y="0"/>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 name="Freeform 773"/>
                        <wps:cNvSpPr>
                          <a:spLocks/>
                        </wps:cNvSpPr>
                        <wps:spPr bwMode="auto">
                          <a:xfrm>
                            <a:off x="4373" y="9164"/>
                            <a:ext cx="2700" cy="3780"/>
                          </a:xfrm>
                          <a:custGeom>
                            <a:avLst/>
                            <a:gdLst>
                              <a:gd name="T0" fmla="*/ 1223 w 2700"/>
                              <a:gd name="T1" fmla="*/ 8 h 3780"/>
                              <a:gd name="T2" fmla="*/ 1040 w 2700"/>
                              <a:gd name="T3" fmla="*/ 49 h 3780"/>
                              <a:gd name="T4" fmla="*/ 866 w 2700"/>
                              <a:gd name="T5" fmla="*/ 124 h 3780"/>
                              <a:gd name="T6" fmla="*/ 703 w 2700"/>
                              <a:gd name="T7" fmla="*/ 230 h 3780"/>
                              <a:gd name="T8" fmla="*/ 552 w 2700"/>
                              <a:gd name="T9" fmla="*/ 364 h 3780"/>
                              <a:gd name="T10" fmla="*/ 416 w 2700"/>
                              <a:gd name="T11" fmla="*/ 524 h 3780"/>
                              <a:gd name="T12" fmla="*/ 296 w 2700"/>
                              <a:gd name="T13" fmla="*/ 707 h 3780"/>
                              <a:gd name="T14" fmla="*/ 194 w 2700"/>
                              <a:gd name="T15" fmla="*/ 912 h 3780"/>
                              <a:gd name="T16" fmla="*/ 112 w 2700"/>
                              <a:gd name="T17" fmla="*/ 1134 h 3780"/>
                              <a:gd name="T18" fmla="*/ 50 w 2700"/>
                              <a:gd name="T19" fmla="*/ 1373 h 3780"/>
                              <a:gd name="T20" fmla="*/ 13 w 2700"/>
                              <a:gd name="T21" fmla="*/ 1626 h 3780"/>
                              <a:gd name="T22" fmla="*/ 0 w 2700"/>
                              <a:gd name="T23" fmla="*/ 1889 h 3780"/>
                              <a:gd name="T24" fmla="*/ 13 w 2700"/>
                              <a:gd name="T25" fmla="*/ 2153 h 3780"/>
                              <a:gd name="T26" fmla="*/ 50 w 2700"/>
                              <a:gd name="T27" fmla="*/ 2406 h 3780"/>
                              <a:gd name="T28" fmla="*/ 112 w 2700"/>
                              <a:gd name="T29" fmla="*/ 2645 h 3780"/>
                              <a:gd name="T30" fmla="*/ 194 w 2700"/>
                              <a:gd name="T31" fmla="*/ 2867 h 3780"/>
                              <a:gd name="T32" fmla="*/ 296 w 2700"/>
                              <a:gd name="T33" fmla="*/ 3072 h 3780"/>
                              <a:gd name="T34" fmla="*/ 416 w 2700"/>
                              <a:gd name="T35" fmla="*/ 3255 h 3780"/>
                              <a:gd name="T36" fmla="*/ 552 w 2700"/>
                              <a:gd name="T37" fmla="*/ 3415 h 3780"/>
                              <a:gd name="T38" fmla="*/ 703 w 2700"/>
                              <a:gd name="T39" fmla="*/ 3549 h 3780"/>
                              <a:gd name="T40" fmla="*/ 866 w 2700"/>
                              <a:gd name="T41" fmla="*/ 3655 h 3780"/>
                              <a:gd name="T42" fmla="*/ 1040 w 2700"/>
                              <a:gd name="T43" fmla="*/ 3730 h 3780"/>
                              <a:gd name="T44" fmla="*/ 1223 w 2700"/>
                              <a:gd name="T45" fmla="*/ 3771 h 3780"/>
                              <a:gd name="T46" fmla="*/ 1413 w 2700"/>
                              <a:gd name="T47" fmla="*/ 3777 h 3780"/>
                              <a:gd name="T48" fmla="*/ 1599 w 2700"/>
                              <a:gd name="T49" fmla="*/ 3747 h 3780"/>
                              <a:gd name="T50" fmla="*/ 1776 w 2700"/>
                              <a:gd name="T51" fmla="*/ 3683 h 3780"/>
                              <a:gd name="T52" fmla="*/ 1943 w 2700"/>
                              <a:gd name="T53" fmla="*/ 3587 h 3780"/>
                              <a:gd name="T54" fmla="*/ 2098 w 2700"/>
                              <a:gd name="T55" fmla="*/ 3463 h 3780"/>
                              <a:gd name="T56" fmla="*/ 2239 w 2700"/>
                              <a:gd name="T57" fmla="*/ 3311 h 3780"/>
                              <a:gd name="T58" fmla="*/ 2365 w 2700"/>
                              <a:gd name="T59" fmla="*/ 3135 h 3780"/>
                              <a:gd name="T60" fmla="*/ 2473 w 2700"/>
                              <a:gd name="T61" fmla="*/ 2938 h 3780"/>
                              <a:gd name="T62" fmla="*/ 2562 w 2700"/>
                              <a:gd name="T63" fmla="*/ 2721 h 3780"/>
                              <a:gd name="T64" fmla="*/ 2631 w 2700"/>
                              <a:gd name="T65" fmla="*/ 2487 h 3780"/>
                              <a:gd name="T66" fmla="*/ 2676 w 2700"/>
                              <a:gd name="T67" fmla="*/ 2239 h 3780"/>
                              <a:gd name="T68" fmla="*/ 2698 w 2700"/>
                              <a:gd name="T69" fmla="*/ 1978 h 3780"/>
                              <a:gd name="T70" fmla="*/ 2694 w 2700"/>
                              <a:gd name="T71" fmla="*/ 1713 h 3780"/>
                              <a:gd name="T72" fmla="*/ 2664 w 2700"/>
                              <a:gd name="T73" fmla="*/ 1456 h 3780"/>
                              <a:gd name="T74" fmla="*/ 2610 w 2700"/>
                              <a:gd name="T75" fmla="*/ 1212 h 3780"/>
                              <a:gd name="T76" fmla="*/ 2535 w 2700"/>
                              <a:gd name="T77" fmla="*/ 984 h 3780"/>
                              <a:gd name="T78" fmla="*/ 2439 w 2700"/>
                              <a:gd name="T79" fmla="*/ 773 h 3780"/>
                              <a:gd name="T80" fmla="*/ 2325 w 2700"/>
                              <a:gd name="T81" fmla="*/ 583 h 3780"/>
                              <a:gd name="T82" fmla="*/ 2194 w 2700"/>
                              <a:gd name="T83" fmla="*/ 415 h 3780"/>
                              <a:gd name="T84" fmla="*/ 2048 w 2700"/>
                              <a:gd name="T85" fmla="*/ 272 h 3780"/>
                              <a:gd name="T86" fmla="*/ 1889 w 2700"/>
                              <a:gd name="T87" fmla="*/ 156 h 3780"/>
                              <a:gd name="T88" fmla="*/ 1718 w 2700"/>
                              <a:gd name="T89" fmla="*/ 71 h 3780"/>
                              <a:gd name="T90" fmla="*/ 1538 w 2700"/>
                              <a:gd name="T91" fmla="*/ 18 h 3780"/>
                              <a:gd name="T92" fmla="*/ 1413 w 2700"/>
                              <a:gd name="T93" fmla="*/ 2 h 3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00" h="3780">
                                <a:moveTo>
                                  <a:pt x="1350" y="0"/>
                                </a:moveTo>
                                <a:lnTo>
                                  <a:pt x="1286" y="2"/>
                                </a:lnTo>
                                <a:lnTo>
                                  <a:pt x="1223" y="8"/>
                                </a:lnTo>
                                <a:lnTo>
                                  <a:pt x="1161" y="18"/>
                                </a:lnTo>
                                <a:lnTo>
                                  <a:pt x="1100" y="32"/>
                                </a:lnTo>
                                <a:lnTo>
                                  <a:pt x="1040" y="49"/>
                                </a:lnTo>
                                <a:lnTo>
                                  <a:pt x="981" y="71"/>
                                </a:lnTo>
                                <a:lnTo>
                                  <a:pt x="923" y="96"/>
                                </a:lnTo>
                                <a:lnTo>
                                  <a:pt x="866" y="124"/>
                                </a:lnTo>
                                <a:lnTo>
                                  <a:pt x="810" y="156"/>
                                </a:lnTo>
                                <a:lnTo>
                                  <a:pt x="756" y="192"/>
                                </a:lnTo>
                                <a:lnTo>
                                  <a:pt x="703" y="230"/>
                                </a:lnTo>
                                <a:lnTo>
                                  <a:pt x="651" y="272"/>
                                </a:lnTo>
                                <a:lnTo>
                                  <a:pt x="601" y="316"/>
                                </a:lnTo>
                                <a:lnTo>
                                  <a:pt x="552" y="364"/>
                                </a:lnTo>
                                <a:lnTo>
                                  <a:pt x="505" y="415"/>
                                </a:lnTo>
                                <a:lnTo>
                                  <a:pt x="460" y="468"/>
                                </a:lnTo>
                                <a:lnTo>
                                  <a:pt x="416" y="524"/>
                                </a:lnTo>
                                <a:lnTo>
                                  <a:pt x="374" y="583"/>
                                </a:lnTo>
                                <a:lnTo>
                                  <a:pt x="334" y="644"/>
                                </a:lnTo>
                                <a:lnTo>
                                  <a:pt x="296" y="707"/>
                                </a:lnTo>
                                <a:lnTo>
                                  <a:pt x="260" y="773"/>
                                </a:lnTo>
                                <a:lnTo>
                                  <a:pt x="226" y="841"/>
                                </a:lnTo>
                                <a:lnTo>
                                  <a:pt x="194" y="912"/>
                                </a:lnTo>
                                <a:lnTo>
                                  <a:pt x="164" y="984"/>
                                </a:lnTo>
                                <a:lnTo>
                                  <a:pt x="137" y="1058"/>
                                </a:lnTo>
                                <a:lnTo>
                                  <a:pt x="112" y="1134"/>
                                </a:lnTo>
                                <a:lnTo>
                                  <a:pt x="89" y="1212"/>
                                </a:lnTo>
                                <a:lnTo>
                                  <a:pt x="68" y="1292"/>
                                </a:lnTo>
                                <a:lnTo>
                                  <a:pt x="50" y="1373"/>
                                </a:lnTo>
                                <a:lnTo>
                                  <a:pt x="35" y="1456"/>
                                </a:lnTo>
                                <a:lnTo>
                                  <a:pt x="23" y="1540"/>
                                </a:lnTo>
                                <a:lnTo>
                                  <a:pt x="13" y="1626"/>
                                </a:lnTo>
                                <a:lnTo>
                                  <a:pt x="5" y="1713"/>
                                </a:lnTo>
                                <a:lnTo>
                                  <a:pt x="1" y="1801"/>
                                </a:lnTo>
                                <a:lnTo>
                                  <a:pt x="0" y="1889"/>
                                </a:lnTo>
                                <a:lnTo>
                                  <a:pt x="1" y="1978"/>
                                </a:lnTo>
                                <a:lnTo>
                                  <a:pt x="5" y="2066"/>
                                </a:lnTo>
                                <a:lnTo>
                                  <a:pt x="13" y="2153"/>
                                </a:lnTo>
                                <a:lnTo>
                                  <a:pt x="23" y="2239"/>
                                </a:lnTo>
                                <a:lnTo>
                                  <a:pt x="35" y="2323"/>
                                </a:lnTo>
                                <a:lnTo>
                                  <a:pt x="50" y="2406"/>
                                </a:lnTo>
                                <a:lnTo>
                                  <a:pt x="68" y="2487"/>
                                </a:lnTo>
                                <a:lnTo>
                                  <a:pt x="89" y="2567"/>
                                </a:lnTo>
                                <a:lnTo>
                                  <a:pt x="112" y="2645"/>
                                </a:lnTo>
                                <a:lnTo>
                                  <a:pt x="137" y="2721"/>
                                </a:lnTo>
                                <a:lnTo>
                                  <a:pt x="164" y="2795"/>
                                </a:lnTo>
                                <a:lnTo>
                                  <a:pt x="194" y="2867"/>
                                </a:lnTo>
                                <a:lnTo>
                                  <a:pt x="226" y="2938"/>
                                </a:lnTo>
                                <a:lnTo>
                                  <a:pt x="260" y="3006"/>
                                </a:lnTo>
                                <a:lnTo>
                                  <a:pt x="296" y="3072"/>
                                </a:lnTo>
                                <a:lnTo>
                                  <a:pt x="334" y="3135"/>
                                </a:lnTo>
                                <a:lnTo>
                                  <a:pt x="374" y="3196"/>
                                </a:lnTo>
                                <a:lnTo>
                                  <a:pt x="416" y="3255"/>
                                </a:lnTo>
                                <a:lnTo>
                                  <a:pt x="460" y="3311"/>
                                </a:lnTo>
                                <a:lnTo>
                                  <a:pt x="505" y="3364"/>
                                </a:lnTo>
                                <a:lnTo>
                                  <a:pt x="552" y="3415"/>
                                </a:lnTo>
                                <a:lnTo>
                                  <a:pt x="601" y="3463"/>
                                </a:lnTo>
                                <a:lnTo>
                                  <a:pt x="651" y="3507"/>
                                </a:lnTo>
                                <a:lnTo>
                                  <a:pt x="703" y="3549"/>
                                </a:lnTo>
                                <a:lnTo>
                                  <a:pt x="756" y="3587"/>
                                </a:lnTo>
                                <a:lnTo>
                                  <a:pt x="810" y="3623"/>
                                </a:lnTo>
                                <a:lnTo>
                                  <a:pt x="866" y="3655"/>
                                </a:lnTo>
                                <a:lnTo>
                                  <a:pt x="923" y="3683"/>
                                </a:lnTo>
                                <a:lnTo>
                                  <a:pt x="981" y="3708"/>
                                </a:lnTo>
                                <a:lnTo>
                                  <a:pt x="1040" y="3730"/>
                                </a:lnTo>
                                <a:lnTo>
                                  <a:pt x="1100" y="3747"/>
                                </a:lnTo>
                                <a:lnTo>
                                  <a:pt x="1161" y="3761"/>
                                </a:lnTo>
                                <a:lnTo>
                                  <a:pt x="1223" y="3771"/>
                                </a:lnTo>
                                <a:lnTo>
                                  <a:pt x="1286" y="3777"/>
                                </a:lnTo>
                                <a:lnTo>
                                  <a:pt x="1350" y="3779"/>
                                </a:lnTo>
                                <a:lnTo>
                                  <a:pt x="1413" y="3777"/>
                                </a:lnTo>
                                <a:lnTo>
                                  <a:pt x="1476" y="3771"/>
                                </a:lnTo>
                                <a:lnTo>
                                  <a:pt x="1538" y="3761"/>
                                </a:lnTo>
                                <a:lnTo>
                                  <a:pt x="1599" y="3747"/>
                                </a:lnTo>
                                <a:lnTo>
                                  <a:pt x="1659" y="3730"/>
                                </a:lnTo>
                                <a:lnTo>
                                  <a:pt x="1718" y="3708"/>
                                </a:lnTo>
                                <a:lnTo>
                                  <a:pt x="1776" y="3683"/>
                                </a:lnTo>
                                <a:lnTo>
                                  <a:pt x="1833" y="3655"/>
                                </a:lnTo>
                                <a:lnTo>
                                  <a:pt x="1889" y="3623"/>
                                </a:lnTo>
                                <a:lnTo>
                                  <a:pt x="1943" y="3587"/>
                                </a:lnTo>
                                <a:lnTo>
                                  <a:pt x="1996" y="3549"/>
                                </a:lnTo>
                                <a:lnTo>
                                  <a:pt x="2048" y="3507"/>
                                </a:lnTo>
                                <a:lnTo>
                                  <a:pt x="2098" y="3463"/>
                                </a:lnTo>
                                <a:lnTo>
                                  <a:pt x="2147" y="3415"/>
                                </a:lnTo>
                                <a:lnTo>
                                  <a:pt x="2194" y="3364"/>
                                </a:lnTo>
                                <a:lnTo>
                                  <a:pt x="2239" y="3311"/>
                                </a:lnTo>
                                <a:lnTo>
                                  <a:pt x="2283" y="3255"/>
                                </a:lnTo>
                                <a:lnTo>
                                  <a:pt x="2325" y="3196"/>
                                </a:lnTo>
                                <a:lnTo>
                                  <a:pt x="2365" y="3135"/>
                                </a:lnTo>
                                <a:lnTo>
                                  <a:pt x="2403" y="3072"/>
                                </a:lnTo>
                                <a:lnTo>
                                  <a:pt x="2439" y="3006"/>
                                </a:lnTo>
                                <a:lnTo>
                                  <a:pt x="2473" y="2938"/>
                                </a:lnTo>
                                <a:lnTo>
                                  <a:pt x="2505" y="2867"/>
                                </a:lnTo>
                                <a:lnTo>
                                  <a:pt x="2535" y="2795"/>
                                </a:lnTo>
                                <a:lnTo>
                                  <a:pt x="2562" y="2721"/>
                                </a:lnTo>
                                <a:lnTo>
                                  <a:pt x="2587" y="2645"/>
                                </a:lnTo>
                                <a:lnTo>
                                  <a:pt x="2610" y="2567"/>
                                </a:lnTo>
                                <a:lnTo>
                                  <a:pt x="2631" y="2487"/>
                                </a:lnTo>
                                <a:lnTo>
                                  <a:pt x="2649" y="2406"/>
                                </a:lnTo>
                                <a:lnTo>
                                  <a:pt x="2664" y="2323"/>
                                </a:lnTo>
                                <a:lnTo>
                                  <a:pt x="2676" y="2239"/>
                                </a:lnTo>
                                <a:lnTo>
                                  <a:pt x="2686" y="2153"/>
                                </a:lnTo>
                                <a:lnTo>
                                  <a:pt x="2694" y="2066"/>
                                </a:lnTo>
                                <a:lnTo>
                                  <a:pt x="2698" y="1978"/>
                                </a:lnTo>
                                <a:lnTo>
                                  <a:pt x="2700" y="1889"/>
                                </a:lnTo>
                                <a:lnTo>
                                  <a:pt x="2698" y="1801"/>
                                </a:lnTo>
                                <a:lnTo>
                                  <a:pt x="2694" y="1713"/>
                                </a:lnTo>
                                <a:lnTo>
                                  <a:pt x="2686" y="1626"/>
                                </a:lnTo>
                                <a:lnTo>
                                  <a:pt x="2676" y="1540"/>
                                </a:lnTo>
                                <a:lnTo>
                                  <a:pt x="2664" y="1456"/>
                                </a:lnTo>
                                <a:lnTo>
                                  <a:pt x="2649" y="1373"/>
                                </a:lnTo>
                                <a:lnTo>
                                  <a:pt x="2631" y="1292"/>
                                </a:lnTo>
                                <a:lnTo>
                                  <a:pt x="2610" y="1212"/>
                                </a:lnTo>
                                <a:lnTo>
                                  <a:pt x="2587" y="1134"/>
                                </a:lnTo>
                                <a:lnTo>
                                  <a:pt x="2562" y="1058"/>
                                </a:lnTo>
                                <a:lnTo>
                                  <a:pt x="2535" y="984"/>
                                </a:lnTo>
                                <a:lnTo>
                                  <a:pt x="2505" y="912"/>
                                </a:lnTo>
                                <a:lnTo>
                                  <a:pt x="2473" y="841"/>
                                </a:lnTo>
                                <a:lnTo>
                                  <a:pt x="2439" y="773"/>
                                </a:lnTo>
                                <a:lnTo>
                                  <a:pt x="2403" y="707"/>
                                </a:lnTo>
                                <a:lnTo>
                                  <a:pt x="2365" y="644"/>
                                </a:lnTo>
                                <a:lnTo>
                                  <a:pt x="2325" y="583"/>
                                </a:lnTo>
                                <a:lnTo>
                                  <a:pt x="2283" y="524"/>
                                </a:lnTo>
                                <a:lnTo>
                                  <a:pt x="2239" y="468"/>
                                </a:lnTo>
                                <a:lnTo>
                                  <a:pt x="2194" y="415"/>
                                </a:lnTo>
                                <a:lnTo>
                                  <a:pt x="2147" y="364"/>
                                </a:lnTo>
                                <a:lnTo>
                                  <a:pt x="2098" y="316"/>
                                </a:lnTo>
                                <a:lnTo>
                                  <a:pt x="2048" y="272"/>
                                </a:lnTo>
                                <a:lnTo>
                                  <a:pt x="1996" y="230"/>
                                </a:lnTo>
                                <a:lnTo>
                                  <a:pt x="1943" y="192"/>
                                </a:lnTo>
                                <a:lnTo>
                                  <a:pt x="1889" y="156"/>
                                </a:lnTo>
                                <a:lnTo>
                                  <a:pt x="1833" y="124"/>
                                </a:lnTo>
                                <a:lnTo>
                                  <a:pt x="1776" y="96"/>
                                </a:lnTo>
                                <a:lnTo>
                                  <a:pt x="1718" y="71"/>
                                </a:lnTo>
                                <a:lnTo>
                                  <a:pt x="1659" y="49"/>
                                </a:lnTo>
                                <a:lnTo>
                                  <a:pt x="1599" y="32"/>
                                </a:lnTo>
                                <a:lnTo>
                                  <a:pt x="1538" y="18"/>
                                </a:lnTo>
                                <a:lnTo>
                                  <a:pt x="1476" y="8"/>
                                </a:lnTo>
                                <a:lnTo>
                                  <a:pt x="1413" y="2"/>
                                </a:lnTo>
                                <a:lnTo>
                                  <a:pt x="1413" y="2"/>
                                </a:lnTo>
                                <a:lnTo>
                                  <a:pt x="13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Freeform 774"/>
                        <wps:cNvSpPr>
                          <a:spLocks/>
                        </wps:cNvSpPr>
                        <wps:spPr bwMode="auto">
                          <a:xfrm>
                            <a:off x="4373" y="9164"/>
                            <a:ext cx="2700" cy="3780"/>
                          </a:xfrm>
                          <a:custGeom>
                            <a:avLst/>
                            <a:gdLst>
                              <a:gd name="T0" fmla="*/ 1223 w 2700"/>
                              <a:gd name="T1" fmla="*/ 8 h 3780"/>
                              <a:gd name="T2" fmla="*/ 1040 w 2700"/>
                              <a:gd name="T3" fmla="*/ 49 h 3780"/>
                              <a:gd name="T4" fmla="*/ 866 w 2700"/>
                              <a:gd name="T5" fmla="*/ 124 h 3780"/>
                              <a:gd name="T6" fmla="*/ 703 w 2700"/>
                              <a:gd name="T7" fmla="*/ 230 h 3780"/>
                              <a:gd name="T8" fmla="*/ 552 w 2700"/>
                              <a:gd name="T9" fmla="*/ 364 h 3780"/>
                              <a:gd name="T10" fmla="*/ 416 w 2700"/>
                              <a:gd name="T11" fmla="*/ 524 h 3780"/>
                              <a:gd name="T12" fmla="*/ 296 w 2700"/>
                              <a:gd name="T13" fmla="*/ 707 h 3780"/>
                              <a:gd name="T14" fmla="*/ 194 w 2700"/>
                              <a:gd name="T15" fmla="*/ 912 h 3780"/>
                              <a:gd name="T16" fmla="*/ 112 w 2700"/>
                              <a:gd name="T17" fmla="*/ 1134 h 3780"/>
                              <a:gd name="T18" fmla="*/ 50 w 2700"/>
                              <a:gd name="T19" fmla="*/ 1373 h 3780"/>
                              <a:gd name="T20" fmla="*/ 13 w 2700"/>
                              <a:gd name="T21" fmla="*/ 1626 h 3780"/>
                              <a:gd name="T22" fmla="*/ 0 w 2700"/>
                              <a:gd name="T23" fmla="*/ 1889 h 3780"/>
                              <a:gd name="T24" fmla="*/ 13 w 2700"/>
                              <a:gd name="T25" fmla="*/ 2153 h 3780"/>
                              <a:gd name="T26" fmla="*/ 50 w 2700"/>
                              <a:gd name="T27" fmla="*/ 2406 h 3780"/>
                              <a:gd name="T28" fmla="*/ 112 w 2700"/>
                              <a:gd name="T29" fmla="*/ 2645 h 3780"/>
                              <a:gd name="T30" fmla="*/ 194 w 2700"/>
                              <a:gd name="T31" fmla="*/ 2867 h 3780"/>
                              <a:gd name="T32" fmla="*/ 296 w 2700"/>
                              <a:gd name="T33" fmla="*/ 3072 h 3780"/>
                              <a:gd name="T34" fmla="*/ 416 w 2700"/>
                              <a:gd name="T35" fmla="*/ 3255 h 3780"/>
                              <a:gd name="T36" fmla="*/ 552 w 2700"/>
                              <a:gd name="T37" fmla="*/ 3415 h 3780"/>
                              <a:gd name="T38" fmla="*/ 703 w 2700"/>
                              <a:gd name="T39" fmla="*/ 3549 h 3780"/>
                              <a:gd name="T40" fmla="*/ 866 w 2700"/>
                              <a:gd name="T41" fmla="*/ 3655 h 3780"/>
                              <a:gd name="T42" fmla="*/ 1040 w 2700"/>
                              <a:gd name="T43" fmla="*/ 3730 h 3780"/>
                              <a:gd name="T44" fmla="*/ 1223 w 2700"/>
                              <a:gd name="T45" fmla="*/ 3771 h 3780"/>
                              <a:gd name="T46" fmla="*/ 1413 w 2700"/>
                              <a:gd name="T47" fmla="*/ 3777 h 3780"/>
                              <a:gd name="T48" fmla="*/ 1599 w 2700"/>
                              <a:gd name="T49" fmla="*/ 3747 h 3780"/>
                              <a:gd name="T50" fmla="*/ 1776 w 2700"/>
                              <a:gd name="T51" fmla="*/ 3683 h 3780"/>
                              <a:gd name="T52" fmla="*/ 1943 w 2700"/>
                              <a:gd name="T53" fmla="*/ 3587 h 3780"/>
                              <a:gd name="T54" fmla="*/ 2098 w 2700"/>
                              <a:gd name="T55" fmla="*/ 3463 h 3780"/>
                              <a:gd name="T56" fmla="*/ 2239 w 2700"/>
                              <a:gd name="T57" fmla="*/ 3311 h 3780"/>
                              <a:gd name="T58" fmla="*/ 2365 w 2700"/>
                              <a:gd name="T59" fmla="*/ 3135 h 3780"/>
                              <a:gd name="T60" fmla="*/ 2473 w 2700"/>
                              <a:gd name="T61" fmla="*/ 2938 h 3780"/>
                              <a:gd name="T62" fmla="*/ 2562 w 2700"/>
                              <a:gd name="T63" fmla="*/ 2721 h 3780"/>
                              <a:gd name="T64" fmla="*/ 2631 w 2700"/>
                              <a:gd name="T65" fmla="*/ 2487 h 3780"/>
                              <a:gd name="T66" fmla="*/ 2676 w 2700"/>
                              <a:gd name="T67" fmla="*/ 2239 h 3780"/>
                              <a:gd name="T68" fmla="*/ 2698 w 2700"/>
                              <a:gd name="T69" fmla="*/ 1978 h 3780"/>
                              <a:gd name="T70" fmla="*/ 2694 w 2700"/>
                              <a:gd name="T71" fmla="*/ 1713 h 3780"/>
                              <a:gd name="T72" fmla="*/ 2664 w 2700"/>
                              <a:gd name="T73" fmla="*/ 1456 h 3780"/>
                              <a:gd name="T74" fmla="*/ 2610 w 2700"/>
                              <a:gd name="T75" fmla="*/ 1212 h 3780"/>
                              <a:gd name="T76" fmla="*/ 2535 w 2700"/>
                              <a:gd name="T77" fmla="*/ 984 h 3780"/>
                              <a:gd name="T78" fmla="*/ 2439 w 2700"/>
                              <a:gd name="T79" fmla="*/ 773 h 3780"/>
                              <a:gd name="T80" fmla="*/ 2325 w 2700"/>
                              <a:gd name="T81" fmla="*/ 583 h 3780"/>
                              <a:gd name="T82" fmla="*/ 2194 w 2700"/>
                              <a:gd name="T83" fmla="*/ 415 h 3780"/>
                              <a:gd name="T84" fmla="*/ 2048 w 2700"/>
                              <a:gd name="T85" fmla="*/ 272 h 3780"/>
                              <a:gd name="T86" fmla="*/ 1889 w 2700"/>
                              <a:gd name="T87" fmla="*/ 156 h 3780"/>
                              <a:gd name="T88" fmla="*/ 1718 w 2700"/>
                              <a:gd name="T89" fmla="*/ 71 h 3780"/>
                              <a:gd name="T90" fmla="*/ 1538 w 2700"/>
                              <a:gd name="T91" fmla="*/ 18 h 3780"/>
                              <a:gd name="T92" fmla="*/ 1350 w 2700"/>
                              <a:gd name="T93" fmla="*/ 0 h 3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00" h="3780">
                                <a:moveTo>
                                  <a:pt x="1350" y="0"/>
                                </a:moveTo>
                                <a:lnTo>
                                  <a:pt x="1286" y="2"/>
                                </a:lnTo>
                                <a:lnTo>
                                  <a:pt x="1223" y="8"/>
                                </a:lnTo>
                                <a:lnTo>
                                  <a:pt x="1161" y="18"/>
                                </a:lnTo>
                                <a:lnTo>
                                  <a:pt x="1100" y="32"/>
                                </a:lnTo>
                                <a:lnTo>
                                  <a:pt x="1040" y="49"/>
                                </a:lnTo>
                                <a:lnTo>
                                  <a:pt x="981" y="71"/>
                                </a:lnTo>
                                <a:lnTo>
                                  <a:pt x="923" y="96"/>
                                </a:lnTo>
                                <a:lnTo>
                                  <a:pt x="866" y="124"/>
                                </a:lnTo>
                                <a:lnTo>
                                  <a:pt x="810" y="156"/>
                                </a:lnTo>
                                <a:lnTo>
                                  <a:pt x="756" y="192"/>
                                </a:lnTo>
                                <a:lnTo>
                                  <a:pt x="703" y="230"/>
                                </a:lnTo>
                                <a:lnTo>
                                  <a:pt x="651" y="272"/>
                                </a:lnTo>
                                <a:lnTo>
                                  <a:pt x="601" y="316"/>
                                </a:lnTo>
                                <a:lnTo>
                                  <a:pt x="552" y="364"/>
                                </a:lnTo>
                                <a:lnTo>
                                  <a:pt x="505" y="415"/>
                                </a:lnTo>
                                <a:lnTo>
                                  <a:pt x="460" y="468"/>
                                </a:lnTo>
                                <a:lnTo>
                                  <a:pt x="416" y="524"/>
                                </a:lnTo>
                                <a:lnTo>
                                  <a:pt x="374" y="583"/>
                                </a:lnTo>
                                <a:lnTo>
                                  <a:pt x="334" y="644"/>
                                </a:lnTo>
                                <a:lnTo>
                                  <a:pt x="296" y="707"/>
                                </a:lnTo>
                                <a:lnTo>
                                  <a:pt x="260" y="773"/>
                                </a:lnTo>
                                <a:lnTo>
                                  <a:pt x="226" y="841"/>
                                </a:lnTo>
                                <a:lnTo>
                                  <a:pt x="194" y="912"/>
                                </a:lnTo>
                                <a:lnTo>
                                  <a:pt x="164" y="984"/>
                                </a:lnTo>
                                <a:lnTo>
                                  <a:pt x="137" y="1058"/>
                                </a:lnTo>
                                <a:lnTo>
                                  <a:pt x="112" y="1134"/>
                                </a:lnTo>
                                <a:lnTo>
                                  <a:pt x="89" y="1212"/>
                                </a:lnTo>
                                <a:lnTo>
                                  <a:pt x="68" y="1292"/>
                                </a:lnTo>
                                <a:lnTo>
                                  <a:pt x="50" y="1373"/>
                                </a:lnTo>
                                <a:lnTo>
                                  <a:pt x="35" y="1456"/>
                                </a:lnTo>
                                <a:lnTo>
                                  <a:pt x="23" y="1540"/>
                                </a:lnTo>
                                <a:lnTo>
                                  <a:pt x="13" y="1626"/>
                                </a:lnTo>
                                <a:lnTo>
                                  <a:pt x="5" y="1713"/>
                                </a:lnTo>
                                <a:lnTo>
                                  <a:pt x="1" y="1801"/>
                                </a:lnTo>
                                <a:lnTo>
                                  <a:pt x="0" y="1889"/>
                                </a:lnTo>
                                <a:lnTo>
                                  <a:pt x="1" y="1978"/>
                                </a:lnTo>
                                <a:lnTo>
                                  <a:pt x="5" y="2066"/>
                                </a:lnTo>
                                <a:lnTo>
                                  <a:pt x="13" y="2153"/>
                                </a:lnTo>
                                <a:lnTo>
                                  <a:pt x="23" y="2239"/>
                                </a:lnTo>
                                <a:lnTo>
                                  <a:pt x="35" y="2323"/>
                                </a:lnTo>
                                <a:lnTo>
                                  <a:pt x="50" y="2406"/>
                                </a:lnTo>
                                <a:lnTo>
                                  <a:pt x="68" y="2487"/>
                                </a:lnTo>
                                <a:lnTo>
                                  <a:pt x="89" y="2567"/>
                                </a:lnTo>
                                <a:lnTo>
                                  <a:pt x="112" y="2645"/>
                                </a:lnTo>
                                <a:lnTo>
                                  <a:pt x="137" y="2721"/>
                                </a:lnTo>
                                <a:lnTo>
                                  <a:pt x="164" y="2795"/>
                                </a:lnTo>
                                <a:lnTo>
                                  <a:pt x="194" y="2867"/>
                                </a:lnTo>
                                <a:lnTo>
                                  <a:pt x="226" y="2938"/>
                                </a:lnTo>
                                <a:lnTo>
                                  <a:pt x="260" y="3006"/>
                                </a:lnTo>
                                <a:lnTo>
                                  <a:pt x="296" y="3072"/>
                                </a:lnTo>
                                <a:lnTo>
                                  <a:pt x="334" y="3135"/>
                                </a:lnTo>
                                <a:lnTo>
                                  <a:pt x="374" y="3196"/>
                                </a:lnTo>
                                <a:lnTo>
                                  <a:pt x="416" y="3255"/>
                                </a:lnTo>
                                <a:lnTo>
                                  <a:pt x="460" y="3311"/>
                                </a:lnTo>
                                <a:lnTo>
                                  <a:pt x="505" y="3364"/>
                                </a:lnTo>
                                <a:lnTo>
                                  <a:pt x="552" y="3415"/>
                                </a:lnTo>
                                <a:lnTo>
                                  <a:pt x="601" y="3463"/>
                                </a:lnTo>
                                <a:lnTo>
                                  <a:pt x="651" y="3507"/>
                                </a:lnTo>
                                <a:lnTo>
                                  <a:pt x="703" y="3549"/>
                                </a:lnTo>
                                <a:lnTo>
                                  <a:pt x="756" y="3587"/>
                                </a:lnTo>
                                <a:lnTo>
                                  <a:pt x="810" y="3623"/>
                                </a:lnTo>
                                <a:lnTo>
                                  <a:pt x="866" y="3655"/>
                                </a:lnTo>
                                <a:lnTo>
                                  <a:pt x="923" y="3683"/>
                                </a:lnTo>
                                <a:lnTo>
                                  <a:pt x="981" y="3708"/>
                                </a:lnTo>
                                <a:lnTo>
                                  <a:pt x="1040" y="3730"/>
                                </a:lnTo>
                                <a:lnTo>
                                  <a:pt x="1100" y="3747"/>
                                </a:lnTo>
                                <a:lnTo>
                                  <a:pt x="1161" y="3761"/>
                                </a:lnTo>
                                <a:lnTo>
                                  <a:pt x="1223" y="3771"/>
                                </a:lnTo>
                                <a:lnTo>
                                  <a:pt x="1286" y="3777"/>
                                </a:lnTo>
                                <a:lnTo>
                                  <a:pt x="1350" y="3779"/>
                                </a:lnTo>
                                <a:lnTo>
                                  <a:pt x="1413" y="3777"/>
                                </a:lnTo>
                                <a:lnTo>
                                  <a:pt x="1476" y="3771"/>
                                </a:lnTo>
                                <a:lnTo>
                                  <a:pt x="1538" y="3761"/>
                                </a:lnTo>
                                <a:lnTo>
                                  <a:pt x="1599" y="3747"/>
                                </a:lnTo>
                                <a:lnTo>
                                  <a:pt x="1659" y="3730"/>
                                </a:lnTo>
                                <a:lnTo>
                                  <a:pt x="1718" y="3708"/>
                                </a:lnTo>
                                <a:lnTo>
                                  <a:pt x="1776" y="3683"/>
                                </a:lnTo>
                                <a:lnTo>
                                  <a:pt x="1833" y="3655"/>
                                </a:lnTo>
                                <a:lnTo>
                                  <a:pt x="1889" y="3623"/>
                                </a:lnTo>
                                <a:lnTo>
                                  <a:pt x="1943" y="3587"/>
                                </a:lnTo>
                                <a:lnTo>
                                  <a:pt x="1996" y="3549"/>
                                </a:lnTo>
                                <a:lnTo>
                                  <a:pt x="2048" y="3507"/>
                                </a:lnTo>
                                <a:lnTo>
                                  <a:pt x="2098" y="3463"/>
                                </a:lnTo>
                                <a:lnTo>
                                  <a:pt x="2147" y="3415"/>
                                </a:lnTo>
                                <a:lnTo>
                                  <a:pt x="2194" y="3364"/>
                                </a:lnTo>
                                <a:lnTo>
                                  <a:pt x="2239" y="3311"/>
                                </a:lnTo>
                                <a:lnTo>
                                  <a:pt x="2283" y="3255"/>
                                </a:lnTo>
                                <a:lnTo>
                                  <a:pt x="2325" y="3196"/>
                                </a:lnTo>
                                <a:lnTo>
                                  <a:pt x="2365" y="3135"/>
                                </a:lnTo>
                                <a:lnTo>
                                  <a:pt x="2403" y="3072"/>
                                </a:lnTo>
                                <a:lnTo>
                                  <a:pt x="2439" y="3006"/>
                                </a:lnTo>
                                <a:lnTo>
                                  <a:pt x="2473" y="2938"/>
                                </a:lnTo>
                                <a:lnTo>
                                  <a:pt x="2505" y="2867"/>
                                </a:lnTo>
                                <a:lnTo>
                                  <a:pt x="2535" y="2795"/>
                                </a:lnTo>
                                <a:lnTo>
                                  <a:pt x="2562" y="2721"/>
                                </a:lnTo>
                                <a:lnTo>
                                  <a:pt x="2587" y="2645"/>
                                </a:lnTo>
                                <a:lnTo>
                                  <a:pt x="2610" y="2567"/>
                                </a:lnTo>
                                <a:lnTo>
                                  <a:pt x="2631" y="2487"/>
                                </a:lnTo>
                                <a:lnTo>
                                  <a:pt x="2649" y="2406"/>
                                </a:lnTo>
                                <a:lnTo>
                                  <a:pt x="2664" y="2323"/>
                                </a:lnTo>
                                <a:lnTo>
                                  <a:pt x="2676" y="2239"/>
                                </a:lnTo>
                                <a:lnTo>
                                  <a:pt x="2686" y="2153"/>
                                </a:lnTo>
                                <a:lnTo>
                                  <a:pt x="2694" y="2066"/>
                                </a:lnTo>
                                <a:lnTo>
                                  <a:pt x="2698" y="1978"/>
                                </a:lnTo>
                                <a:lnTo>
                                  <a:pt x="2700" y="1889"/>
                                </a:lnTo>
                                <a:lnTo>
                                  <a:pt x="2698" y="1801"/>
                                </a:lnTo>
                                <a:lnTo>
                                  <a:pt x="2694" y="1713"/>
                                </a:lnTo>
                                <a:lnTo>
                                  <a:pt x="2686" y="1626"/>
                                </a:lnTo>
                                <a:lnTo>
                                  <a:pt x="2676" y="1540"/>
                                </a:lnTo>
                                <a:lnTo>
                                  <a:pt x="2664" y="1456"/>
                                </a:lnTo>
                                <a:lnTo>
                                  <a:pt x="2649" y="1373"/>
                                </a:lnTo>
                                <a:lnTo>
                                  <a:pt x="2631" y="1292"/>
                                </a:lnTo>
                                <a:lnTo>
                                  <a:pt x="2610" y="1212"/>
                                </a:lnTo>
                                <a:lnTo>
                                  <a:pt x="2587" y="1134"/>
                                </a:lnTo>
                                <a:lnTo>
                                  <a:pt x="2562" y="1058"/>
                                </a:lnTo>
                                <a:lnTo>
                                  <a:pt x="2535" y="984"/>
                                </a:lnTo>
                                <a:lnTo>
                                  <a:pt x="2505" y="912"/>
                                </a:lnTo>
                                <a:lnTo>
                                  <a:pt x="2473" y="841"/>
                                </a:lnTo>
                                <a:lnTo>
                                  <a:pt x="2439" y="773"/>
                                </a:lnTo>
                                <a:lnTo>
                                  <a:pt x="2403" y="707"/>
                                </a:lnTo>
                                <a:lnTo>
                                  <a:pt x="2365" y="644"/>
                                </a:lnTo>
                                <a:lnTo>
                                  <a:pt x="2325" y="583"/>
                                </a:lnTo>
                                <a:lnTo>
                                  <a:pt x="2283" y="524"/>
                                </a:lnTo>
                                <a:lnTo>
                                  <a:pt x="2239" y="468"/>
                                </a:lnTo>
                                <a:lnTo>
                                  <a:pt x="2194" y="415"/>
                                </a:lnTo>
                                <a:lnTo>
                                  <a:pt x="2147" y="364"/>
                                </a:lnTo>
                                <a:lnTo>
                                  <a:pt x="2098" y="316"/>
                                </a:lnTo>
                                <a:lnTo>
                                  <a:pt x="2048" y="272"/>
                                </a:lnTo>
                                <a:lnTo>
                                  <a:pt x="1996" y="230"/>
                                </a:lnTo>
                                <a:lnTo>
                                  <a:pt x="1943" y="192"/>
                                </a:lnTo>
                                <a:lnTo>
                                  <a:pt x="1889" y="156"/>
                                </a:lnTo>
                                <a:lnTo>
                                  <a:pt x="1833" y="124"/>
                                </a:lnTo>
                                <a:lnTo>
                                  <a:pt x="1776" y="96"/>
                                </a:lnTo>
                                <a:lnTo>
                                  <a:pt x="1718" y="71"/>
                                </a:lnTo>
                                <a:lnTo>
                                  <a:pt x="1659" y="49"/>
                                </a:lnTo>
                                <a:lnTo>
                                  <a:pt x="1599" y="32"/>
                                </a:lnTo>
                                <a:lnTo>
                                  <a:pt x="1538" y="18"/>
                                </a:lnTo>
                                <a:lnTo>
                                  <a:pt x="1476" y="8"/>
                                </a:lnTo>
                                <a:lnTo>
                                  <a:pt x="1413" y="2"/>
                                </a:lnTo>
                                <a:lnTo>
                                  <a:pt x="1350" y="0"/>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38" name="Group 775"/>
                        <wpg:cNvGrpSpPr>
                          <a:grpSpLocks/>
                        </wpg:cNvGrpSpPr>
                        <wpg:grpSpPr bwMode="auto">
                          <a:xfrm>
                            <a:off x="5566" y="7442"/>
                            <a:ext cx="2768" cy="1638"/>
                            <a:chOff x="5566" y="7442"/>
                            <a:chExt cx="2768" cy="1638"/>
                          </a:xfrm>
                        </wpg:grpSpPr>
                        <wps:wsp>
                          <wps:cNvPr id="739" name="Freeform 776"/>
                          <wps:cNvSpPr>
                            <a:spLocks/>
                          </wps:cNvSpPr>
                          <wps:spPr bwMode="auto">
                            <a:xfrm>
                              <a:off x="5566" y="7442"/>
                              <a:ext cx="2768" cy="1638"/>
                            </a:xfrm>
                            <a:custGeom>
                              <a:avLst/>
                              <a:gdLst>
                                <a:gd name="T0" fmla="*/ 134 w 2768"/>
                                <a:gd name="T1" fmla="*/ 1502 h 1638"/>
                                <a:gd name="T2" fmla="*/ 90 w 2768"/>
                                <a:gd name="T3" fmla="*/ 1502 h 1638"/>
                                <a:gd name="T4" fmla="*/ 90 w 2768"/>
                                <a:gd name="T5" fmla="*/ 642 h 1638"/>
                                <a:gd name="T6" fmla="*/ 44 w 2768"/>
                                <a:gd name="T7" fmla="*/ 642 h 1638"/>
                                <a:gd name="T8" fmla="*/ 44 w 2768"/>
                                <a:gd name="T9" fmla="*/ 1502 h 1638"/>
                                <a:gd name="T10" fmla="*/ 0 w 2768"/>
                                <a:gd name="T11" fmla="*/ 1502 h 1638"/>
                                <a:gd name="T12" fmla="*/ 67 w 2768"/>
                                <a:gd name="T13" fmla="*/ 1638 h 1638"/>
                                <a:gd name="T14" fmla="*/ 123 w 2768"/>
                                <a:gd name="T15" fmla="*/ 1525 h 1638"/>
                                <a:gd name="T16" fmla="*/ 134 w 2768"/>
                                <a:gd name="T17" fmla="*/ 1502 h 16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68" h="1638">
                                  <a:moveTo>
                                    <a:pt x="134" y="1502"/>
                                  </a:moveTo>
                                  <a:lnTo>
                                    <a:pt x="90" y="1502"/>
                                  </a:lnTo>
                                  <a:lnTo>
                                    <a:pt x="90" y="642"/>
                                  </a:lnTo>
                                  <a:lnTo>
                                    <a:pt x="44" y="642"/>
                                  </a:lnTo>
                                  <a:lnTo>
                                    <a:pt x="44" y="1502"/>
                                  </a:lnTo>
                                  <a:lnTo>
                                    <a:pt x="0" y="1502"/>
                                  </a:lnTo>
                                  <a:lnTo>
                                    <a:pt x="67" y="1638"/>
                                  </a:lnTo>
                                  <a:lnTo>
                                    <a:pt x="123" y="1525"/>
                                  </a:lnTo>
                                  <a:lnTo>
                                    <a:pt x="134" y="1502"/>
                                  </a:lnTo>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 name="Freeform 777"/>
                          <wps:cNvSpPr>
                            <a:spLocks/>
                          </wps:cNvSpPr>
                          <wps:spPr bwMode="auto">
                            <a:xfrm>
                              <a:off x="5566" y="7442"/>
                              <a:ext cx="2768" cy="1638"/>
                            </a:xfrm>
                            <a:custGeom>
                              <a:avLst/>
                              <a:gdLst>
                                <a:gd name="T0" fmla="*/ 2767 w 2768"/>
                                <a:gd name="T1" fmla="*/ 738 h 1638"/>
                                <a:gd name="T2" fmla="*/ 2742 w 2768"/>
                                <a:gd name="T3" fmla="*/ 685 h 1638"/>
                                <a:gd name="T4" fmla="*/ 2703 w 2768"/>
                                <a:gd name="T5" fmla="*/ 600 h 1638"/>
                                <a:gd name="T6" fmla="*/ 2675 w 2768"/>
                                <a:gd name="T7" fmla="*/ 635 h 1638"/>
                                <a:gd name="T8" fmla="*/ 1881 w 2768"/>
                                <a:gd name="T9" fmla="*/ 0 h 1638"/>
                                <a:gd name="T10" fmla="*/ 1852 w 2768"/>
                                <a:gd name="T11" fmla="*/ 34 h 1638"/>
                                <a:gd name="T12" fmla="*/ 2647 w 2768"/>
                                <a:gd name="T13" fmla="*/ 670 h 1638"/>
                                <a:gd name="T14" fmla="*/ 2619 w 2768"/>
                                <a:gd name="T15" fmla="*/ 705 h 1638"/>
                                <a:gd name="T16" fmla="*/ 2767 w 2768"/>
                                <a:gd name="T17" fmla="*/ 738 h 16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68" h="1638">
                                  <a:moveTo>
                                    <a:pt x="2767" y="738"/>
                                  </a:moveTo>
                                  <a:lnTo>
                                    <a:pt x="2742" y="685"/>
                                  </a:lnTo>
                                  <a:lnTo>
                                    <a:pt x="2703" y="600"/>
                                  </a:lnTo>
                                  <a:lnTo>
                                    <a:pt x="2675" y="635"/>
                                  </a:lnTo>
                                  <a:lnTo>
                                    <a:pt x="1881" y="0"/>
                                  </a:lnTo>
                                  <a:lnTo>
                                    <a:pt x="1852" y="34"/>
                                  </a:lnTo>
                                  <a:lnTo>
                                    <a:pt x="2647" y="670"/>
                                  </a:lnTo>
                                  <a:lnTo>
                                    <a:pt x="2619" y="705"/>
                                  </a:lnTo>
                                  <a:lnTo>
                                    <a:pt x="2767" y="738"/>
                                  </a:lnTo>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1" name="Group 778"/>
                        <wpg:cNvGrpSpPr>
                          <a:grpSpLocks/>
                        </wpg:cNvGrpSpPr>
                        <wpg:grpSpPr bwMode="auto">
                          <a:xfrm>
                            <a:off x="4733" y="9884"/>
                            <a:ext cx="5400" cy="2520"/>
                            <a:chOff x="4733" y="9884"/>
                            <a:chExt cx="5400" cy="2520"/>
                          </a:xfrm>
                        </wpg:grpSpPr>
                        <wps:wsp>
                          <wps:cNvPr id="742" name="Freeform 779"/>
                          <wps:cNvSpPr>
                            <a:spLocks/>
                          </wps:cNvSpPr>
                          <wps:spPr bwMode="auto">
                            <a:xfrm>
                              <a:off x="4733" y="9884"/>
                              <a:ext cx="5400" cy="2520"/>
                            </a:xfrm>
                            <a:custGeom>
                              <a:avLst/>
                              <a:gdLst>
                                <a:gd name="T0" fmla="*/ 0 w 5400"/>
                                <a:gd name="T1" fmla="*/ 720 h 2520"/>
                                <a:gd name="T2" fmla="*/ 1980 w 5400"/>
                                <a:gd name="T3" fmla="*/ 720 h 2520"/>
                              </a:gdLst>
                              <a:ahLst/>
                              <a:cxnLst>
                                <a:cxn ang="0">
                                  <a:pos x="T0" y="T1"/>
                                </a:cxn>
                                <a:cxn ang="0">
                                  <a:pos x="T2" y="T3"/>
                                </a:cxn>
                              </a:cxnLst>
                              <a:rect l="0" t="0" r="r" b="b"/>
                              <a:pathLst>
                                <a:path w="5400" h="2520">
                                  <a:moveTo>
                                    <a:pt x="0" y="720"/>
                                  </a:moveTo>
                                  <a:lnTo>
                                    <a:pt x="1980" y="72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 name="Freeform 780"/>
                          <wps:cNvSpPr>
                            <a:spLocks/>
                          </wps:cNvSpPr>
                          <wps:spPr bwMode="auto">
                            <a:xfrm>
                              <a:off x="4733" y="9884"/>
                              <a:ext cx="5400" cy="2520"/>
                            </a:xfrm>
                            <a:custGeom>
                              <a:avLst/>
                              <a:gdLst>
                                <a:gd name="T0" fmla="*/ 0 w 5400"/>
                                <a:gd name="T1" fmla="*/ 1079 h 2520"/>
                                <a:gd name="T2" fmla="*/ 1980 w 5400"/>
                                <a:gd name="T3" fmla="*/ 1079 h 2520"/>
                              </a:gdLst>
                              <a:ahLst/>
                              <a:cxnLst>
                                <a:cxn ang="0">
                                  <a:pos x="T0" y="T1"/>
                                </a:cxn>
                                <a:cxn ang="0">
                                  <a:pos x="T2" y="T3"/>
                                </a:cxn>
                              </a:cxnLst>
                              <a:rect l="0" t="0" r="r" b="b"/>
                              <a:pathLst>
                                <a:path w="5400" h="2520">
                                  <a:moveTo>
                                    <a:pt x="0" y="1079"/>
                                  </a:moveTo>
                                  <a:lnTo>
                                    <a:pt x="1980" y="1079"/>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 name="Freeform 781"/>
                          <wps:cNvSpPr>
                            <a:spLocks/>
                          </wps:cNvSpPr>
                          <wps:spPr bwMode="auto">
                            <a:xfrm>
                              <a:off x="4733" y="9884"/>
                              <a:ext cx="5400" cy="2520"/>
                            </a:xfrm>
                            <a:custGeom>
                              <a:avLst/>
                              <a:gdLst>
                                <a:gd name="T0" fmla="*/ 0 w 5400"/>
                                <a:gd name="T1" fmla="*/ 1439 h 2520"/>
                                <a:gd name="T2" fmla="*/ 1980 w 5400"/>
                                <a:gd name="T3" fmla="*/ 1439 h 2520"/>
                              </a:gdLst>
                              <a:ahLst/>
                              <a:cxnLst>
                                <a:cxn ang="0">
                                  <a:pos x="T0" y="T1"/>
                                </a:cxn>
                                <a:cxn ang="0">
                                  <a:pos x="T2" y="T3"/>
                                </a:cxn>
                              </a:cxnLst>
                              <a:rect l="0" t="0" r="r" b="b"/>
                              <a:pathLst>
                                <a:path w="5400" h="2520">
                                  <a:moveTo>
                                    <a:pt x="0" y="1439"/>
                                  </a:moveTo>
                                  <a:lnTo>
                                    <a:pt x="1980" y="1439"/>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 name="Freeform 782"/>
                          <wps:cNvSpPr>
                            <a:spLocks/>
                          </wps:cNvSpPr>
                          <wps:spPr bwMode="auto">
                            <a:xfrm>
                              <a:off x="4733" y="9884"/>
                              <a:ext cx="5400" cy="2520"/>
                            </a:xfrm>
                            <a:custGeom>
                              <a:avLst/>
                              <a:gdLst>
                                <a:gd name="T0" fmla="*/ 0 w 5400"/>
                                <a:gd name="T1" fmla="*/ 1799 h 2520"/>
                                <a:gd name="T2" fmla="*/ 1980 w 5400"/>
                                <a:gd name="T3" fmla="*/ 1799 h 2520"/>
                              </a:gdLst>
                              <a:ahLst/>
                              <a:cxnLst>
                                <a:cxn ang="0">
                                  <a:pos x="T0" y="T1"/>
                                </a:cxn>
                                <a:cxn ang="0">
                                  <a:pos x="T2" y="T3"/>
                                </a:cxn>
                              </a:cxnLst>
                              <a:rect l="0" t="0" r="r" b="b"/>
                              <a:pathLst>
                                <a:path w="5400" h="2520">
                                  <a:moveTo>
                                    <a:pt x="0" y="1799"/>
                                  </a:moveTo>
                                  <a:lnTo>
                                    <a:pt x="1980" y="1799"/>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6" name="Freeform 783"/>
                          <wps:cNvSpPr>
                            <a:spLocks/>
                          </wps:cNvSpPr>
                          <wps:spPr bwMode="auto">
                            <a:xfrm>
                              <a:off x="4733" y="9884"/>
                              <a:ext cx="5400" cy="2520"/>
                            </a:xfrm>
                            <a:custGeom>
                              <a:avLst/>
                              <a:gdLst>
                                <a:gd name="T0" fmla="*/ 0 w 5400"/>
                                <a:gd name="T1" fmla="*/ 2159 h 2520"/>
                                <a:gd name="T2" fmla="*/ 1980 w 5400"/>
                                <a:gd name="T3" fmla="*/ 2159 h 2520"/>
                              </a:gdLst>
                              <a:ahLst/>
                              <a:cxnLst>
                                <a:cxn ang="0">
                                  <a:pos x="T0" y="T1"/>
                                </a:cxn>
                                <a:cxn ang="0">
                                  <a:pos x="T2" y="T3"/>
                                </a:cxn>
                              </a:cxnLst>
                              <a:rect l="0" t="0" r="r" b="b"/>
                              <a:pathLst>
                                <a:path w="5400" h="2520">
                                  <a:moveTo>
                                    <a:pt x="0" y="2159"/>
                                  </a:moveTo>
                                  <a:lnTo>
                                    <a:pt x="1980" y="2159"/>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7" name="Freeform 784"/>
                          <wps:cNvSpPr>
                            <a:spLocks/>
                          </wps:cNvSpPr>
                          <wps:spPr bwMode="auto">
                            <a:xfrm>
                              <a:off x="4733" y="9884"/>
                              <a:ext cx="5400" cy="2520"/>
                            </a:xfrm>
                            <a:custGeom>
                              <a:avLst/>
                              <a:gdLst>
                                <a:gd name="T0" fmla="*/ 180 w 5400"/>
                                <a:gd name="T1" fmla="*/ 2519 h 2520"/>
                                <a:gd name="T2" fmla="*/ 1800 w 5400"/>
                                <a:gd name="T3" fmla="*/ 2519 h 2520"/>
                              </a:gdLst>
                              <a:ahLst/>
                              <a:cxnLst>
                                <a:cxn ang="0">
                                  <a:pos x="T0" y="T1"/>
                                </a:cxn>
                                <a:cxn ang="0">
                                  <a:pos x="T2" y="T3"/>
                                </a:cxn>
                              </a:cxnLst>
                              <a:rect l="0" t="0" r="r" b="b"/>
                              <a:pathLst>
                                <a:path w="5400" h="2520">
                                  <a:moveTo>
                                    <a:pt x="180" y="2519"/>
                                  </a:moveTo>
                                  <a:lnTo>
                                    <a:pt x="1800" y="2519"/>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8" name="Freeform 785"/>
                          <wps:cNvSpPr>
                            <a:spLocks/>
                          </wps:cNvSpPr>
                          <wps:spPr bwMode="auto">
                            <a:xfrm>
                              <a:off x="4733" y="9884"/>
                              <a:ext cx="5400" cy="2520"/>
                            </a:xfrm>
                            <a:custGeom>
                              <a:avLst/>
                              <a:gdLst>
                                <a:gd name="T0" fmla="*/ 3420 w 5400"/>
                                <a:gd name="T1" fmla="*/ 0 h 2520"/>
                                <a:gd name="T2" fmla="*/ 5400 w 5400"/>
                                <a:gd name="T3" fmla="*/ 0 h 2520"/>
                              </a:gdLst>
                              <a:ahLst/>
                              <a:cxnLst>
                                <a:cxn ang="0">
                                  <a:pos x="T0" y="T1"/>
                                </a:cxn>
                                <a:cxn ang="0">
                                  <a:pos x="T2" y="T3"/>
                                </a:cxn>
                              </a:cxnLst>
                              <a:rect l="0" t="0" r="r" b="b"/>
                              <a:pathLst>
                                <a:path w="5400" h="2520">
                                  <a:moveTo>
                                    <a:pt x="3420" y="0"/>
                                  </a:moveTo>
                                  <a:lnTo>
                                    <a:pt x="5400" y="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9" name="Freeform 786"/>
                          <wps:cNvSpPr>
                            <a:spLocks/>
                          </wps:cNvSpPr>
                          <wps:spPr bwMode="auto">
                            <a:xfrm>
                              <a:off x="4733" y="9884"/>
                              <a:ext cx="5400" cy="2520"/>
                            </a:xfrm>
                            <a:custGeom>
                              <a:avLst/>
                              <a:gdLst>
                                <a:gd name="T0" fmla="*/ 3420 w 5400"/>
                                <a:gd name="T1" fmla="*/ 360 h 2520"/>
                                <a:gd name="T2" fmla="*/ 5400 w 5400"/>
                                <a:gd name="T3" fmla="*/ 360 h 2520"/>
                              </a:gdLst>
                              <a:ahLst/>
                              <a:cxnLst>
                                <a:cxn ang="0">
                                  <a:pos x="T0" y="T1"/>
                                </a:cxn>
                                <a:cxn ang="0">
                                  <a:pos x="T2" y="T3"/>
                                </a:cxn>
                              </a:cxnLst>
                              <a:rect l="0" t="0" r="r" b="b"/>
                              <a:pathLst>
                                <a:path w="5400" h="2520">
                                  <a:moveTo>
                                    <a:pt x="3420" y="360"/>
                                  </a:moveTo>
                                  <a:lnTo>
                                    <a:pt x="5400" y="36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 name="Freeform 787"/>
                          <wps:cNvSpPr>
                            <a:spLocks/>
                          </wps:cNvSpPr>
                          <wps:spPr bwMode="auto">
                            <a:xfrm>
                              <a:off x="4733" y="9884"/>
                              <a:ext cx="5400" cy="2520"/>
                            </a:xfrm>
                            <a:custGeom>
                              <a:avLst/>
                              <a:gdLst>
                                <a:gd name="T0" fmla="*/ 3420 w 5400"/>
                                <a:gd name="T1" fmla="*/ 720 h 2520"/>
                                <a:gd name="T2" fmla="*/ 5400 w 5400"/>
                                <a:gd name="T3" fmla="*/ 720 h 2520"/>
                              </a:gdLst>
                              <a:ahLst/>
                              <a:cxnLst>
                                <a:cxn ang="0">
                                  <a:pos x="T0" y="T1"/>
                                </a:cxn>
                                <a:cxn ang="0">
                                  <a:pos x="T2" y="T3"/>
                                </a:cxn>
                              </a:cxnLst>
                              <a:rect l="0" t="0" r="r" b="b"/>
                              <a:pathLst>
                                <a:path w="5400" h="2520">
                                  <a:moveTo>
                                    <a:pt x="3420" y="720"/>
                                  </a:moveTo>
                                  <a:lnTo>
                                    <a:pt x="5400" y="72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1" name="Freeform 788"/>
                          <wps:cNvSpPr>
                            <a:spLocks/>
                          </wps:cNvSpPr>
                          <wps:spPr bwMode="auto">
                            <a:xfrm>
                              <a:off x="4733" y="9884"/>
                              <a:ext cx="5400" cy="2520"/>
                            </a:xfrm>
                            <a:custGeom>
                              <a:avLst/>
                              <a:gdLst>
                                <a:gd name="T0" fmla="*/ 3420 w 5400"/>
                                <a:gd name="T1" fmla="*/ 1079 h 2520"/>
                                <a:gd name="T2" fmla="*/ 5400 w 5400"/>
                                <a:gd name="T3" fmla="*/ 1079 h 2520"/>
                              </a:gdLst>
                              <a:ahLst/>
                              <a:cxnLst>
                                <a:cxn ang="0">
                                  <a:pos x="T0" y="T1"/>
                                </a:cxn>
                                <a:cxn ang="0">
                                  <a:pos x="T2" y="T3"/>
                                </a:cxn>
                              </a:cxnLst>
                              <a:rect l="0" t="0" r="r" b="b"/>
                              <a:pathLst>
                                <a:path w="5400" h="2520">
                                  <a:moveTo>
                                    <a:pt x="3420" y="1079"/>
                                  </a:moveTo>
                                  <a:lnTo>
                                    <a:pt x="5400" y="1079"/>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2" name="Freeform 789"/>
                          <wps:cNvSpPr>
                            <a:spLocks/>
                          </wps:cNvSpPr>
                          <wps:spPr bwMode="auto">
                            <a:xfrm>
                              <a:off x="4733" y="9884"/>
                              <a:ext cx="5400" cy="2520"/>
                            </a:xfrm>
                            <a:custGeom>
                              <a:avLst/>
                              <a:gdLst>
                                <a:gd name="T0" fmla="*/ 3420 w 5400"/>
                                <a:gd name="T1" fmla="*/ 1439 h 2520"/>
                                <a:gd name="T2" fmla="*/ 5400 w 5400"/>
                                <a:gd name="T3" fmla="*/ 1439 h 2520"/>
                              </a:gdLst>
                              <a:ahLst/>
                              <a:cxnLst>
                                <a:cxn ang="0">
                                  <a:pos x="T0" y="T1"/>
                                </a:cxn>
                                <a:cxn ang="0">
                                  <a:pos x="T2" y="T3"/>
                                </a:cxn>
                              </a:cxnLst>
                              <a:rect l="0" t="0" r="r" b="b"/>
                              <a:pathLst>
                                <a:path w="5400" h="2520">
                                  <a:moveTo>
                                    <a:pt x="3420" y="1439"/>
                                  </a:moveTo>
                                  <a:lnTo>
                                    <a:pt x="5400" y="1439"/>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3" name="Freeform 790"/>
                          <wps:cNvSpPr>
                            <a:spLocks/>
                          </wps:cNvSpPr>
                          <wps:spPr bwMode="auto">
                            <a:xfrm>
                              <a:off x="4733" y="9884"/>
                              <a:ext cx="5400" cy="2520"/>
                            </a:xfrm>
                            <a:custGeom>
                              <a:avLst/>
                              <a:gdLst>
                                <a:gd name="T0" fmla="*/ 3600 w 5400"/>
                                <a:gd name="T1" fmla="*/ 1799 h 2520"/>
                                <a:gd name="T2" fmla="*/ 5220 w 5400"/>
                                <a:gd name="T3" fmla="*/ 1799 h 2520"/>
                              </a:gdLst>
                              <a:ahLst/>
                              <a:cxnLst>
                                <a:cxn ang="0">
                                  <a:pos x="T0" y="T1"/>
                                </a:cxn>
                                <a:cxn ang="0">
                                  <a:pos x="T2" y="T3"/>
                                </a:cxn>
                              </a:cxnLst>
                              <a:rect l="0" t="0" r="r" b="b"/>
                              <a:pathLst>
                                <a:path w="5400" h="2520">
                                  <a:moveTo>
                                    <a:pt x="3600" y="1799"/>
                                  </a:moveTo>
                                  <a:lnTo>
                                    <a:pt x="5220" y="1799"/>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54" name="Text Box 791"/>
                        <wps:cNvSpPr txBox="1">
                          <a:spLocks noChangeArrowheads="1"/>
                        </wps:cNvSpPr>
                        <wps:spPr bwMode="auto">
                          <a:xfrm>
                            <a:off x="8604" y="9008"/>
                            <a:ext cx="1052"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line="355" w:lineRule="exact"/>
                                <w:rPr>
                                  <w:sz w:val="32"/>
                                  <w:szCs w:val="32"/>
                                </w:rPr>
                              </w:pPr>
                              <w:r>
                                <w:rPr>
                                  <w:sz w:val="32"/>
                                  <w:szCs w:val="32"/>
                                  <w:u w:val="thick" w:color="000000"/>
                                </w:rPr>
                                <w:t>Actions</w:t>
                              </w:r>
                            </w:p>
                          </w:txbxContent>
                        </wps:txbx>
                        <wps:bodyPr rot="0" vert="horz" wrap="square" lIns="0" tIns="0" rIns="0" bIns="0" anchor="t" anchorCtr="0" upright="1">
                          <a:noAutofit/>
                        </wps:bodyPr>
                      </wps:wsp>
                      <wps:wsp>
                        <wps:cNvPr id="755" name="Text Box 792"/>
                        <wps:cNvSpPr txBox="1">
                          <a:spLocks noChangeArrowheads="1"/>
                        </wps:cNvSpPr>
                        <wps:spPr bwMode="auto">
                          <a:xfrm>
                            <a:off x="5305" y="9797"/>
                            <a:ext cx="858"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line="355" w:lineRule="exact"/>
                                <w:rPr>
                                  <w:sz w:val="32"/>
                                  <w:szCs w:val="32"/>
                                </w:rPr>
                              </w:pPr>
                              <w:r>
                                <w:rPr>
                                  <w:sz w:val="32"/>
                                  <w:szCs w:val="32"/>
                                  <w:u w:val="thick" w:color="000000"/>
                                </w:rPr>
                                <w:t>Looks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9" o:spid="_x0000_s1241" style="position:absolute;margin-left:217.55pt;margin-top:372.1pt;width:307.05pt;height:276.25pt;z-index:251583488;mso-position-horizontal-relative:page;mso-position-vertical-relative:page" coordorigin="4351,7442" coordsize="6141,5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" o:allowincell="f">
                <v:shape id="Freeform 770" o:spid="_x0000_s1242" style="position:absolute;left:5633;top:10232;width:2700;height:20;visibility:visible;mso-wrap-style:square;v-text-anchor:top" coordsize="27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d5gsgA&#10;AADcAAAADwAAAGRycy9kb3ducmV2LnhtbESP3WrCQBCF7wu+wzJCb4purPWH1FXEUloMRfx5gCE7&#10;TYLZ2bC7jWmf3hWEXh7OnO/MWaw6U4uWnK8sKxgNExDEudUVFwpOx/fBHIQPyBpry6Tglzyslr2H&#10;BabaXnhP7SEUIkLYp6igDKFJpfR5SQb90DbE0fu2zmCI0hVSO7xEuKnlc5JMpcGKY0OJDW1Kys+H&#10;HxPfWL98FE+bbD7JtpPpX7vL3uovp9Rjv1u/ggjUhf/je/pTK5iNx3AbEwk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h3mCyAAAANwAAAAPAAAAAAAAAAAAAAAAAJgCAABk&#10;cnMvZG93bnJldi54bWxQSwUGAAAAAAQABAD1AAAAjQMAAAAA&#10;" path="m2700,l,e" filled="f" strokecolor="#010101" strokeweight="2.25pt">
                  <v:path arrowok="t" o:connecttype="custom" o:connectlocs="2700,0;0,0" o:connectangles="0,0"/>
                </v:shape>
                <v:shape id="Freeform 771" o:spid="_x0000_s1243" style="position:absolute;left:7770;top:8374;width:2700;height:3780;visibility:visible;mso-wrap-style:square;v-text-anchor:top" coordsize="270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Lnm8UA&#10;AADcAAAADwAAAGRycy9kb3ducmV2LnhtbESPQWvCQBSE7wX/w/KE3urGtNSSuhGxFKq3aig9PrLP&#10;bEj2bcyuMf57t1DwOMzMN8xyNdpWDNT72rGC+SwBQVw6XXOloDh8Pr2B8AFZY+uYFFzJwyqfPCwx&#10;0+7C3zTsQyUihH2GCkwIXSalLw1Z9DPXEUfv6HqLIcq+krrHS4TbVqZJ8iot1hwXDHa0MVQ2+7NV&#10;8Ct3o9HbJKWPn9PpfC2LId02Sj1Ox/U7iEBjuIf/219aweL5Bf7OxCM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EuebxQAAANwAAAAPAAAAAAAAAAAAAAAAAJgCAABkcnMv&#10;ZG93bnJldi54bWxQSwUGAAAAAAQABAD1AAAAigMAAAAA&#10;" path="m1350,r-64,2l1223,8r-62,10l1100,32r-60,17l981,71,923,96r-57,28l810,156r-54,36l703,230r-52,42l601,316r-49,48l505,415r-45,53l416,524r-42,59l334,644r-38,63l260,773r-34,68l194,912r-30,72l137,1058r-25,76l89,1212r-21,80l50,1373r-15,83l23,1540r-10,86l5,1713r-4,88l,1890r1,88l5,2066r8,87l23,2239r12,84l50,2406r18,81l89,2567r23,78l137,2721r27,74l194,2867r32,71l260,3006r36,66l334,3135r40,61l416,3255r44,56l505,3364r47,51l601,3463r50,44l703,3549r53,38l810,3623r56,32l923,3683r58,25l1040,3730r60,17l1161,3761r62,10l1286,3777r64,3l1413,3777r63,-6l1538,3761r61,-14l1659,3730r59,-22l1776,3683r57,-28l1889,3623r54,-36l1996,3549r52,-42l2098,3463r49,-48l2194,3364r45,-53l2283,3255r42,-59l2365,3135r38,-63l2439,3006r34,-68l2505,2867r30,-72l2562,2721r25,-76l2610,2567r21,-80l2649,2406r15,-83l2676,2239r10,-86l2694,2066r4,-88l2700,1890r-2,-89l2694,1713r-8,-87l2676,1540r-12,-84l2649,1373r-18,-81l2610,1212r-23,-78l2562,1058r-27,-74l2505,912r-32,-71l2439,773r-36,-66l2365,644r-40,-61l2283,524r-44,-56l2194,415r-47,-51l2098,316r-50,-44l1996,230r-53,-38l1889,156r-56,-32l1776,96,1718,71,1659,49,1599,32,1538,18,1476,8,1413,2r,l1350,xe" stroked="f">
                  <v:path arrowok="t" o:connecttype="custom" o:connectlocs="1223,8;1040,49;866,124;703,230;552,364;416,524;296,707;194,912;112,1134;50,1373;13,1626;0,1890;13,2153;50,2406;112,2645;194,2867;296,3072;416,3255;552,3415;703,3549;866,3655;1040,3730;1223,3771;1413,3777;1599,3747;1776,3683;1943,3587;2098,3463;2239,3311;2365,3135;2473,2938;2562,2721;2631,2487;2676,2239;2698,1978;2694,1713;2664,1456;2610,1212;2535,984;2439,773;2325,583;2194,415;2048,272;1889,156;1718,71;1538,18;1413,2" o:connectangles="0,0,0,0,0,0,0,0,0,0,0,0,0,0,0,0,0,0,0,0,0,0,0,0,0,0,0,0,0,0,0,0,0,0,0,0,0,0,0,0,0,0,0,0,0,0,0"/>
                </v:shape>
                <v:shape id="Freeform 772" o:spid="_x0000_s1244" style="position:absolute;left:7770;top:8374;width:2700;height:3780;visibility:visible;mso-wrap-style:square;v-text-anchor:top" coordsize="270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EVMQA&#10;AADcAAAADwAAAGRycy9kb3ducmV2LnhtbESPQWsCMRSE74L/ITyht5q1RStbo4i0UCwe3Lb3181z&#10;s7h5WZK4rv56Uyh4HGbmG2ax6m0jOvKhdqxgMs5AEJdO11wp+P56f5yDCBFZY+OYFFwowGo5HCww&#10;1+7Me+qKWIkE4ZCjAhNjm0sZSkMWw9i1xMk7OG8xJukrqT2eE9w28inLZtJizWnBYEsbQ+WxOFkF&#10;7du8um4/zc/vYec6W56QyG+Vehj161cQkfp4D/+3P7SCl+cp/J1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jRFTEAAAA3AAAAA8AAAAAAAAAAAAAAAAAmAIAAGRycy9k&#10;b3ducmV2LnhtbFBLBQYAAAAABAAEAPUAAACJAwAAAAA=&#10;" path="m1350,r-64,2l1223,8r-62,10l1100,32r-60,17l981,71,923,96r-57,28l810,156r-54,36l703,230r-52,42l601,316r-49,48l505,415r-45,53l416,524r-42,59l334,644r-38,63l260,773r-34,68l194,912r-30,72l137,1058r-25,76l89,1212r-21,80l50,1373r-15,83l23,1540r-10,86l5,1713r-4,88l,1890r1,88l5,2066r8,87l23,2239r12,84l50,2406r18,81l89,2567r23,78l137,2721r27,74l194,2867r32,71l260,3006r36,66l334,3135r40,61l416,3255r44,56l505,3364r47,51l601,3463r50,44l703,3549r53,38l810,3623r56,32l923,3683r58,25l1040,3730r60,17l1161,3761r62,10l1286,3777r64,3l1413,3777r63,-6l1538,3761r61,-14l1659,3730r59,-22l1776,3683r57,-28l1889,3623r54,-36l1996,3549r52,-42l2098,3463r49,-48l2194,3364r45,-53l2283,3255r42,-59l2365,3135r38,-63l2439,3006r34,-68l2505,2867r30,-72l2562,2721r25,-76l2610,2567r21,-80l2649,2406r15,-83l2676,2239r10,-86l2694,2066r4,-88l2700,1890r-2,-89l2694,1713r-8,-87l2676,1540r-12,-84l2649,1373r-18,-81l2610,1212r-23,-78l2562,1058r-27,-74l2505,912r-32,-71l2439,773r-36,-66l2365,644r-40,-61l2283,524r-44,-56l2194,415r-47,-51l2098,316r-50,-44l1996,230r-53,-38l1889,156r-56,-32l1776,96,1718,71,1659,49,1599,32,1538,18,1476,8,1413,2,1350,xe" filled="f" strokecolor="#010101" strokeweight="2.25pt">
                  <v:path arrowok="t" o:connecttype="custom" o:connectlocs="1223,8;1040,49;866,124;703,230;552,364;416,524;296,707;194,912;112,1134;50,1373;13,1626;0,1890;13,2153;50,2406;112,2645;194,2867;296,3072;416,3255;552,3415;703,3549;866,3655;1040,3730;1223,3771;1413,3777;1599,3747;1776,3683;1943,3587;2098,3463;2239,3311;2365,3135;2473,2938;2562,2721;2631,2487;2676,2239;2698,1978;2694,1713;2664,1456;2610,1212;2535,984;2439,773;2325,583;2194,415;2048,272;1889,156;1718,71;1538,18;1350,0" o:connectangles="0,0,0,0,0,0,0,0,0,0,0,0,0,0,0,0,0,0,0,0,0,0,0,0,0,0,0,0,0,0,0,0,0,0,0,0,0,0,0,0,0,0,0,0,0,0,0"/>
                </v:shape>
                <v:shape id="Freeform 773" o:spid="_x0000_s1245" style="position:absolute;left:4373;top:9164;width:2700;height:3780;visibility:visible;mso-wrap-style:square;v-text-anchor:top" coordsize="270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zcd8MA&#10;AADcAAAADwAAAGRycy9kb3ducmV2LnhtbESPT4vCMBTE7wt+h/AEb2tqF1ypRhFFWPfmH8Tjo3k2&#10;xealNrHWb28WhD0OM/MbZrbobCVaanzpWMFomIAgzp0uuVBwPGw+JyB8QNZYOSYFT/KwmPc+Zphp&#10;9+AdtftQiAhhn6ECE0KdSelzQxb90NXE0bu4xmKIsimkbvAR4baSaZKMpcWS44LBmlaG8uv+bhWc&#10;5W9n9DZJaX263e7P/Nim26tSg363nIII1IX/8Lv9oxV8f43h70w8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4zcd8MAAADcAAAADwAAAAAAAAAAAAAAAACYAgAAZHJzL2Rv&#10;d25yZXYueG1sUEsFBgAAAAAEAAQA9QAAAIgDAAAAAA==&#10;" path="m1350,r-64,2l1223,8r-62,10l1100,32r-60,17l981,71,923,96r-57,28l810,156r-54,36l703,230r-52,42l601,316r-49,48l505,415r-45,53l416,524r-42,59l334,644r-38,63l260,773r-34,68l194,912r-30,72l137,1058r-25,76l89,1212r-21,80l50,1373r-15,83l23,1540r-10,86l5,1713r-4,88l,1889r1,89l5,2066r8,87l23,2239r12,84l50,2406r18,81l89,2567r23,78l137,2721r27,74l194,2867r32,71l260,3006r36,66l334,3135r40,61l416,3255r44,56l505,3364r47,51l601,3463r50,44l703,3549r53,38l810,3623r56,32l923,3683r58,25l1040,3730r60,17l1161,3761r62,10l1286,3777r64,2l1413,3777r63,-6l1538,3761r61,-14l1659,3730r59,-22l1776,3683r57,-28l1889,3623r54,-36l1996,3549r52,-42l2098,3463r49,-48l2194,3364r45,-53l2283,3255r42,-59l2365,3135r38,-63l2439,3006r34,-68l2505,2867r30,-72l2562,2721r25,-76l2610,2567r21,-80l2649,2406r15,-83l2676,2239r10,-86l2694,2066r4,-88l2700,1889r-2,-88l2694,1713r-8,-87l2676,1540r-12,-84l2649,1373r-18,-81l2610,1212r-23,-78l2562,1058r-27,-74l2505,912r-32,-71l2439,773r-36,-66l2365,644r-40,-61l2283,524r-44,-56l2194,415r-47,-51l2098,316r-50,-44l1996,230r-53,-38l1889,156r-56,-32l1776,96,1718,71,1659,49,1599,32,1538,18,1476,8,1413,2r,l1350,xe" stroked="f">
                  <v:path arrowok="t" o:connecttype="custom" o:connectlocs="1223,8;1040,49;866,124;703,230;552,364;416,524;296,707;194,912;112,1134;50,1373;13,1626;0,1889;13,2153;50,2406;112,2645;194,2867;296,3072;416,3255;552,3415;703,3549;866,3655;1040,3730;1223,3771;1413,3777;1599,3747;1776,3683;1943,3587;2098,3463;2239,3311;2365,3135;2473,2938;2562,2721;2631,2487;2676,2239;2698,1978;2694,1713;2664,1456;2610,1212;2535,984;2439,773;2325,583;2194,415;2048,272;1889,156;1718,71;1538,18;1413,2" o:connectangles="0,0,0,0,0,0,0,0,0,0,0,0,0,0,0,0,0,0,0,0,0,0,0,0,0,0,0,0,0,0,0,0,0,0,0,0,0,0,0,0,0,0,0,0,0,0,0"/>
                </v:shape>
                <v:shape id="Freeform 774" o:spid="_x0000_s1246" style="position:absolute;left:4373;top:9164;width:2700;height:3780;visibility:visible;mso-wrap-style:square;v-text-anchor:top" coordsize="270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1/uMQA&#10;AADcAAAADwAAAGRycy9kb3ducmV2LnhtbESPQWsCMRSE7wX/Q3iCt5qtBZWt2aWIQrH0oG3vr5vn&#10;ZunmZUniuvbXm4LgcZiZb5hVOdhW9ORD41jB0zQDQVw53XCt4Otz+7gEESKyxtYxKbhQgLIYPaww&#10;1+7Me+oPsRYJwiFHBSbGLpcyVIYshqnriJN3dN5iTNLXUns8J7ht5SzL5tJiw2nBYEdrQ9Xv4WQV&#10;dJtl/bd7N98/xw/X2+qERH6n1GQ8vL6AiDTEe/jWftMKFs8L+D+TjoAs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9f7jEAAAA3AAAAA8AAAAAAAAAAAAAAAAAmAIAAGRycy9k&#10;b3ducmV2LnhtbFBLBQYAAAAABAAEAPUAAACJAwAAAAA=&#10;" path="m1350,r-64,2l1223,8r-62,10l1100,32r-60,17l981,71,923,96r-57,28l810,156r-54,36l703,230r-52,42l601,316r-49,48l505,415r-45,53l416,524r-42,59l334,644r-38,63l260,773r-34,68l194,912r-30,72l137,1058r-25,76l89,1212r-21,80l50,1373r-15,83l23,1540r-10,86l5,1713r-4,88l,1889r1,89l5,2066r8,87l23,2239r12,84l50,2406r18,81l89,2567r23,78l137,2721r27,74l194,2867r32,71l260,3006r36,66l334,3135r40,61l416,3255r44,56l505,3364r47,51l601,3463r50,44l703,3549r53,38l810,3623r56,32l923,3683r58,25l1040,3730r60,17l1161,3761r62,10l1286,3777r64,2l1413,3777r63,-6l1538,3761r61,-14l1659,3730r59,-22l1776,3683r57,-28l1889,3623r54,-36l1996,3549r52,-42l2098,3463r49,-48l2194,3364r45,-53l2283,3255r42,-59l2365,3135r38,-63l2439,3006r34,-68l2505,2867r30,-72l2562,2721r25,-76l2610,2567r21,-80l2649,2406r15,-83l2676,2239r10,-86l2694,2066r4,-88l2700,1889r-2,-88l2694,1713r-8,-87l2676,1540r-12,-84l2649,1373r-18,-81l2610,1212r-23,-78l2562,1058r-27,-74l2505,912r-32,-71l2439,773r-36,-66l2365,644r-40,-61l2283,524r-44,-56l2194,415r-47,-51l2098,316r-50,-44l1996,230r-53,-38l1889,156r-56,-32l1776,96,1718,71,1659,49,1599,32,1538,18,1476,8,1413,2,1350,xe" filled="f" strokecolor="#010101" strokeweight="2.25pt">
                  <v:path arrowok="t" o:connecttype="custom" o:connectlocs="1223,8;1040,49;866,124;703,230;552,364;416,524;296,707;194,912;112,1134;50,1373;13,1626;0,1889;13,2153;50,2406;112,2645;194,2867;296,3072;416,3255;552,3415;703,3549;866,3655;1040,3730;1223,3771;1413,3777;1599,3747;1776,3683;1943,3587;2098,3463;2239,3311;2365,3135;2473,2938;2562,2721;2631,2487;2676,2239;2698,1978;2694,1713;2664,1456;2610,1212;2535,984;2439,773;2325,583;2194,415;2048,272;1889,156;1718,71;1538,18;1350,0" o:connectangles="0,0,0,0,0,0,0,0,0,0,0,0,0,0,0,0,0,0,0,0,0,0,0,0,0,0,0,0,0,0,0,0,0,0,0,0,0,0,0,0,0,0,0,0,0,0,0"/>
                </v:shape>
                <v:group id="Group 775" o:spid="_x0000_s1247" style="position:absolute;left:5566;top:7442;width:2768;height:1638" coordorigin="5566,7442" coordsize="2768,1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WeH8IAAADcAAAADwAAAGRycy9kb3ducmV2LnhtbERPTYvCMBC9C/sfwizs&#10;TdOuqEvXKCKueBDBuiDehmZsi82kNLGt/94cBI+P9z1f9qYSLTWutKwgHkUgiDOrS84V/J/+hj8g&#10;nEfWWFkmBQ9ysFx8DOaYaNvxkdrU5yKEsEtQQeF9nUjpsoIMupGtiQN3tY1BH2CTS91gF8JNJb+j&#10;aCoNlhwaCqxpXVB2S+9GwbbDbjWON+3+dl0/LqfJ4byPSamvz371C8JT79/il3unFcz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2Vnh/CAAAA3AAAAA8A&#10;AAAAAAAAAAAAAAAAqgIAAGRycy9kb3ducmV2LnhtbFBLBQYAAAAABAAEAPoAAACZAwAAAAA=&#10;">
                  <v:shape id="Freeform 776" o:spid="_x0000_s1248" style="position:absolute;left:5566;top:7442;width:2768;height:1638;visibility:visible;mso-wrap-style:square;v-text-anchor:top" coordsize="2768,1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FM0ccA&#10;AADcAAAADwAAAGRycy9kb3ducmV2LnhtbESPQU8CMRSE7yb+h+aZcJMuYFAXClEChhtxhXB9bh+7&#10;C9vXpS2w8uutCYnHycx8kxlPW1OLMzlfWVbQ6yYgiHOrKy4UrL8Wjy8gfEDWWFsmBT/kYTq5vxtj&#10;qu2FP+mchUJECPsUFZQhNKmUPi/JoO/ahjh6O+sMhihdIbXDS4SbWvaTZCgNVhwXSmxoVlJ+yE5G&#10;wXs2OH4v59dV/2mzb7bVcbf9cCulOg/t2whEoDb8h2/tpVbwPHiFvzPxCMjJ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RTNHHAAAA3AAAAA8AAAAAAAAAAAAAAAAAmAIAAGRy&#10;cy9kb3ducmV2LnhtbFBLBQYAAAAABAAEAPUAAACMAwAAAAA=&#10;" path="m134,1502r-44,l90,642r-46,l44,1502r-44,l67,1638r56,-113l134,1502e" fillcolor="#010101" stroked="f">
                    <v:path arrowok="t" o:connecttype="custom" o:connectlocs="134,1502;90,1502;90,642;44,642;44,1502;0,1502;67,1638;123,1525;134,1502" o:connectangles="0,0,0,0,0,0,0,0,0"/>
                  </v:shape>
                  <v:shape id="Freeform 777" o:spid="_x0000_s1249" style="position:absolute;left:5566;top:7442;width:2768;height:1638;visibility:visible;mso-wrap-style:square;v-text-anchor:top" coordsize="2768,1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2WMcMA&#10;AADcAAAADwAAAGRycy9kb3ducmV2LnhtbERPPW/CMBDdkfofrEPqBg4UlSpgEFQFsaGGVqzX+EhC&#10;43OwDQR+PR4qdXx639N5a2pxIecrywoG/QQEcW51xYWCr92q9wbCB2SNtWVScCMP89lTZ4qptlf+&#10;pEsWChFD2KeooAyhSaX0eUkGfd82xJE7WGcwROgKqR1eY7ip5TBJXqXBimNDiQ29l5T/ZmejYJm9&#10;nH42H/ftcPR9bPbV6bBfu61Sz912MQERqA3/4j/3RisYj+L8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2WMcMAAADcAAAADwAAAAAAAAAAAAAAAACYAgAAZHJzL2Rv&#10;d25yZXYueG1sUEsFBgAAAAAEAAQA9QAAAIgDAAAAAA==&#10;" path="m2767,738r-25,-53l2703,600r-28,35l1881,r-29,34l2647,670r-28,35l2767,738e" fillcolor="#010101" stroked="f">
                    <v:path arrowok="t" o:connecttype="custom" o:connectlocs="2767,738;2742,685;2703,600;2675,635;1881,0;1852,34;2647,670;2619,705;2767,738" o:connectangles="0,0,0,0,0,0,0,0,0"/>
                  </v:shape>
                </v:group>
                <v:group id="Group 778" o:spid="_x0000_s1250" style="position:absolute;left:4733;top:9884;width:5400;height:2520" coordorigin="4733,9884" coordsize="540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shape id="Freeform 779" o:spid="_x0000_s1251" style="position:absolute;left:4733;top:9884;width:5400;height:2520;visibility:visible;mso-wrap-style:square;v-text-anchor:top" coordsize="5400,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CWtcMA&#10;AADcAAAADwAAAGRycy9kb3ducmV2LnhtbESPT4vCMBTE7wt+h/CEva2pIq5Uo4iw4KEo/rl4ezTP&#10;pti8lCRb67ffCMIeh5n5DbNc97YRHflQO1YwHmUgiEuna64UXM4/X3MQISJrbByTgicFWK8GH0vM&#10;tXvwkbpTrESCcMhRgYmxzaUMpSGLYeRa4uTdnLcYk/SV1B4fCW4bOcmymbRYc1ow2NLWUHk//VoF&#10;0Tw3F1n4Ynbcn7t5uBY1HwqlPof9ZgEiUh//w+/2Tiv4nk7gdS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CWtcMAAADcAAAADwAAAAAAAAAAAAAAAACYAgAAZHJzL2Rv&#10;d25yZXYueG1sUEsFBgAAAAAEAAQA9QAAAIgDAAAAAA==&#10;" path="m,720r1980,e" filled="f" strokecolor="#010101" strokeweight="2.25pt">
                    <v:path arrowok="t" o:connecttype="custom" o:connectlocs="0,720;1980,720" o:connectangles="0,0"/>
                  </v:shape>
                  <v:shape id="Freeform 780" o:spid="_x0000_s1252" style="position:absolute;left:4733;top:9884;width:5400;height:2520;visibility:visible;mso-wrap-style:square;v-text-anchor:top" coordsize="5400,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wzLsQA&#10;AADcAAAADwAAAGRycy9kb3ducmV2LnhtbESPT2sCMRTE70K/Q3iF3jSrFStbo4gg9LAo/rn09ti8&#10;bhY3L0sS1/XbN4LgcZiZ3zCLVW8b0ZEPtWMF41EGgrh0uuZKwfm0Hc5BhIissXFMCu4UYLV8Gyww&#10;1+7GB+qOsRIJwiFHBSbGNpcylIYshpFriZP357zFmKSvpPZ4S3DbyEmWzaTFmtOCwZY2hsrL8WoV&#10;RHNfn2Xhi9lhd+rm4beoeV8o9fHer79BROrjK/xs/2gFX9NPeJx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8My7EAAAA3AAAAA8AAAAAAAAAAAAAAAAAmAIAAGRycy9k&#10;b3ducmV2LnhtbFBLBQYAAAAABAAEAPUAAACJAwAAAAA=&#10;" path="m,1079r1980,e" filled="f" strokecolor="#010101" strokeweight="2.25pt">
                    <v:path arrowok="t" o:connecttype="custom" o:connectlocs="0,1079;1980,1079" o:connectangles="0,0"/>
                  </v:shape>
                  <v:shape id="Freeform 781" o:spid="_x0000_s1253" style="position:absolute;left:4733;top:9884;width:5400;height:2520;visibility:visible;mso-wrap-style:square;v-text-anchor:top" coordsize="5400,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WrWsMA&#10;AADcAAAADwAAAGRycy9kb3ducmV2LnhtbESPT4vCMBTE7wt+h/AEb2vqIq5Uo4iw4KGs+Ofi7dE8&#10;m2LzUpJY67c3C8Ieh5n5DbNc97YRHflQO1YwGWcgiEuna64UnE8/n3MQISJrbByTgicFWK8GH0vM&#10;tXvwgbpjrESCcMhRgYmxzaUMpSGLYexa4uRdnbcYk/SV1B4fCW4b+ZVlM2mx5rRgsKWtofJ2vFsF&#10;0Tw3Z1n4Ynb4PXXzcClq3hdKjYb9ZgEiUh//w+/2Tiv4nk7h70w6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WrWsMAAADcAAAADwAAAAAAAAAAAAAAAACYAgAAZHJzL2Rv&#10;d25yZXYueG1sUEsFBgAAAAAEAAQA9QAAAIgDAAAAAA==&#10;" path="m,1439r1980,e" filled="f" strokecolor="#010101" strokeweight="2.25pt">
                    <v:path arrowok="t" o:connecttype="custom" o:connectlocs="0,1439;1980,1439" o:connectangles="0,0"/>
                  </v:shape>
                  <v:shape id="Freeform 782" o:spid="_x0000_s1254" style="position:absolute;left:4733;top:9884;width:5400;height:2520;visibility:visible;mso-wrap-style:square;v-text-anchor:top" coordsize="5400,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kOwcQA&#10;AADcAAAADwAAAGRycy9kb3ducmV2LnhtbESPT2sCMRTE70K/Q3iF3jSrVCtbo4gg9LAo/rn09ti8&#10;bhY3L0sS1/XbN4LgcZiZ3zCLVW8b0ZEPtWMF41EGgrh0uuZKwfm0Hc5BhIissXFMCu4UYLV8Gyww&#10;1+7GB+qOsRIJwiFHBSbGNpcylIYshpFriZP357zFmKSvpPZ4S3DbyEmWzaTFmtOCwZY2hsrL8WoV&#10;RHNfn2Xhi9lhd+rm4beoeV8o9fHer79BROrjK/xs/2gFX59TeJx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ZDsHEAAAA3AAAAA8AAAAAAAAAAAAAAAAAmAIAAGRycy9k&#10;b3ducmV2LnhtbFBLBQYAAAAABAAEAPUAAACJAwAAAAA=&#10;" path="m,1799r1980,e" filled="f" strokecolor="#010101" strokeweight="2.25pt">
                    <v:path arrowok="t" o:connecttype="custom" o:connectlocs="0,1799;1980,1799" o:connectangles="0,0"/>
                  </v:shape>
                  <v:shape id="Freeform 783" o:spid="_x0000_s1255" style="position:absolute;left:4733;top:9884;width:5400;height:2520;visibility:visible;mso-wrap-style:square;v-text-anchor:top" coordsize="5400,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uQtsQA&#10;AADcAAAADwAAAGRycy9kb3ducmV2LnhtbESPQWvCQBSE74L/YXlCb7qxlFRSVxFB6CFYNF68PbKv&#10;2WD2bdjdxvjvu0Khx2FmvmHW29F2YiAfWscKlosMBHHtdMuNgkt1mK9AhIissXNMCh4UYLuZTtZY&#10;aHfnEw3n2IgE4VCgAhNjX0gZakMWw8L1xMn7dt5iTNI3Unu8J7jt5GuW5dJiy2nBYE97Q/Xt/GMV&#10;RPPYXWTpy/x0rIZVuJYtf5VKvczG3QeISGP8D/+1P7WC97ccnmfS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LkLbEAAAA3AAAAA8AAAAAAAAAAAAAAAAAmAIAAGRycy9k&#10;b3ducmV2LnhtbFBLBQYAAAAABAAEAPUAAACJAwAAAAA=&#10;" path="m,2159r1980,e" filled="f" strokecolor="#010101" strokeweight="2.25pt">
                    <v:path arrowok="t" o:connecttype="custom" o:connectlocs="0,2159;1980,2159" o:connectangles="0,0"/>
                  </v:shape>
                  <v:shape id="Freeform 784" o:spid="_x0000_s1256" style="position:absolute;left:4733;top:9884;width:5400;height:2520;visibility:visible;mso-wrap-style:square;v-text-anchor:top" coordsize="5400,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c1LcMA&#10;AADcAAAADwAAAGRycy9kb3ducmV2LnhtbESPT4vCMBTE7wv7HcITvK2pIipdo8iC4KEo/rns7dG8&#10;bco2LyWJtX57Iwgeh5n5DbNc97YRHflQO1YwHmUgiEuna64UXM7brwWIEJE1No5JwZ0CrFefH0vM&#10;tbvxkbpTrESCcMhRgYmxzaUMpSGLYeRa4uT9OW8xJukrqT3eEtw2cpJlM2mx5rRgsKUfQ+X/6WoV&#10;RHPfXGThi9lxf+4W4beo+VAoNRz0m28Qkfr4Dr/aO61gPp3D80w6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c1LcMAAADcAAAADwAAAAAAAAAAAAAAAACYAgAAZHJzL2Rv&#10;d25yZXYueG1sUEsFBgAAAAAEAAQA9QAAAIgDAAAAAA==&#10;" path="m180,2519r1620,e" filled="f" strokecolor="#010101" strokeweight="2.25pt">
                    <v:path arrowok="t" o:connecttype="custom" o:connectlocs="180,2519;1800,2519" o:connectangles="0,0"/>
                  </v:shape>
                  <v:shape id="Freeform 785" o:spid="_x0000_s1257" style="position:absolute;left:4733;top:9884;width:5400;height:2520;visibility:visible;mso-wrap-style:square;v-text-anchor:top" coordsize="5400,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ihX8AA&#10;AADcAAAADwAAAGRycy9kb3ducmV2LnhtbERPTYvCMBC9L+x/CCPsbU2VRaUaRRaEPRRF68Xb0IxN&#10;sZmUJFvrvzcHwePjfa82g21FTz40jhVMxhkI4srphmsF53L3vQARIrLG1jEpeFCAzfrzY4W5dnc+&#10;Un+KtUghHHJUYGLscilDZchiGLuOOHFX5y3GBH0ttcd7CretnGbZTFpsODUY7OjXUHU7/VsF0Ty2&#10;Z1n4Ynbcl/0iXIqGD4VSX6NhuwQRaYhv8cv9pxXMf9LadCYd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xihX8AAAADcAAAADwAAAAAAAAAAAAAAAACYAgAAZHJzL2Rvd25y&#10;ZXYueG1sUEsFBgAAAAAEAAQA9QAAAIUDAAAAAA==&#10;" path="m3420,l5400,e" filled="f" strokecolor="#010101" strokeweight="2.25pt">
                    <v:path arrowok="t" o:connecttype="custom" o:connectlocs="3420,0;5400,0" o:connectangles="0,0"/>
                  </v:shape>
                  <v:shape id="Freeform 786" o:spid="_x0000_s1258" style="position:absolute;left:4733;top:9884;width:5400;height:2520;visibility:visible;mso-wrap-style:square;v-text-anchor:top" coordsize="5400,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QExMQA&#10;AADcAAAADwAAAGRycy9kb3ducmV2LnhtbESPT2sCMRTE7wW/Q3hCbzWriLWrUUQQPCwV/1x6e2ye&#10;m8XNy5LEdf32TUHocZiZ3zDLdW8b0ZEPtWMF41EGgrh0uuZKweW8+5iDCBFZY+OYFDwpwHo1eFti&#10;rt2Dj9SdYiUShEOOCkyMbS5lKA1ZDCPXEifv6rzFmKSvpPb4SHDbyEmWzaTFmtOCwZa2hsrb6W4V&#10;RPPcXGThi9nx+9zNw09R86FQ6n3YbxYgIvXxP/xq77WCz+kX/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UBMTEAAAA3AAAAA8AAAAAAAAAAAAAAAAAmAIAAGRycy9k&#10;b3ducmV2LnhtbFBLBQYAAAAABAAEAPUAAACJAwAAAAA=&#10;" path="m3420,360r1980,e" filled="f" strokecolor="#010101" strokeweight="2.25pt">
                    <v:path arrowok="t" o:connecttype="custom" o:connectlocs="3420,360;5400,360" o:connectangles="0,0"/>
                  </v:shape>
                  <v:shape id="Freeform 787" o:spid="_x0000_s1259" style="position:absolute;left:4733;top:9884;width:5400;height:2520;visibility:visible;mso-wrap-style:square;v-text-anchor:top" coordsize="5400,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c7hMAA&#10;AADcAAAADwAAAGRycy9kb3ducmV2LnhtbERPTYvCMBC9L+x/CCPsbU0VVqUaRRaEPRRF68Xb0IxN&#10;sZmUJFvrvzcHwePjfa82g21FTz40jhVMxhkI4srphmsF53L3vQARIrLG1jEpeFCAzfrzY4W5dnc+&#10;Un+KtUghHHJUYGLscilDZchiGLuOOHFX5y3GBH0ttcd7CretnGbZTFpsODUY7OjXUHU7/VsF0Ty2&#10;Z1n4Ynbcl/0iXIqGD4VSX6NhuwQRaYhv8cv9pxXMf9L8dCYd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Lc7hMAAAADcAAAADwAAAAAAAAAAAAAAAACYAgAAZHJzL2Rvd25y&#10;ZXYueG1sUEsFBgAAAAAEAAQA9QAAAIUDAAAAAA==&#10;" path="m3420,720r1980,e" filled="f" strokecolor="#010101" strokeweight="2.25pt">
                    <v:path arrowok="t" o:connecttype="custom" o:connectlocs="3420,720;5400,720" o:connectangles="0,0"/>
                  </v:shape>
                  <v:shape id="Freeform 788" o:spid="_x0000_s1260" style="position:absolute;left:4733;top:9884;width:5400;height:2520;visibility:visible;mso-wrap-style:square;v-text-anchor:top" coordsize="5400,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eH8MA&#10;AADcAAAADwAAAGRycy9kb3ducmV2LnhtbESPT4vCMBTE7wt+h/CEva2pgq5Uo4ggeCgu/rl4ezTP&#10;pti8lCTW+u03wsIeh5n5DbNc97YRHflQO1YwHmUgiEuna64UXM67rzmIEJE1No5JwYsCrFeDjyXm&#10;2j35SN0pViJBOOSowMTY5lKG0pDFMHItcfJuzluMSfpKao/PBLeNnGTZTFqsOS0YbGlrqLyfHlZB&#10;NK/NRRa+mB0P524erkXNP4VSn8N+swARqY//4b/2Xiv4no7hfSYd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eH8MAAADcAAAADwAAAAAAAAAAAAAAAACYAgAAZHJzL2Rv&#10;d25yZXYueG1sUEsFBgAAAAAEAAQA9QAAAIgDAAAAAA==&#10;" path="m3420,1079r1980,e" filled="f" strokecolor="#010101" strokeweight="2.25pt">
                    <v:path arrowok="t" o:connecttype="custom" o:connectlocs="3420,1079;5400,1079" o:connectangles="0,0"/>
                  </v:shape>
                  <v:shape id="Freeform 789" o:spid="_x0000_s1261" style="position:absolute;left:4733;top:9884;width:5400;height:2520;visibility:visible;mso-wrap-style:square;v-text-anchor:top" coordsize="5400,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kAaMMA&#10;AADcAAAADwAAAGRycy9kb3ducmV2LnhtbESPT4vCMBTE7wt+h/CEva2pgq5Uo4iw4KEo/rl4ezTP&#10;pti8lCRb67ffCMIeh5n5DbNc97YRHflQO1YwHmUgiEuna64UXM4/X3MQISJrbByTgicFWK8GH0vM&#10;tXvwkbpTrESCcMhRgYmxzaUMpSGLYeRa4uTdnLcYk/SV1B4fCW4bOcmymbRYc1ow2NLWUHk//VoF&#10;0Tw3F1n4Ynbcn7t5uBY1HwqlPof9ZgEiUh//w+/2Tiv4nk7gdS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kAaMMAAADcAAAADwAAAAAAAAAAAAAAAACYAgAAZHJzL2Rv&#10;d25yZXYueG1sUEsFBgAAAAAEAAQA9QAAAIgDAAAAAA==&#10;" path="m3420,1439r1980,e" filled="f" strokecolor="#010101" strokeweight="2.25pt">
                    <v:path arrowok="t" o:connecttype="custom" o:connectlocs="3420,1439;5400,1439" o:connectangles="0,0"/>
                  </v:shape>
                  <v:shape id="Freeform 790" o:spid="_x0000_s1262" style="position:absolute;left:4733;top:9884;width:5400;height:2520;visibility:visible;mso-wrap-style:square;v-text-anchor:top" coordsize="5400,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Wl88QA&#10;AADcAAAADwAAAGRycy9kb3ducmV2LnhtbESPT2sCMRTE70K/Q3iF3jSrRStbo4gg9LAo/rn09ti8&#10;bhY3L0sS1/XbN4LgcZiZ3zCLVW8b0ZEPtWMF41EGgrh0uuZKwfm0Hc5BhIissXFMCu4UYLV8Gyww&#10;1+7GB+qOsRIJwiFHBSbGNpcylIYshpFriZP357zFmKSvpPZ4S3DbyEmWzaTFmtOCwZY2hsrL8WoV&#10;RHNfn2Xhi9lhd+rm4beoeV8o9fHer79BROrjK/xs/2gFX9NPeJx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lpfPEAAAA3AAAAA8AAAAAAAAAAAAAAAAAmAIAAGRycy9k&#10;b3ducmV2LnhtbFBLBQYAAAAABAAEAPUAAACJAwAAAAA=&#10;" path="m3600,1799r1620,e" filled="f" strokecolor="#010101" strokeweight="2.25pt">
                    <v:path arrowok="t" o:connecttype="custom" o:connectlocs="3600,1799;5220,1799" o:connectangles="0,0"/>
                  </v:shape>
                </v:group>
                <v:shape id="Text Box 791" o:spid="_x0000_s1263" type="#_x0000_t202" style="position:absolute;left:8604;top:9008;width:1052;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26CcYA&#10;AADcAAAADwAAAGRycy9kb3ducmV2LnhtbESPQWvCQBSE70L/w/IKvemmpdqauoqIBaEgTeLB4zP7&#10;TBazb9PsVtN/7wpCj8PMfMPMFr1txJk6bxwreB4lIIhLpw1XCnbF5/AdhA/IGhvHpOCPPCzmD4MZ&#10;ptpdOKNzHioRIexTVFCH0KZS+rImi37kWuLoHV1nMUTZVVJ3eIlw28iXJJlIi4bjQo0trWoqT/mv&#10;VbDcc7Y2P9vDd3bMTFFME/6anJR6euyXHyAC9eE/fG9vtIK38S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26CcYAAADcAAAADwAAAAAAAAAAAAAAAACYAgAAZHJz&#10;L2Rvd25yZXYueG1sUEsFBgAAAAAEAAQA9QAAAIsDAAAAAA==&#10;" filled="f" stroked="f">
                  <v:textbox inset="0,0,0,0">
                    <w:txbxContent>
                      <w:p w:rsidR="00000000" w:rsidRDefault="00BA4C96">
                        <w:pPr>
                          <w:pStyle w:val="BodyText"/>
                          <w:kinsoku w:val="0"/>
                          <w:overflowPunct w:val="0"/>
                          <w:spacing w:line="355" w:lineRule="exact"/>
                          <w:rPr>
                            <w:sz w:val="32"/>
                            <w:szCs w:val="32"/>
                          </w:rPr>
                        </w:pPr>
                        <w:r>
                          <w:rPr>
                            <w:sz w:val="32"/>
                            <w:szCs w:val="32"/>
                            <w:u w:val="thick" w:color="000000"/>
                          </w:rPr>
                          <w:t>Actions</w:t>
                        </w:r>
                      </w:p>
                    </w:txbxContent>
                  </v:textbox>
                </v:shape>
                <v:shape id="Text Box 792" o:spid="_x0000_s1264" type="#_x0000_t202" style="position:absolute;left:5305;top:9797;width:858;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EfksUA&#10;AADcAAAADwAAAGRycy9kb3ducmV2LnhtbESPT2vCQBTE7wW/w/KE3upGwT+NriJioSBIY3ro8TX7&#10;TBazb2N2q/HbuwXB4zAzv2EWq87W4kKtN44VDAcJCOLCacOlgu/8420GwgdkjbVjUnAjD6tl72WB&#10;qXZXzuhyCKWIEPYpKqhCaFIpfVGRRT9wDXH0jq61GKJsS6lbvEa4reUoSSbSouG4UGFDm4qK0+HP&#10;Klj/cLY15/3vV3bMTJ6/J7ybnJR67XfrOYhAXXiGH+1PrWA6HsP/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R+SxQAAANwAAAAPAAAAAAAAAAAAAAAAAJgCAABkcnMv&#10;ZG93bnJldi54bWxQSwUGAAAAAAQABAD1AAAAigMAAAAA&#10;" filled="f" stroked="f">
                  <v:textbox inset="0,0,0,0">
                    <w:txbxContent>
                      <w:p w:rsidR="00000000" w:rsidRDefault="00BA4C96">
                        <w:pPr>
                          <w:pStyle w:val="BodyText"/>
                          <w:kinsoku w:val="0"/>
                          <w:overflowPunct w:val="0"/>
                          <w:spacing w:line="355" w:lineRule="exact"/>
                          <w:rPr>
                            <w:sz w:val="32"/>
                            <w:szCs w:val="32"/>
                          </w:rPr>
                        </w:pPr>
                        <w:r>
                          <w:rPr>
                            <w:sz w:val="32"/>
                            <w:szCs w:val="32"/>
                            <w:u w:val="thick" w:color="000000"/>
                          </w:rPr>
                          <w:t>Looks</w:t>
                        </w:r>
                      </w:p>
                    </w:txbxContent>
                  </v:textbox>
                </v:shape>
                <w10:wrap anchorx="page" anchory="page"/>
              </v:group>
            </w:pict>
          </mc:Fallback>
        </mc:AlternateContent>
      </w:r>
      <w:r>
        <w:rPr>
          <w:noProof/>
        </w:rPr>
        <mc:AlternateContent>
          <mc:Choice Requires="wps">
            <w:drawing>
              <wp:anchor distT="0" distB="0" distL="114300" distR="114300" simplePos="0" relativeHeight="251584512" behindDoc="0" locked="0" layoutInCell="0" allowOverlap="1">
                <wp:simplePos x="0" y="0"/>
                <wp:positionH relativeFrom="page">
                  <wp:posOffset>2661920</wp:posOffset>
                </wp:positionH>
                <wp:positionV relativeFrom="page">
                  <wp:posOffset>4998720</wp:posOffset>
                </wp:positionV>
                <wp:extent cx="1828800" cy="12700"/>
                <wp:effectExtent l="0" t="0" r="0" b="0"/>
                <wp:wrapNone/>
                <wp:docPr id="731" name="Freeform 7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0"/>
                        </a:xfrm>
                        <a:custGeom>
                          <a:avLst/>
                          <a:gdLst>
                            <a:gd name="T0" fmla="*/ 0 w 2880"/>
                            <a:gd name="T1" fmla="*/ 0 h 20"/>
                            <a:gd name="T2" fmla="*/ 2880 w 2880"/>
                            <a:gd name="T3" fmla="*/ 0 h 20"/>
                          </a:gdLst>
                          <a:ahLst/>
                          <a:cxnLst>
                            <a:cxn ang="0">
                              <a:pos x="T0" y="T1"/>
                            </a:cxn>
                            <a:cxn ang="0">
                              <a:pos x="T2" y="T3"/>
                            </a:cxn>
                          </a:cxnLst>
                          <a:rect l="0" t="0" r="r" b="b"/>
                          <a:pathLst>
                            <a:path w="2880" h="20">
                              <a:moveTo>
                                <a:pt x="0" y="0"/>
                              </a:moveTo>
                              <a:lnTo>
                                <a:pt x="288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E1713A3" id="Freeform 793" o:spid="_x0000_s1026" style="position:absolute;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9.6pt,393.6pt,353.6pt,393.6pt" coordsize="28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" o:allowincell="f" filled="f" strokeweight="1.5pt">
                <v:path arrowok="t" o:connecttype="custom" o:connectlocs="0,0;1828800,0" o:connectangles="0,0"/>
                <w10:wrap anchorx="page" anchory="page"/>
              </v:polyline>
            </w:pict>
          </mc:Fallback>
        </mc:AlternateContent>
      </w:r>
      <w:r>
        <w:rPr>
          <w:noProof/>
        </w:rPr>
        <mc:AlternateContent>
          <mc:Choice Requires="wpg">
            <w:drawing>
              <wp:anchor distT="0" distB="0" distL="114300" distR="114300" simplePos="0" relativeHeight="251585536" behindDoc="0" locked="0" layoutInCell="0" allowOverlap="1">
                <wp:simplePos x="0" y="0"/>
                <wp:positionH relativeFrom="page">
                  <wp:posOffset>591185</wp:posOffset>
                </wp:positionH>
                <wp:positionV relativeFrom="page">
                  <wp:posOffset>1750695</wp:posOffset>
                </wp:positionV>
                <wp:extent cx="1743075" cy="2428875"/>
                <wp:effectExtent l="0" t="0" r="0" b="0"/>
                <wp:wrapNone/>
                <wp:docPr id="721" name="Group 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3075" cy="2428875"/>
                          <a:chOff x="931" y="2757"/>
                          <a:chExt cx="2745" cy="3825"/>
                        </a:xfrm>
                      </wpg:grpSpPr>
                      <wps:wsp>
                        <wps:cNvPr id="722" name="Freeform 795"/>
                        <wps:cNvSpPr>
                          <a:spLocks/>
                        </wps:cNvSpPr>
                        <wps:spPr bwMode="auto">
                          <a:xfrm>
                            <a:off x="954" y="2780"/>
                            <a:ext cx="2700" cy="3780"/>
                          </a:xfrm>
                          <a:custGeom>
                            <a:avLst/>
                            <a:gdLst>
                              <a:gd name="T0" fmla="*/ 1223 w 2700"/>
                              <a:gd name="T1" fmla="*/ 8 h 3780"/>
                              <a:gd name="T2" fmla="*/ 1040 w 2700"/>
                              <a:gd name="T3" fmla="*/ 49 h 3780"/>
                              <a:gd name="T4" fmla="*/ 866 w 2700"/>
                              <a:gd name="T5" fmla="*/ 124 h 3780"/>
                              <a:gd name="T6" fmla="*/ 703 w 2700"/>
                              <a:gd name="T7" fmla="*/ 230 h 3780"/>
                              <a:gd name="T8" fmla="*/ 552 w 2700"/>
                              <a:gd name="T9" fmla="*/ 364 h 3780"/>
                              <a:gd name="T10" fmla="*/ 416 w 2700"/>
                              <a:gd name="T11" fmla="*/ 524 h 3780"/>
                              <a:gd name="T12" fmla="*/ 296 w 2700"/>
                              <a:gd name="T13" fmla="*/ 707 h 3780"/>
                              <a:gd name="T14" fmla="*/ 194 w 2700"/>
                              <a:gd name="T15" fmla="*/ 912 h 3780"/>
                              <a:gd name="T16" fmla="*/ 112 w 2700"/>
                              <a:gd name="T17" fmla="*/ 1134 h 3780"/>
                              <a:gd name="T18" fmla="*/ 50 w 2700"/>
                              <a:gd name="T19" fmla="*/ 1373 h 3780"/>
                              <a:gd name="T20" fmla="*/ 13 w 2700"/>
                              <a:gd name="T21" fmla="*/ 1626 h 3780"/>
                              <a:gd name="T22" fmla="*/ 0 w 2700"/>
                              <a:gd name="T23" fmla="*/ 1890 h 3780"/>
                              <a:gd name="T24" fmla="*/ 13 w 2700"/>
                              <a:gd name="T25" fmla="*/ 2153 h 3780"/>
                              <a:gd name="T26" fmla="*/ 50 w 2700"/>
                              <a:gd name="T27" fmla="*/ 2406 h 3780"/>
                              <a:gd name="T28" fmla="*/ 112 w 2700"/>
                              <a:gd name="T29" fmla="*/ 2645 h 3780"/>
                              <a:gd name="T30" fmla="*/ 194 w 2700"/>
                              <a:gd name="T31" fmla="*/ 2867 h 3780"/>
                              <a:gd name="T32" fmla="*/ 296 w 2700"/>
                              <a:gd name="T33" fmla="*/ 3072 h 3780"/>
                              <a:gd name="T34" fmla="*/ 416 w 2700"/>
                              <a:gd name="T35" fmla="*/ 3255 h 3780"/>
                              <a:gd name="T36" fmla="*/ 552 w 2700"/>
                              <a:gd name="T37" fmla="*/ 3415 h 3780"/>
                              <a:gd name="T38" fmla="*/ 703 w 2700"/>
                              <a:gd name="T39" fmla="*/ 3549 h 3780"/>
                              <a:gd name="T40" fmla="*/ 866 w 2700"/>
                              <a:gd name="T41" fmla="*/ 3655 h 3780"/>
                              <a:gd name="T42" fmla="*/ 1040 w 2700"/>
                              <a:gd name="T43" fmla="*/ 3730 h 3780"/>
                              <a:gd name="T44" fmla="*/ 1223 w 2700"/>
                              <a:gd name="T45" fmla="*/ 3771 h 3780"/>
                              <a:gd name="T46" fmla="*/ 1413 w 2700"/>
                              <a:gd name="T47" fmla="*/ 3777 h 3780"/>
                              <a:gd name="T48" fmla="*/ 1599 w 2700"/>
                              <a:gd name="T49" fmla="*/ 3747 h 3780"/>
                              <a:gd name="T50" fmla="*/ 1776 w 2700"/>
                              <a:gd name="T51" fmla="*/ 3683 h 3780"/>
                              <a:gd name="T52" fmla="*/ 1943 w 2700"/>
                              <a:gd name="T53" fmla="*/ 3587 h 3780"/>
                              <a:gd name="T54" fmla="*/ 2098 w 2700"/>
                              <a:gd name="T55" fmla="*/ 3463 h 3780"/>
                              <a:gd name="T56" fmla="*/ 2239 w 2700"/>
                              <a:gd name="T57" fmla="*/ 3311 h 3780"/>
                              <a:gd name="T58" fmla="*/ 2365 w 2700"/>
                              <a:gd name="T59" fmla="*/ 3135 h 3780"/>
                              <a:gd name="T60" fmla="*/ 2473 w 2700"/>
                              <a:gd name="T61" fmla="*/ 2938 h 3780"/>
                              <a:gd name="T62" fmla="*/ 2562 w 2700"/>
                              <a:gd name="T63" fmla="*/ 2721 h 3780"/>
                              <a:gd name="T64" fmla="*/ 2631 w 2700"/>
                              <a:gd name="T65" fmla="*/ 2487 h 3780"/>
                              <a:gd name="T66" fmla="*/ 2676 w 2700"/>
                              <a:gd name="T67" fmla="*/ 2239 h 3780"/>
                              <a:gd name="T68" fmla="*/ 2698 w 2700"/>
                              <a:gd name="T69" fmla="*/ 1978 h 3780"/>
                              <a:gd name="T70" fmla="*/ 2694 w 2700"/>
                              <a:gd name="T71" fmla="*/ 1713 h 3780"/>
                              <a:gd name="T72" fmla="*/ 2664 w 2700"/>
                              <a:gd name="T73" fmla="*/ 1456 h 3780"/>
                              <a:gd name="T74" fmla="*/ 2610 w 2700"/>
                              <a:gd name="T75" fmla="*/ 1212 h 3780"/>
                              <a:gd name="T76" fmla="*/ 2535 w 2700"/>
                              <a:gd name="T77" fmla="*/ 984 h 3780"/>
                              <a:gd name="T78" fmla="*/ 2439 w 2700"/>
                              <a:gd name="T79" fmla="*/ 773 h 3780"/>
                              <a:gd name="T80" fmla="*/ 2325 w 2700"/>
                              <a:gd name="T81" fmla="*/ 583 h 3780"/>
                              <a:gd name="T82" fmla="*/ 2194 w 2700"/>
                              <a:gd name="T83" fmla="*/ 415 h 3780"/>
                              <a:gd name="T84" fmla="*/ 2048 w 2700"/>
                              <a:gd name="T85" fmla="*/ 272 h 3780"/>
                              <a:gd name="T86" fmla="*/ 1889 w 2700"/>
                              <a:gd name="T87" fmla="*/ 156 h 3780"/>
                              <a:gd name="T88" fmla="*/ 1718 w 2700"/>
                              <a:gd name="T89" fmla="*/ 71 h 3780"/>
                              <a:gd name="T90" fmla="*/ 1538 w 2700"/>
                              <a:gd name="T91" fmla="*/ 18 h 3780"/>
                              <a:gd name="T92" fmla="*/ 1350 w 2700"/>
                              <a:gd name="T93" fmla="*/ 0 h 3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00" h="3780">
                                <a:moveTo>
                                  <a:pt x="1350" y="0"/>
                                </a:moveTo>
                                <a:lnTo>
                                  <a:pt x="1286" y="2"/>
                                </a:lnTo>
                                <a:lnTo>
                                  <a:pt x="1223" y="8"/>
                                </a:lnTo>
                                <a:lnTo>
                                  <a:pt x="1161" y="18"/>
                                </a:lnTo>
                                <a:lnTo>
                                  <a:pt x="1100" y="32"/>
                                </a:lnTo>
                                <a:lnTo>
                                  <a:pt x="1040" y="49"/>
                                </a:lnTo>
                                <a:lnTo>
                                  <a:pt x="981" y="71"/>
                                </a:lnTo>
                                <a:lnTo>
                                  <a:pt x="923" y="96"/>
                                </a:lnTo>
                                <a:lnTo>
                                  <a:pt x="866" y="124"/>
                                </a:lnTo>
                                <a:lnTo>
                                  <a:pt x="810" y="156"/>
                                </a:lnTo>
                                <a:lnTo>
                                  <a:pt x="756" y="192"/>
                                </a:lnTo>
                                <a:lnTo>
                                  <a:pt x="703" y="230"/>
                                </a:lnTo>
                                <a:lnTo>
                                  <a:pt x="651" y="272"/>
                                </a:lnTo>
                                <a:lnTo>
                                  <a:pt x="601" y="316"/>
                                </a:lnTo>
                                <a:lnTo>
                                  <a:pt x="552" y="364"/>
                                </a:lnTo>
                                <a:lnTo>
                                  <a:pt x="505" y="415"/>
                                </a:lnTo>
                                <a:lnTo>
                                  <a:pt x="460" y="468"/>
                                </a:lnTo>
                                <a:lnTo>
                                  <a:pt x="416" y="524"/>
                                </a:lnTo>
                                <a:lnTo>
                                  <a:pt x="374" y="583"/>
                                </a:lnTo>
                                <a:lnTo>
                                  <a:pt x="334" y="644"/>
                                </a:lnTo>
                                <a:lnTo>
                                  <a:pt x="296" y="707"/>
                                </a:lnTo>
                                <a:lnTo>
                                  <a:pt x="260" y="773"/>
                                </a:lnTo>
                                <a:lnTo>
                                  <a:pt x="226" y="841"/>
                                </a:lnTo>
                                <a:lnTo>
                                  <a:pt x="194" y="912"/>
                                </a:lnTo>
                                <a:lnTo>
                                  <a:pt x="164" y="984"/>
                                </a:lnTo>
                                <a:lnTo>
                                  <a:pt x="137" y="1058"/>
                                </a:lnTo>
                                <a:lnTo>
                                  <a:pt x="112" y="1134"/>
                                </a:lnTo>
                                <a:lnTo>
                                  <a:pt x="89" y="1212"/>
                                </a:lnTo>
                                <a:lnTo>
                                  <a:pt x="68" y="1292"/>
                                </a:lnTo>
                                <a:lnTo>
                                  <a:pt x="50" y="1373"/>
                                </a:lnTo>
                                <a:lnTo>
                                  <a:pt x="35" y="1456"/>
                                </a:lnTo>
                                <a:lnTo>
                                  <a:pt x="23" y="1540"/>
                                </a:lnTo>
                                <a:lnTo>
                                  <a:pt x="13" y="1626"/>
                                </a:lnTo>
                                <a:lnTo>
                                  <a:pt x="5" y="1713"/>
                                </a:lnTo>
                                <a:lnTo>
                                  <a:pt x="1" y="1801"/>
                                </a:lnTo>
                                <a:lnTo>
                                  <a:pt x="0" y="1890"/>
                                </a:lnTo>
                                <a:lnTo>
                                  <a:pt x="1" y="1978"/>
                                </a:lnTo>
                                <a:lnTo>
                                  <a:pt x="5" y="2066"/>
                                </a:lnTo>
                                <a:lnTo>
                                  <a:pt x="13" y="2153"/>
                                </a:lnTo>
                                <a:lnTo>
                                  <a:pt x="23" y="2239"/>
                                </a:lnTo>
                                <a:lnTo>
                                  <a:pt x="35" y="2323"/>
                                </a:lnTo>
                                <a:lnTo>
                                  <a:pt x="50" y="2406"/>
                                </a:lnTo>
                                <a:lnTo>
                                  <a:pt x="68" y="2487"/>
                                </a:lnTo>
                                <a:lnTo>
                                  <a:pt x="89" y="2567"/>
                                </a:lnTo>
                                <a:lnTo>
                                  <a:pt x="112" y="2645"/>
                                </a:lnTo>
                                <a:lnTo>
                                  <a:pt x="137" y="2721"/>
                                </a:lnTo>
                                <a:lnTo>
                                  <a:pt x="164" y="2795"/>
                                </a:lnTo>
                                <a:lnTo>
                                  <a:pt x="194" y="2867"/>
                                </a:lnTo>
                                <a:lnTo>
                                  <a:pt x="226" y="2938"/>
                                </a:lnTo>
                                <a:lnTo>
                                  <a:pt x="260" y="3006"/>
                                </a:lnTo>
                                <a:lnTo>
                                  <a:pt x="296" y="3072"/>
                                </a:lnTo>
                                <a:lnTo>
                                  <a:pt x="334" y="3135"/>
                                </a:lnTo>
                                <a:lnTo>
                                  <a:pt x="374" y="3196"/>
                                </a:lnTo>
                                <a:lnTo>
                                  <a:pt x="416" y="3255"/>
                                </a:lnTo>
                                <a:lnTo>
                                  <a:pt x="460" y="3311"/>
                                </a:lnTo>
                                <a:lnTo>
                                  <a:pt x="505" y="3364"/>
                                </a:lnTo>
                                <a:lnTo>
                                  <a:pt x="552" y="3415"/>
                                </a:lnTo>
                                <a:lnTo>
                                  <a:pt x="601" y="3463"/>
                                </a:lnTo>
                                <a:lnTo>
                                  <a:pt x="651" y="3507"/>
                                </a:lnTo>
                                <a:lnTo>
                                  <a:pt x="703" y="3549"/>
                                </a:lnTo>
                                <a:lnTo>
                                  <a:pt x="756" y="3587"/>
                                </a:lnTo>
                                <a:lnTo>
                                  <a:pt x="810" y="3623"/>
                                </a:lnTo>
                                <a:lnTo>
                                  <a:pt x="866" y="3655"/>
                                </a:lnTo>
                                <a:lnTo>
                                  <a:pt x="923" y="3683"/>
                                </a:lnTo>
                                <a:lnTo>
                                  <a:pt x="981" y="3708"/>
                                </a:lnTo>
                                <a:lnTo>
                                  <a:pt x="1040" y="3730"/>
                                </a:lnTo>
                                <a:lnTo>
                                  <a:pt x="1100" y="3747"/>
                                </a:lnTo>
                                <a:lnTo>
                                  <a:pt x="1161" y="3761"/>
                                </a:lnTo>
                                <a:lnTo>
                                  <a:pt x="1223" y="3771"/>
                                </a:lnTo>
                                <a:lnTo>
                                  <a:pt x="1286" y="3777"/>
                                </a:lnTo>
                                <a:lnTo>
                                  <a:pt x="1350" y="3780"/>
                                </a:lnTo>
                                <a:lnTo>
                                  <a:pt x="1413" y="3777"/>
                                </a:lnTo>
                                <a:lnTo>
                                  <a:pt x="1476" y="3771"/>
                                </a:lnTo>
                                <a:lnTo>
                                  <a:pt x="1538" y="3761"/>
                                </a:lnTo>
                                <a:lnTo>
                                  <a:pt x="1599" y="3747"/>
                                </a:lnTo>
                                <a:lnTo>
                                  <a:pt x="1659" y="3730"/>
                                </a:lnTo>
                                <a:lnTo>
                                  <a:pt x="1718" y="3708"/>
                                </a:lnTo>
                                <a:lnTo>
                                  <a:pt x="1776" y="3683"/>
                                </a:lnTo>
                                <a:lnTo>
                                  <a:pt x="1833" y="3655"/>
                                </a:lnTo>
                                <a:lnTo>
                                  <a:pt x="1889" y="3623"/>
                                </a:lnTo>
                                <a:lnTo>
                                  <a:pt x="1943" y="3587"/>
                                </a:lnTo>
                                <a:lnTo>
                                  <a:pt x="1996" y="3549"/>
                                </a:lnTo>
                                <a:lnTo>
                                  <a:pt x="2048" y="3507"/>
                                </a:lnTo>
                                <a:lnTo>
                                  <a:pt x="2098" y="3463"/>
                                </a:lnTo>
                                <a:lnTo>
                                  <a:pt x="2147" y="3415"/>
                                </a:lnTo>
                                <a:lnTo>
                                  <a:pt x="2194" y="3364"/>
                                </a:lnTo>
                                <a:lnTo>
                                  <a:pt x="2239" y="3311"/>
                                </a:lnTo>
                                <a:lnTo>
                                  <a:pt x="2283" y="3255"/>
                                </a:lnTo>
                                <a:lnTo>
                                  <a:pt x="2325" y="3196"/>
                                </a:lnTo>
                                <a:lnTo>
                                  <a:pt x="2365" y="3135"/>
                                </a:lnTo>
                                <a:lnTo>
                                  <a:pt x="2403" y="3072"/>
                                </a:lnTo>
                                <a:lnTo>
                                  <a:pt x="2439" y="3006"/>
                                </a:lnTo>
                                <a:lnTo>
                                  <a:pt x="2473" y="2938"/>
                                </a:lnTo>
                                <a:lnTo>
                                  <a:pt x="2505" y="2867"/>
                                </a:lnTo>
                                <a:lnTo>
                                  <a:pt x="2535" y="2795"/>
                                </a:lnTo>
                                <a:lnTo>
                                  <a:pt x="2562" y="2721"/>
                                </a:lnTo>
                                <a:lnTo>
                                  <a:pt x="2587" y="2645"/>
                                </a:lnTo>
                                <a:lnTo>
                                  <a:pt x="2610" y="2567"/>
                                </a:lnTo>
                                <a:lnTo>
                                  <a:pt x="2631" y="2487"/>
                                </a:lnTo>
                                <a:lnTo>
                                  <a:pt x="2649" y="2406"/>
                                </a:lnTo>
                                <a:lnTo>
                                  <a:pt x="2664" y="2323"/>
                                </a:lnTo>
                                <a:lnTo>
                                  <a:pt x="2676" y="2239"/>
                                </a:lnTo>
                                <a:lnTo>
                                  <a:pt x="2686" y="2153"/>
                                </a:lnTo>
                                <a:lnTo>
                                  <a:pt x="2694" y="2066"/>
                                </a:lnTo>
                                <a:lnTo>
                                  <a:pt x="2698" y="1978"/>
                                </a:lnTo>
                                <a:lnTo>
                                  <a:pt x="2700" y="1890"/>
                                </a:lnTo>
                                <a:lnTo>
                                  <a:pt x="2698" y="1801"/>
                                </a:lnTo>
                                <a:lnTo>
                                  <a:pt x="2694" y="1713"/>
                                </a:lnTo>
                                <a:lnTo>
                                  <a:pt x="2686" y="1626"/>
                                </a:lnTo>
                                <a:lnTo>
                                  <a:pt x="2676" y="1540"/>
                                </a:lnTo>
                                <a:lnTo>
                                  <a:pt x="2664" y="1456"/>
                                </a:lnTo>
                                <a:lnTo>
                                  <a:pt x="2649" y="1373"/>
                                </a:lnTo>
                                <a:lnTo>
                                  <a:pt x="2631" y="1292"/>
                                </a:lnTo>
                                <a:lnTo>
                                  <a:pt x="2610" y="1212"/>
                                </a:lnTo>
                                <a:lnTo>
                                  <a:pt x="2587" y="1134"/>
                                </a:lnTo>
                                <a:lnTo>
                                  <a:pt x="2562" y="1058"/>
                                </a:lnTo>
                                <a:lnTo>
                                  <a:pt x="2535" y="984"/>
                                </a:lnTo>
                                <a:lnTo>
                                  <a:pt x="2505" y="912"/>
                                </a:lnTo>
                                <a:lnTo>
                                  <a:pt x="2473" y="841"/>
                                </a:lnTo>
                                <a:lnTo>
                                  <a:pt x="2439" y="773"/>
                                </a:lnTo>
                                <a:lnTo>
                                  <a:pt x="2403" y="707"/>
                                </a:lnTo>
                                <a:lnTo>
                                  <a:pt x="2365" y="644"/>
                                </a:lnTo>
                                <a:lnTo>
                                  <a:pt x="2325" y="583"/>
                                </a:lnTo>
                                <a:lnTo>
                                  <a:pt x="2283" y="524"/>
                                </a:lnTo>
                                <a:lnTo>
                                  <a:pt x="2239" y="468"/>
                                </a:lnTo>
                                <a:lnTo>
                                  <a:pt x="2194" y="415"/>
                                </a:lnTo>
                                <a:lnTo>
                                  <a:pt x="2147" y="364"/>
                                </a:lnTo>
                                <a:lnTo>
                                  <a:pt x="2098" y="316"/>
                                </a:lnTo>
                                <a:lnTo>
                                  <a:pt x="2048" y="272"/>
                                </a:lnTo>
                                <a:lnTo>
                                  <a:pt x="1996" y="230"/>
                                </a:lnTo>
                                <a:lnTo>
                                  <a:pt x="1943" y="192"/>
                                </a:lnTo>
                                <a:lnTo>
                                  <a:pt x="1889" y="156"/>
                                </a:lnTo>
                                <a:lnTo>
                                  <a:pt x="1833" y="124"/>
                                </a:lnTo>
                                <a:lnTo>
                                  <a:pt x="1776" y="96"/>
                                </a:lnTo>
                                <a:lnTo>
                                  <a:pt x="1718" y="71"/>
                                </a:lnTo>
                                <a:lnTo>
                                  <a:pt x="1659" y="49"/>
                                </a:lnTo>
                                <a:lnTo>
                                  <a:pt x="1599" y="32"/>
                                </a:lnTo>
                                <a:lnTo>
                                  <a:pt x="1538" y="18"/>
                                </a:lnTo>
                                <a:lnTo>
                                  <a:pt x="1476" y="8"/>
                                </a:lnTo>
                                <a:lnTo>
                                  <a:pt x="1413" y="2"/>
                                </a:lnTo>
                                <a:lnTo>
                                  <a:pt x="1350" y="0"/>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23" name="Group 796"/>
                        <wpg:cNvGrpSpPr>
                          <a:grpSpLocks/>
                        </wpg:cNvGrpSpPr>
                        <wpg:grpSpPr bwMode="auto">
                          <a:xfrm>
                            <a:off x="1314" y="4124"/>
                            <a:ext cx="1980" cy="1800"/>
                            <a:chOff x="1314" y="4124"/>
                            <a:chExt cx="1980" cy="1800"/>
                          </a:xfrm>
                        </wpg:grpSpPr>
                        <wps:wsp>
                          <wps:cNvPr id="724" name="Freeform 797"/>
                          <wps:cNvSpPr>
                            <a:spLocks/>
                          </wps:cNvSpPr>
                          <wps:spPr bwMode="auto">
                            <a:xfrm>
                              <a:off x="1314" y="4124"/>
                              <a:ext cx="1980" cy="1800"/>
                            </a:xfrm>
                            <a:custGeom>
                              <a:avLst/>
                              <a:gdLst>
                                <a:gd name="T0" fmla="*/ 0 w 1980"/>
                                <a:gd name="T1" fmla="*/ 0 h 1800"/>
                                <a:gd name="T2" fmla="*/ 1979 w 1980"/>
                                <a:gd name="T3" fmla="*/ 0 h 1800"/>
                              </a:gdLst>
                              <a:ahLst/>
                              <a:cxnLst>
                                <a:cxn ang="0">
                                  <a:pos x="T0" y="T1"/>
                                </a:cxn>
                                <a:cxn ang="0">
                                  <a:pos x="T2" y="T3"/>
                                </a:cxn>
                              </a:cxnLst>
                              <a:rect l="0" t="0" r="r" b="b"/>
                              <a:pathLst>
                                <a:path w="1980" h="1800">
                                  <a:moveTo>
                                    <a:pt x="0" y="0"/>
                                  </a:moveTo>
                                  <a:lnTo>
                                    <a:pt x="1979" y="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 name="Freeform 798"/>
                          <wps:cNvSpPr>
                            <a:spLocks/>
                          </wps:cNvSpPr>
                          <wps:spPr bwMode="auto">
                            <a:xfrm>
                              <a:off x="1314" y="4124"/>
                              <a:ext cx="1980" cy="1800"/>
                            </a:xfrm>
                            <a:custGeom>
                              <a:avLst/>
                              <a:gdLst>
                                <a:gd name="T0" fmla="*/ 0 w 1980"/>
                                <a:gd name="T1" fmla="*/ 360 h 1800"/>
                                <a:gd name="T2" fmla="*/ 1979 w 1980"/>
                                <a:gd name="T3" fmla="*/ 360 h 1800"/>
                              </a:gdLst>
                              <a:ahLst/>
                              <a:cxnLst>
                                <a:cxn ang="0">
                                  <a:pos x="T0" y="T1"/>
                                </a:cxn>
                                <a:cxn ang="0">
                                  <a:pos x="T2" y="T3"/>
                                </a:cxn>
                              </a:cxnLst>
                              <a:rect l="0" t="0" r="r" b="b"/>
                              <a:pathLst>
                                <a:path w="1980" h="1800">
                                  <a:moveTo>
                                    <a:pt x="0" y="360"/>
                                  </a:moveTo>
                                  <a:lnTo>
                                    <a:pt x="1979" y="36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 name="Freeform 799"/>
                          <wps:cNvSpPr>
                            <a:spLocks/>
                          </wps:cNvSpPr>
                          <wps:spPr bwMode="auto">
                            <a:xfrm>
                              <a:off x="1314" y="4124"/>
                              <a:ext cx="1980" cy="1800"/>
                            </a:xfrm>
                            <a:custGeom>
                              <a:avLst/>
                              <a:gdLst>
                                <a:gd name="T0" fmla="*/ 0 w 1980"/>
                                <a:gd name="T1" fmla="*/ 720 h 1800"/>
                                <a:gd name="T2" fmla="*/ 1979 w 1980"/>
                                <a:gd name="T3" fmla="*/ 720 h 1800"/>
                              </a:gdLst>
                              <a:ahLst/>
                              <a:cxnLst>
                                <a:cxn ang="0">
                                  <a:pos x="T0" y="T1"/>
                                </a:cxn>
                                <a:cxn ang="0">
                                  <a:pos x="T2" y="T3"/>
                                </a:cxn>
                              </a:cxnLst>
                              <a:rect l="0" t="0" r="r" b="b"/>
                              <a:pathLst>
                                <a:path w="1980" h="1800">
                                  <a:moveTo>
                                    <a:pt x="0" y="720"/>
                                  </a:moveTo>
                                  <a:lnTo>
                                    <a:pt x="1979" y="72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 name="Freeform 800"/>
                          <wps:cNvSpPr>
                            <a:spLocks/>
                          </wps:cNvSpPr>
                          <wps:spPr bwMode="auto">
                            <a:xfrm>
                              <a:off x="1314" y="4124"/>
                              <a:ext cx="1980" cy="1800"/>
                            </a:xfrm>
                            <a:custGeom>
                              <a:avLst/>
                              <a:gdLst>
                                <a:gd name="T0" fmla="*/ 0 w 1980"/>
                                <a:gd name="T1" fmla="*/ 1080 h 1800"/>
                                <a:gd name="T2" fmla="*/ 1979 w 1980"/>
                                <a:gd name="T3" fmla="*/ 1080 h 1800"/>
                              </a:gdLst>
                              <a:ahLst/>
                              <a:cxnLst>
                                <a:cxn ang="0">
                                  <a:pos x="T0" y="T1"/>
                                </a:cxn>
                                <a:cxn ang="0">
                                  <a:pos x="T2" y="T3"/>
                                </a:cxn>
                              </a:cxnLst>
                              <a:rect l="0" t="0" r="r" b="b"/>
                              <a:pathLst>
                                <a:path w="1980" h="1800">
                                  <a:moveTo>
                                    <a:pt x="0" y="1080"/>
                                  </a:moveTo>
                                  <a:lnTo>
                                    <a:pt x="1979" y="108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 name="Freeform 801"/>
                          <wps:cNvSpPr>
                            <a:spLocks/>
                          </wps:cNvSpPr>
                          <wps:spPr bwMode="auto">
                            <a:xfrm>
                              <a:off x="1314" y="4124"/>
                              <a:ext cx="1980" cy="1800"/>
                            </a:xfrm>
                            <a:custGeom>
                              <a:avLst/>
                              <a:gdLst>
                                <a:gd name="T0" fmla="*/ 0 w 1980"/>
                                <a:gd name="T1" fmla="*/ 1440 h 1800"/>
                                <a:gd name="T2" fmla="*/ 1979 w 1980"/>
                                <a:gd name="T3" fmla="*/ 1440 h 1800"/>
                              </a:gdLst>
                              <a:ahLst/>
                              <a:cxnLst>
                                <a:cxn ang="0">
                                  <a:pos x="T0" y="T1"/>
                                </a:cxn>
                                <a:cxn ang="0">
                                  <a:pos x="T2" y="T3"/>
                                </a:cxn>
                              </a:cxnLst>
                              <a:rect l="0" t="0" r="r" b="b"/>
                              <a:pathLst>
                                <a:path w="1980" h="1800">
                                  <a:moveTo>
                                    <a:pt x="0" y="1440"/>
                                  </a:moveTo>
                                  <a:lnTo>
                                    <a:pt x="1979" y="144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 name="Freeform 802"/>
                          <wps:cNvSpPr>
                            <a:spLocks/>
                          </wps:cNvSpPr>
                          <wps:spPr bwMode="auto">
                            <a:xfrm>
                              <a:off x="1314" y="4124"/>
                              <a:ext cx="1980" cy="1800"/>
                            </a:xfrm>
                            <a:custGeom>
                              <a:avLst/>
                              <a:gdLst>
                                <a:gd name="T0" fmla="*/ 180 w 1980"/>
                                <a:gd name="T1" fmla="*/ 1800 h 1800"/>
                                <a:gd name="T2" fmla="*/ 1799 w 1980"/>
                                <a:gd name="T3" fmla="*/ 1800 h 1800"/>
                              </a:gdLst>
                              <a:ahLst/>
                              <a:cxnLst>
                                <a:cxn ang="0">
                                  <a:pos x="T0" y="T1"/>
                                </a:cxn>
                                <a:cxn ang="0">
                                  <a:pos x="T2" y="T3"/>
                                </a:cxn>
                              </a:cxnLst>
                              <a:rect l="0" t="0" r="r" b="b"/>
                              <a:pathLst>
                                <a:path w="1980" h="1800">
                                  <a:moveTo>
                                    <a:pt x="180" y="1800"/>
                                  </a:moveTo>
                                  <a:lnTo>
                                    <a:pt x="1799" y="180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30" name="Text Box 803"/>
                        <wps:cNvSpPr txBox="1">
                          <a:spLocks noChangeArrowheads="1"/>
                        </wps:cNvSpPr>
                        <wps:spPr bwMode="auto">
                          <a:xfrm>
                            <a:off x="2002" y="3413"/>
                            <a:ext cx="62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line="355" w:lineRule="exact"/>
                                <w:rPr>
                                  <w:sz w:val="32"/>
                                  <w:szCs w:val="32"/>
                                </w:rPr>
                              </w:pPr>
                              <w:r>
                                <w:rPr>
                                  <w:sz w:val="32"/>
                                  <w:szCs w:val="32"/>
                                  <w:u w:val="thick" w:color="000000"/>
                                </w:rPr>
                                <w:t>Acts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4" o:spid="_x0000_s1265" style="position:absolute;margin-left:46.55pt;margin-top:137.85pt;width:137.25pt;height:191.25pt;z-index:251585536;mso-position-horizontal-relative:page;mso-position-vertical-relative:page" coordorigin="931,2757" coordsize="2745,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" o:allowincell="f">
                <v:shape id="Freeform 795" o:spid="_x0000_s1266" style="position:absolute;left:954;top:2780;width:2700;height:3780;visibility:visible;mso-wrap-style:square;v-text-anchor:top" coordsize="270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K/cMA&#10;AADcAAAADwAAAGRycy9kb3ducmV2LnhtbESPT2sCMRTE70K/Q3iF3jTbPbSyNYpIBbH04J/en5vn&#10;ZnHzsiRx3frpjSB4HGbmN8xk1ttGdORD7VjB+ygDQVw6XXOlYL9bDscgQkTW2DgmBf8UYDZ9GUyw&#10;0O7CG+q2sRIJwqFABSbGtpAylIYshpFriZN3dN5iTNJXUnu8JLhtZJ5lH9JizWnBYEsLQ+Vpe7YK&#10;2u9xdV3/mL/D8dd1tjwjkV8r9fbaz79AROrjM/xor7SCzzyH+5l0BO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NK/cMAAADcAAAADwAAAAAAAAAAAAAAAACYAgAAZHJzL2Rv&#10;d25yZXYueG1sUEsFBgAAAAAEAAQA9QAAAIgDAAAAAA==&#10;" path="m1350,r-64,2l1223,8r-62,10l1100,32r-60,17l981,71,923,96r-57,28l810,156r-54,36l703,230r-52,42l601,316r-49,48l505,415r-45,53l416,524r-42,59l334,644r-38,63l260,773r-34,68l194,912r-30,72l137,1058r-25,76l89,1212r-21,80l50,1373r-15,83l23,1540r-10,86l5,1713r-4,88l,1890r1,88l5,2066r8,87l23,2239r12,84l50,2406r18,81l89,2567r23,78l137,2721r27,74l194,2867r32,71l260,3006r36,66l334,3135r40,61l416,3255r44,56l505,3364r47,51l601,3463r50,44l703,3549r53,38l810,3623r56,32l923,3683r58,25l1040,3730r60,17l1161,3761r62,10l1286,3777r64,3l1413,3777r63,-6l1538,3761r61,-14l1659,3730r59,-22l1776,3683r57,-28l1889,3623r54,-36l1996,3549r52,-42l2098,3463r49,-48l2194,3364r45,-53l2283,3255r42,-59l2365,3135r38,-63l2439,3006r34,-68l2505,2867r30,-72l2562,2721r25,-76l2610,2567r21,-80l2649,2406r15,-83l2676,2239r10,-86l2694,2066r4,-88l2700,1890r-2,-89l2694,1713r-8,-87l2676,1540r-12,-84l2649,1373r-18,-81l2610,1212r-23,-78l2562,1058r-27,-74l2505,912r-32,-71l2439,773r-36,-66l2365,644r-40,-61l2283,524r-44,-56l2194,415r-47,-51l2098,316r-50,-44l1996,230r-53,-38l1889,156r-56,-32l1776,96,1718,71,1659,49,1599,32,1538,18,1476,8,1413,2,1350,xe" filled="f" strokecolor="#010101" strokeweight="2.25pt">
                  <v:path arrowok="t" o:connecttype="custom" o:connectlocs="1223,8;1040,49;866,124;703,230;552,364;416,524;296,707;194,912;112,1134;50,1373;13,1626;0,1890;13,2153;50,2406;112,2645;194,2867;296,3072;416,3255;552,3415;703,3549;866,3655;1040,3730;1223,3771;1413,3777;1599,3747;1776,3683;1943,3587;2098,3463;2239,3311;2365,3135;2473,2938;2562,2721;2631,2487;2676,2239;2698,1978;2694,1713;2664,1456;2610,1212;2535,984;2439,773;2325,583;2194,415;2048,272;1889,156;1718,71;1538,18;1350,0" o:connectangles="0,0,0,0,0,0,0,0,0,0,0,0,0,0,0,0,0,0,0,0,0,0,0,0,0,0,0,0,0,0,0,0,0,0,0,0,0,0,0,0,0,0,0,0,0,0,0"/>
                </v:shape>
                <v:group id="Group 796" o:spid="_x0000_s1267" style="position:absolute;left:1314;top:4124;width:1980;height:1800" coordorigin="1314,4124" coordsize="198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ias8YAAADcAAAADwAAAGRycy9kb3ducmV2LnhtbESPT2vCQBTE7wW/w/IK&#10;vdXNH2wldQ0itngQoSqU3h7ZZxKSfRuy2yR++25B6HGYmd8wq3wyrRiod7VlBfE8AkFcWF1zqeBy&#10;fn9egnAeWWNrmRTcyEG+nj2sMNN25E8aTr4UAcIuQwWV910mpSsqMujmtiMO3tX2Bn2QfSl1j2OA&#10;m1YmUfQiDdYcFirsaFtR0Zx+jIKPEcdNGu+GQ3Pd3r7Pi+PXISalnh6nzRsIT5P/D9/be63gNU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6JqzxgAAANwA&#10;AAAPAAAAAAAAAAAAAAAAAKoCAABkcnMvZG93bnJldi54bWxQSwUGAAAAAAQABAD6AAAAnQMAAAAA&#10;">
                  <v:shape id="Freeform 797" o:spid="_x0000_s1268" style="position:absolute;left:1314;top:4124;width:1980;height:1800;visibility:visible;mso-wrap-style:square;v-text-anchor:top" coordsize="198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tJ2sUA&#10;AADcAAAADwAAAGRycy9kb3ducmV2LnhtbESPQWsCMRSE74X+h/AKvUjNuootW6OIIK2n4lro9bF5&#10;7i4mL2sS1+2/N0Khx2FmvmEWq8Ea0ZMPrWMFk3EGgrhyuuVawfdh+/IGIkRkjcYxKfilAKvl48MC&#10;C+2uvKe+jLVIEA4FKmhi7AopQ9WQxTB2HXHyjs5bjEn6WmqP1wS3RuZZNpcWW04LDXa0aag6lRer&#10;YPTzcdwZX+LUXyanvD5/mbLrlXp+GtbvICIN8T/81/7UCl7zGdzPp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y0naxQAAANwAAAAPAAAAAAAAAAAAAAAAAJgCAABkcnMv&#10;ZG93bnJldi54bWxQSwUGAAAAAAQABAD1AAAAigMAAAAA&#10;" path="m,l1979,e" filled="f" strokecolor="#010101" strokeweight="2.25pt">
                    <v:path arrowok="t" o:connecttype="custom" o:connectlocs="0,0;1979,0" o:connectangles="0,0"/>
                  </v:shape>
                  <v:shape id="Freeform 798" o:spid="_x0000_s1269" style="position:absolute;left:1314;top:4124;width:1980;height:1800;visibility:visible;mso-wrap-style:square;v-text-anchor:top" coordsize="198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sQcUA&#10;AADcAAAADwAAAGRycy9kb3ducmV2LnhtbESPQWsCMRSE74X+h/AKvUjNuqItW6OIIK2n4lro9bF5&#10;7i4mL2sS1+2/N0Khx2FmvmEWq8Ea0ZMPrWMFk3EGgrhyuuVawfdh+/IGIkRkjcYxKfilAKvl48MC&#10;C+2uvKe+jLVIEA4FKmhi7AopQ9WQxTB2HXHyjs5bjEn6WmqP1wS3RuZZNpcWW04LDXa0aag6lRer&#10;YPTzcdwZX+LUXyanvD5/mbLrlXp+GtbvICIN8T/81/7UCl7zGdzPp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h+xBxQAAANwAAAAPAAAAAAAAAAAAAAAAAJgCAABkcnMv&#10;ZG93bnJldi54bWxQSwUGAAAAAAQABAD1AAAAigMAAAAA&#10;" path="m,360r1979,e" filled="f" strokecolor="#010101" strokeweight="2.25pt">
                    <v:path arrowok="t" o:connecttype="custom" o:connectlocs="0,360;1979,360" o:connectangles="0,0"/>
                  </v:shape>
                  <v:shape id="Freeform 799" o:spid="_x0000_s1270" style="position:absolute;left:1314;top:4124;width:1980;height:1800;visibility:visible;mso-wrap-style:square;v-text-anchor:top" coordsize="198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VyNsQA&#10;AADcAAAADwAAAGRycy9kb3ducmV2LnhtbESPQWsCMRSE74X+h/AKXkrNuoLK1ihSKLYn6Sp4fWye&#10;u4vJy5rEdfvvG0HocZiZb5jlerBG9ORD61jBZJyBIK6cbrlWcNh/vi1AhIis0TgmBb8UYL16flpi&#10;od2Nf6gvYy0ShEOBCpoYu0LKUDVkMYxdR5y8k/MWY5K+ltrjLcGtkXmWzaTFltNCgx19NFSdy6tV&#10;8Hrcnr6NL3Hqr5NzXl92pux6pUYvw+YdRKQh/ocf7S+tYJ7P4H4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VcjbEAAAA3AAAAA8AAAAAAAAAAAAAAAAAmAIAAGRycy9k&#10;b3ducmV2LnhtbFBLBQYAAAAABAAEAPUAAACJAwAAAAA=&#10;" path="m,720r1979,e" filled="f" strokecolor="#010101" strokeweight="2.25pt">
                    <v:path arrowok="t" o:connecttype="custom" o:connectlocs="0,720;1979,720" o:connectangles="0,0"/>
                  </v:shape>
                  <v:shape id="Freeform 800" o:spid="_x0000_s1271" style="position:absolute;left:1314;top:4124;width:1980;height:1800;visibility:visible;mso-wrap-style:square;v-text-anchor:top" coordsize="198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nXrcQA&#10;AADcAAAADwAAAGRycy9kb3ducmV2LnhtbESPQWsCMRSE74X+h/CEXkrNukItq1FKQawn6Sp4fWye&#10;u4vJyzaJ6/bfN4LgcZiZb5jFarBG9ORD61jBZJyBIK6cbrlWcNiv3z5AhIis0TgmBX8UYLV8flpg&#10;od2Vf6gvYy0ShEOBCpoYu0LKUDVkMYxdR5y8k/MWY5K+ltrjNcGtkXmWvUuLLaeFBjv6aqg6lxer&#10;4PW4OW2NL3HqL5NzXv/uTNn1Sr2Mhs85iEhDfITv7W+tYJbP4HYmH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Z163EAAAA3AAAAA8AAAAAAAAAAAAAAAAAmAIAAGRycy9k&#10;b3ducmV2LnhtbFBLBQYAAAAABAAEAPUAAACJAwAAAAA=&#10;" path="m,1080r1979,e" filled="f" strokecolor="#010101" strokeweight="2.25pt">
                    <v:path arrowok="t" o:connecttype="custom" o:connectlocs="0,1080;1979,1080" o:connectangles="0,0"/>
                  </v:shape>
                  <v:shape id="Freeform 801" o:spid="_x0000_s1272" style="position:absolute;left:1314;top:4124;width:1980;height:1800;visibility:visible;mso-wrap-style:square;v-text-anchor:top" coordsize="198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ZD38IA&#10;AADcAAAADwAAAGRycy9kb3ducmV2LnhtbERPz2vCMBS+C/sfwhvsIpragY7aKDIY207DKuz6aJ5t&#10;afJSk1i7/345DHb8+H6X+8kaMZIPnWMFq2UGgrh2uuNGwfn0tngBESKyRuOYFPxQgP3uYVZiod2d&#10;jzRWsREphEOBCtoYh0LKULdkMSzdQJy4i/MWY4K+kdrjPYVbI/MsW0uLHaeGFgd6banuq5tVMP9+&#10;v3waX+Gzv636vLl+mWoYlXp6nA5bEJGm+C/+c39oBZs8rU1n0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hkPfwgAAANwAAAAPAAAAAAAAAAAAAAAAAJgCAABkcnMvZG93&#10;bnJldi54bWxQSwUGAAAAAAQABAD1AAAAhwMAAAAA&#10;" path="m,1440r1979,e" filled="f" strokecolor="#010101" strokeweight="2.25pt">
                    <v:path arrowok="t" o:connecttype="custom" o:connectlocs="0,1440;1979,1440" o:connectangles="0,0"/>
                  </v:shape>
                  <v:shape id="Freeform 802" o:spid="_x0000_s1273" style="position:absolute;left:1314;top:4124;width:1980;height:1800;visibility:visible;mso-wrap-style:square;v-text-anchor:top" coordsize="198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rmRMUA&#10;AADcAAAADwAAAGRycy9kb3ducmV2LnhtbESPQWsCMRSE74X+h/AKvUjNuoK2W6OIIK2n4lro9bF5&#10;7i4mL2sS1+2/N0Khx2FmvmEWq8Ea0ZMPrWMFk3EGgrhyuuVawfdh+/IKIkRkjcYxKfilAKvl48MC&#10;C+2uvKe+jLVIEA4FKmhi7AopQ9WQxTB2HXHyjs5bjEn6WmqP1wS3RuZZNpMWW04LDXa0aag6lRer&#10;YPTzcdwZX+LUXyanvD5/mbLrlXp+GtbvICIN8T/81/7UCub5G9zPp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yuZExQAAANwAAAAPAAAAAAAAAAAAAAAAAJgCAABkcnMv&#10;ZG93bnJldi54bWxQSwUGAAAAAAQABAD1AAAAigMAAAAA&#10;" path="m180,1800r1619,e" filled="f" strokecolor="#010101" strokeweight="2.25pt">
                    <v:path arrowok="t" o:connecttype="custom" o:connectlocs="180,1800;1799,1800" o:connectangles="0,0"/>
                  </v:shape>
                </v:group>
                <v:shape id="Text Box 803" o:spid="_x0000_s1274" type="#_x0000_t202" style="position:absolute;left:2002;top:3413;width:624;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lZqsIA&#10;AADcAAAADwAAAGRycy9kb3ducmV2LnhtbERPz2vCMBS+D/wfwhN2m6kKblajiCgMBrJaDx6fzbMN&#10;Ni+1ybT+9+Yg7Pjx/Z4vO1uLG7XeOFYwHCQgiAunDZcKDvn24wuED8gaa8ek4EEelove2xxT7e6c&#10;0W0fShFD2KeooAqhSaX0RUUW/cA1xJE7u9ZiiLAtpW7xHsNtLUdJMpEWDceGChtaV1Rc9n9WwerI&#10;2cZcd6ff7JyZPJ8m/DO5KPXe71YzEIG68C9+ub+1gs9x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VmqwgAAANwAAAAPAAAAAAAAAAAAAAAAAJgCAABkcnMvZG93&#10;bnJldi54bWxQSwUGAAAAAAQABAD1AAAAhwMAAAAA&#10;" filled="f" stroked="f">
                  <v:textbox inset="0,0,0,0">
                    <w:txbxContent>
                      <w:p w:rsidR="00000000" w:rsidRDefault="00BA4C96">
                        <w:pPr>
                          <w:pStyle w:val="BodyText"/>
                          <w:kinsoku w:val="0"/>
                          <w:overflowPunct w:val="0"/>
                          <w:spacing w:line="355" w:lineRule="exact"/>
                          <w:rPr>
                            <w:sz w:val="32"/>
                            <w:szCs w:val="32"/>
                          </w:rPr>
                        </w:pPr>
                        <w:r>
                          <w:rPr>
                            <w:sz w:val="32"/>
                            <w:szCs w:val="32"/>
                            <w:u w:val="thick" w:color="000000"/>
                          </w:rPr>
                          <w:t>Acts</w:t>
                        </w:r>
                      </w:p>
                    </w:txbxContent>
                  </v:textbox>
                </v:shape>
                <w10:wrap anchorx="page" anchory="page"/>
              </v:group>
            </w:pict>
          </mc:Fallback>
        </mc:AlternateContent>
      </w:r>
      <w:r>
        <w:rPr>
          <w:noProof/>
        </w:rPr>
        <mc:AlternateContent>
          <mc:Choice Requires="wpg">
            <w:drawing>
              <wp:anchor distT="0" distB="0" distL="114300" distR="114300" simplePos="0" relativeHeight="251586560" behindDoc="0" locked="0" layoutInCell="0" allowOverlap="1">
                <wp:simplePos x="0" y="0"/>
                <wp:positionH relativeFrom="page">
                  <wp:posOffset>591185</wp:posOffset>
                </wp:positionH>
                <wp:positionV relativeFrom="page">
                  <wp:posOffset>4725035</wp:posOffset>
                </wp:positionV>
                <wp:extent cx="1851025" cy="2937510"/>
                <wp:effectExtent l="0" t="0" r="0" b="0"/>
                <wp:wrapNone/>
                <wp:docPr id="706"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1025" cy="2937510"/>
                          <a:chOff x="931" y="7441"/>
                          <a:chExt cx="2915" cy="4626"/>
                        </a:xfrm>
                      </wpg:grpSpPr>
                      <wps:wsp>
                        <wps:cNvPr id="707" name="Freeform 805"/>
                        <wps:cNvSpPr>
                          <a:spLocks/>
                        </wps:cNvSpPr>
                        <wps:spPr bwMode="auto">
                          <a:xfrm>
                            <a:off x="954" y="8264"/>
                            <a:ext cx="2700" cy="3780"/>
                          </a:xfrm>
                          <a:custGeom>
                            <a:avLst/>
                            <a:gdLst>
                              <a:gd name="T0" fmla="*/ 1223 w 2700"/>
                              <a:gd name="T1" fmla="*/ 8 h 3780"/>
                              <a:gd name="T2" fmla="*/ 1040 w 2700"/>
                              <a:gd name="T3" fmla="*/ 49 h 3780"/>
                              <a:gd name="T4" fmla="*/ 866 w 2700"/>
                              <a:gd name="T5" fmla="*/ 124 h 3780"/>
                              <a:gd name="T6" fmla="*/ 703 w 2700"/>
                              <a:gd name="T7" fmla="*/ 230 h 3780"/>
                              <a:gd name="T8" fmla="*/ 552 w 2700"/>
                              <a:gd name="T9" fmla="*/ 364 h 3780"/>
                              <a:gd name="T10" fmla="*/ 416 w 2700"/>
                              <a:gd name="T11" fmla="*/ 524 h 3780"/>
                              <a:gd name="T12" fmla="*/ 296 w 2700"/>
                              <a:gd name="T13" fmla="*/ 707 h 3780"/>
                              <a:gd name="T14" fmla="*/ 194 w 2700"/>
                              <a:gd name="T15" fmla="*/ 912 h 3780"/>
                              <a:gd name="T16" fmla="*/ 112 w 2700"/>
                              <a:gd name="T17" fmla="*/ 1134 h 3780"/>
                              <a:gd name="T18" fmla="*/ 50 w 2700"/>
                              <a:gd name="T19" fmla="*/ 1373 h 3780"/>
                              <a:gd name="T20" fmla="*/ 13 w 2700"/>
                              <a:gd name="T21" fmla="*/ 1626 h 3780"/>
                              <a:gd name="T22" fmla="*/ 0 w 2700"/>
                              <a:gd name="T23" fmla="*/ 1890 h 3780"/>
                              <a:gd name="T24" fmla="*/ 13 w 2700"/>
                              <a:gd name="T25" fmla="*/ 2153 h 3780"/>
                              <a:gd name="T26" fmla="*/ 50 w 2700"/>
                              <a:gd name="T27" fmla="*/ 2406 h 3780"/>
                              <a:gd name="T28" fmla="*/ 112 w 2700"/>
                              <a:gd name="T29" fmla="*/ 2645 h 3780"/>
                              <a:gd name="T30" fmla="*/ 194 w 2700"/>
                              <a:gd name="T31" fmla="*/ 2867 h 3780"/>
                              <a:gd name="T32" fmla="*/ 296 w 2700"/>
                              <a:gd name="T33" fmla="*/ 3072 h 3780"/>
                              <a:gd name="T34" fmla="*/ 416 w 2700"/>
                              <a:gd name="T35" fmla="*/ 3255 h 3780"/>
                              <a:gd name="T36" fmla="*/ 552 w 2700"/>
                              <a:gd name="T37" fmla="*/ 3415 h 3780"/>
                              <a:gd name="T38" fmla="*/ 703 w 2700"/>
                              <a:gd name="T39" fmla="*/ 3549 h 3780"/>
                              <a:gd name="T40" fmla="*/ 866 w 2700"/>
                              <a:gd name="T41" fmla="*/ 3655 h 3780"/>
                              <a:gd name="T42" fmla="*/ 1040 w 2700"/>
                              <a:gd name="T43" fmla="*/ 3730 h 3780"/>
                              <a:gd name="T44" fmla="*/ 1223 w 2700"/>
                              <a:gd name="T45" fmla="*/ 3771 h 3780"/>
                              <a:gd name="T46" fmla="*/ 1413 w 2700"/>
                              <a:gd name="T47" fmla="*/ 3777 h 3780"/>
                              <a:gd name="T48" fmla="*/ 1599 w 2700"/>
                              <a:gd name="T49" fmla="*/ 3747 h 3780"/>
                              <a:gd name="T50" fmla="*/ 1776 w 2700"/>
                              <a:gd name="T51" fmla="*/ 3683 h 3780"/>
                              <a:gd name="T52" fmla="*/ 1943 w 2700"/>
                              <a:gd name="T53" fmla="*/ 3587 h 3780"/>
                              <a:gd name="T54" fmla="*/ 2098 w 2700"/>
                              <a:gd name="T55" fmla="*/ 3463 h 3780"/>
                              <a:gd name="T56" fmla="*/ 2239 w 2700"/>
                              <a:gd name="T57" fmla="*/ 3311 h 3780"/>
                              <a:gd name="T58" fmla="*/ 2365 w 2700"/>
                              <a:gd name="T59" fmla="*/ 3135 h 3780"/>
                              <a:gd name="T60" fmla="*/ 2473 w 2700"/>
                              <a:gd name="T61" fmla="*/ 2938 h 3780"/>
                              <a:gd name="T62" fmla="*/ 2562 w 2700"/>
                              <a:gd name="T63" fmla="*/ 2721 h 3780"/>
                              <a:gd name="T64" fmla="*/ 2631 w 2700"/>
                              <a:gd name="T65" fmla="*/ 2487 h 3780"/>
                              <a:gd name="T66" fmla="*/ 2676 w 2700"/>
                              <a:gd name="T67" fmla="*/ 2239 h 3780"/>
                              <a:gd name="T68" fmla="*/ 2698 w 2700"/>
                              <a:gd name="T69" fmla="*/ 1978 h 3780"/>
                              <a:gd name="T70" fmla="*/ 2694 w 2700"/>
                              <a:gd name="T71" fmla="*/ 1713 h 3780"/>
                              <a:gd name="T72" fmla="*/ 2664 w 2700"/>
                              <a:gd name="T73" fmla="*/ 1456 h 3780"/>
                              <a:gd name="T74" fmla="*/ 2610 w 2700"/>
                              <a:gd name="T75" fmla="*/ 1212 h 3780"/>
                              <a:gd name="T76" fmla="*/ 2535 w 2700"/>
                              <a:gd name="T77" fmla="*/ 984 h 3780"/>
                              <a:gd name="T78" fmla="*/ 2439 w 2700"/>
                              <a:gd name="T79" fmla="*/ 773 h 3780"/>
                              <a:gd name="T80" fmla="*/ 2325 w 2700"/>
                              <a:gd name="T81" fmla="*/ 583 h 3780"/>
                              <a:gd name="T82" fmla="*/ 2194 w 2700"/>
                              <a:gd name="T83" fmla="*/ 415 h 3780"/>
                              <a:gd name="T84" fmla="*/ 2048 w 2700"/>
                              <a:gd name="T85" fmla="*/ 272 h 3780"/>
                              <a:gd name="T86" fmla="*/ 1889 w 2700"/>
                              <a:gd name="T87" fmla="*/ 156 h 3780"/>
                              <a:gd name="T88" fmla="*/ 1718 w 2700"/>
                              <a:gd name="T89" fmla="*/ 71 h 3780"/>
                              <a:gd name="T90" fmla="*/ 1538 w 2700"/>
                              <a:gd name="T91" fmla="*/ 18 h 3780"/>
                              <a:gd name="T92" fmla="*/ 1350 w 2700"/>
                              <a:gd name="T93" fmla="*/ 0 h 3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00" h="3780">
                                <a:moveTo>
                                  <a:pt x="1350" y="0"/>
                                </a:moveTo>
                                <a:lnTo>
                                  <a:pt x="1286" y="2"/>
                                </a:lnTo>
                                <a:lnTo>
                                  <a:pt x="1223" y="8"/>
                                </a:lnTo>
                                <a:lnTo>
                                  <a:pt x="1161" y="18"/>
                                </a:lnTo>
                                <a:lnTo>
                                  <a:pt x="1100" y="32"/>
                                </a:lnTo>
                                <a:lnTo>
                                  <a:pt x="1040" y="49"/>
                                </a:lnTo>
                                <a:lnTo>
                                  <a:pt x="981" y="71"/>
                                </a:lnTo>
                                <a:lnTo>
                                  <a:pt x="923" y="96"/>
                                </a:lnTo>
                                <a:lnTo>
                                  <a:pt x="866" y="124"/>
                                </a:lnTo>
                                <a:lnTo>
                                  <a:pt x="810" y="156"/>
                                </a:lnTo>
                                <a:lnTo>
                                  <a:pt x="756" y="192"/>
                                </a:lnTo>
                                <a:lnTo>
                                  <a:pt x="703" y="230"/>
                                </a:lnTo>
                                <a:lnTo>
                                  <a:pt x="651" y="272"/>
                                </a:lnTo>
                                <a:lnTo>
                                  <a:pt x="601" y="316"/>
                                </a:lnTo>
                                <a:lnTo>
                                  <a:pt x="552" y="364"/>
                                </a:lnTo>
                                <a:lnTo>
                                  <a:pt x="505" y="415"/>
                                </a:lnTo>
                                <a:lnTo>
                                  <a:pt x="460" y="468"/>
                                </a:lnTo>
                                <a:lnTo>
                                  <a:pt x="416" y="524"/>
                                </a:lnTo>
                                <a:lnTo>
                                  <a:pt x="374" y="583"/>
                                </a:lnTo>
                                <a:lnTo>
                                  <a:pt x="334" y="644"/>
                                </a:lnTo>
                                <a:lnTo>
                                  <a:pt x="296" y="707"/>
                                </a:lnTo>
                                <a:lnTo>
                                  <a:pt x="260" y="773"/>
                                </a:lnTo>
                                <a:lnTo>
                                  <a:pt x="226" y="841"/>
                                </a:lnTo>
                                <a:lnTo>
                                  <a:pt x="194" y="912"/>
                                </a:lnTo>
                                <a:lnTo>
                                  <a:pt x="164" y="984"/>
                                </a:lnTo>
                                <a:lnTo>
                                  <a:pt x="137" y="1058"/>
                                </a:lnTo>
                                <a:lnTo>
                                  <a:pt x="112" y="1134"/>
                                </a:lnTo>
                                <a:lnTo>
                                  <a:pt x="89" y="1212"/>
                                </a:lnTo>
                                <a:lnTo>
                                  <a:pt x="68" y="1292"/>
                                </a:lnTo>
                                <a:lnTo>
                                  <a:pt x="50" y="1373"/>
                                </a:lnTo>
                                <a:lnTo>
                                  <a:pt x="35" y="1456"/>
                                </a:lnTo>
                                <a:lnTo>
                                  <a:pt x="23" y="1540"/>
                                </a:lnTo>
                                <a:lnTo>
                                  <a:pt x="13" y="1626"/>
                                </a:lnTo>
                                <a:lnTo>
                                  <a:pt x="5" y="1713"/>
                                </a:lnTo>
                                <a:lnTo>
                                  <a:pt x="1" y="1801"/>
                                </a:lnTo>
                                <a:lnTo>
                                  <a:pt x="0" y="1890"/>
                                </a:lnTo>
                                <a:lnTo>
                                  <a:pt x="1" y="1978"/>
                                </a:lnTo>
                                <a:lnTo>
                                  <a:pt x="5" y="2066"/>
                                </a:lnTo>
                                <a:lnTo>
                                  <a:pt x="13" y="2153"/>
                                </a:lnTo>
                                <a:lnTo>
                                  <a:pt x="23" y="2239"/>
                                </a:lnTo>
                                <a:lnTo>
                                  <a:pt x="35" y="2323"/>
                                </a:lnTo>
                                <a:lnTo>
                                  <a:pt x="50" y="2406"/>
                                </a:lnTo>
                                <a:lnTo>
                                  <a:pt x="68" y="2487"/>
                                </a:lnTo>
                                <a:lnTo>
                                  <a:pt x="89" y="2567"/>
                                </a:lnTo>
                                <a:lnTo>
                                  <a:pt x="112" y="2645"/>
                                </a:lnTo>
                                <a:lnTo>
                                  <a:pt x="137" y="2721"/>
                                </a:lnTo>
                                <a:lnTo>
                                  <a:pt x="164" y="2795"/>
                                </a:lnTo>
                                <a:lnTo>
                                  <a:pt x="194" y="2867"/>
                                </a:lnTo>
                                <a:lnTo>
                                  <a:pt x="226" y="2938"/>
                                </a:lnTo>
                                <a:lnTo>
                                  <a:pt x="260" y="3006"/>
                                </a:lnTo>
                                <a:lnTo>
                                  <a:pt x="296" y="3072"/>
                                </a:lnTo>
                                <a:lnTo>
                                  <a:pt x="334" y="3135"/>
                                </a:lnTo>
                                <a:lnTo>
                                  <a:pt x="374" y="3196"/>
                                </a:lnTo>
                                <a:lnTo>
                                  <a:pt x="416" y="3255"/>
                                </a:lnTo>
                                <a:lnTo>
                                  <a:pt x="460" y="3311"/>
                                </a:lnTo>
                                <a:lnTo>
                                  <a:pt x="505" y="3364"/>
                                </a:lnTo>
                                <a:lnTo>
                                  <a:pt x="552" y="3415"/>
                                </a:lnTo>
                                <a:lnTo>
                                  <a:pt x="601" y="3463"/>
                                </a:lnTo>
                                <a:lnTo>
                                  <a:pt x="651" y="3507"/>
                                </a:lnTo>
                                <a:lnTo>
                                  <a:pt x="703" y="3549"/>
                                </a:lnTo>
                                <a:lnTo>
                                  <a:pt x="756" y="3587"/>
                                </a:lnTo>
                                <a:lnTo>
                                  <a:pt x="810" y="3623"/>
                                </a:lnTo>
                                <a:lnTo>
                                  <a:pt x="866" y="3655"/>
                                </a:lnTo>
                                <a:lnTo>
                                  <a:pt x="923" y="3683"/>
                                </a:lnTo>
                                <a:lnTo>
                                  <a:pt x="981" y="3708"/>
                                </a:lnTo>
                                <a:lnTo>
                                  <a:pt x="1040" y="3730"/>
                                </a:lnTo>
                                <a:lnTo>
                                  <a:pt x="1100" y="3747"/>
                                </a:lnTo>
                                <a:lnTo>
                                  <a:pt x="1161" y="3761"/>
                                </a:lnTo>
                                <a:lnTo>
                                  <a:pt x="1223" y="3771"/>
                                </a:lnTo>
                                <a:lnTo>
                                  <a:pt x="1286" y="3777"/>
                                </a:lnTo>
                                <a:lnTo>
                                  <a:pt x="1350" y="3779"/>
                                </a:lnTo>
                                <a:lnTo>
                                  <a:pt x="1413" y="3777"/>
                                </a:lnTo>
                                <a:lnTo>
                                  <a:pt x="1476" y="3771"/>
                                </a:lnTo>
                                <a:lnTo>
                                  <a:pt x="1538" y="3761"/>
                                </a:lnTo>
                                <a:lnTo>
                                  <a:pt x="1599" y="3747"/>
                                </a:lnTo>
                                <a:lnTo>
                                  <a:pt x="1659" y="3730"/>
                                </a:lnTo>
                                <a:lnTo>
                                  <a:pt x="1718" y="3708"/>
                                </a:lnTo>
                                <a:lnTo>
                                  <a:pt x="1776" y="3683"/>
                                </a:lnTo>
                                <a:lnTo>
                                  <a:pt x="1833" y="3655"/>
                                </a:lnTo>
                                <a:lnTo>
                                  <a:pt x="1889" y="3623"/>
                                </a:lnTo>
                                <a:lnTo>
                                  <a:pt x="1943" y="3587"/>
                                </a:lnTo>
                                <a:lnTo>
                                  <a:pt x="1996" y="3549"/>
                                </a:lnTo>
                                <a:lnTo>
                                  <a:pt x="2048" y="3507"/>
                                </a:lnTo>
                                <a:lnTo>
                                  <a:pt x="2098" y="3463"/>
                                </a:lnTo>
                                <a:lnTo>
                                  <a:pt x="2147" y="3415"/>
                                </a:lnTo>
                                <a:lnTo>
                                  <a:pt x="2194" y="3364"/>
                                </a:lnTo>
                                <a:lnTo>
                                  <a:pt x="2239" y="3311"/>
                                </a:lnTo>
                                <a:lnTo>
                                  <a:pt x="2283" y="3255"/>
                                </a:lnTo>
                                <a:lnTo>
                                  <a:pt x="2325" y="3196"/>
                                </a:lnTo>
                                <a:lnTo>
                                  <a:pt x="2365" y="3135"/>
                                </a:lnTo>
                                <a:lnTo>
                                  <a:pt x="2403" y="3072"/>
                                </a:lnTo>
                                <a:lnTo>
                                  <a:pt x="2439" y="3006"/>
                                </a:lnTo>
                                <a:lnTo>
                                  <a:pt x="2473" y="2938"/>
                                </a:lnTo>
                                <a:lnTo>
                                  <a:pt x="2505" y="2867"/>
                                </a:lnTo>
                                <a:lnTo>
                                  <a:pt x="2535" y="2795"/>
                                </a:lnTo>
                                <a:lnTo>
                                  <a:pt x="2562" y="2721"/>
                                </a:lnTo>
                                <a:lnTo>
                                  <a:pt x="2587" y="2645"/>
                                </a:lnTo>
                                <a:lnTo>
                                  <a:pt x="2610" y="2567"/>
                                </a:lnTo>
                                <a:lnTo>
                                  <a:pt x="2631" y="2487"/>
                                </a:lnTo>
                                <a:lnTo>
                                  <a:pt x="2649" y="2406"/>
                                </a:lnTo>
                                <a:lnTo>
                                  <a:pt x="2664" y="2323"/>
                                </a:lnTo>
                                <a:lnTo>
                                  <a:pt x="2676" y="2239"/>
                                </a:lnTo>
                                <a:lnTo>
                                  <a:pt x="2686" y="2153"/>
                                </a:lnTo>
                                <a:lnTo>
                                  <a:pt x="2694" y="2066"/>
                                </a:lnTo>
                                <a:lnTo>
                                  <a:pt x="2698" y="1978"/>
                                </a:lnTo>
                                <a:lnTo>
                                  <a:pt x="2700" y="1890"/>
                                </a:lnTo>
                                <a:lnTo>
                                  <a:pt x="2698" y="1801"/>
                                </a:lnTo>
                                <a:lnTo>
                                  <a:pt x="2694" y="1713"/>
                                </a:lnTo>
                                <a:lnTo>
                                  <a:pt x="2686" y="1626"/>
                                </a:lnTo>
                                <a:lnTo>
                                  <a:pt x="2676" y="1540"/>
                                </a:lnTo>
                                <a:lnTo>
                                  <a:pt x="2664" y="1456"/>
                                </a:lnTo>
                                <a:lnTo>
                                  <a:pt x="2649" y="1373"/>
                                </a:lnTo>
                                <a:lnTo>
                                  <a:pt x="2631" y="1292"/>
                                </a:lnTo>
                                <a:lnTo>
                                  <a:pt x="2610" y="1212"/>
                                </a:lnTo>
                                <a:lnTo>
                                  <a:pt x="2587" y="1134"/>
                                </a:lnTo>
                                <a:lnTo>
                                  <a:pt x="2562" y="1058"/>
                                </a:lnTo>
                                <a:lnTo>
                                  <a:pt x="2535" y="984"/>
                                </a:lnTo>
                                <a:lnTo>
                                  <a:pt x="2505" y="912"/>
                                </a:lnTo>
                                <a:lnTo>
                                  <a:pt x="2473" y="841"/>
                                </a:lnTo>
                                <a:lnTo>
                                  <a:pt x="2439" y="773"/>
                                </a:lnTo>
                                <a:lnTo>
                                  <a:pt x="2403" y="707"/>
                                </a:lnTo>
                                <a:lnTo>
                                  <a:pt x="2365" y="644"/>
                                </a:lnTo>
                                <a:lnTo>
                                  <a:pt x="2325" y="583"/>
                                </a:lnTo>
                                <a:lnTo>
                                  <a:pt x="2283" y="524"/>
                                </a:lnTo>
                                <a:lnTo>
                                  <a:pt x="2239" y="468"/>
                                </a:lnTo>
                                <a:lnTo>
                                  <a:pt x="2194" y="415"/>
                                </a:lnTo>
                                <a:lnTo>
                                  <a:pt x="2147" y="364"/>
                                </a:lnTo>
                                <a:lnTo>
                                  <a:pt x="2098" y="316"/>
                                </a:lnTo>
                                <a:lnTo>
                                  <a:pt x="2048" y="272"/>
                                </a:lnTo>
                                <a:lnTo>
                                  <a:pt x="1996" y="230"/>
                                </a:lnTo>
                                <a:lnTo>
                                  <a:pt x="1943" y="192"/>
                                </a:lnTo>
                                <a:lnTo>
                                  <a:pt x="1889" y="156"/>
                                </a:lnTo>
                                <a:lnTo>
                                  <a:pt x="1833" y="124"/>
                                </a:lnTo>
                                <a:lnTo>
                                  <a:pt x="1776" y="96"/>
                                </a:lnTo>
                                <a:lnTo>
                                  <a:pt x="1718" y="71"/>
                                </a:lnTo>
                                <a:lnTo>
                                  <a:pt x="1659" y="49"/>
                                </a:lnTo>
                                <a:lnTo>
                                  <a:pt x="1599" y="32"/>
                                </a:lnTo>
                                <a:lnTo>
                                  <a:pt x="1538" y="18"/>
                                </a:lnTo>
                                <a:lnTo>
                                  <a:pt x="1476" y="8"/>
                                </a:lnTo>
                                <a:lnTo>
                                  <a:pt x="1413" y="2"/>
                                </a:lnTo>
                                <a:lnTo>
                                  <a:pt x="1350" y="0"/>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08" name="Group 806"/>
                        <wpg:cNvGrpSpPr>
                          <a:grpSpLocks/>
                        </wpg:cNvGrpSpPr>
                        <wpg:grpSpPr bwMode="auto">
                          <a:xfrm>
                            <a:off x="2754" y="7441"/>
                            <a:ext cx="1092" cy="740"/>
                            <a:chOff x="2754" y="7441"/>
                            <a:chExt cx="1092" cy="740"/>
                          </a:xfrm>
                        </wpg:grpSpPr>
                        <wps:wsp>
                          <wps:cNvPr id="709" name="Freeform 807"/>
                          <wps:cNvSpPr>
                            <a:spLocks/>
                          </wps:cNvSpPr>
                          <wps:spPr bwMode="auto">
                            <a:xfrm>
                              <a:off x="2754" y="7441"/>
                              <a:ext cx="1092" cy="740"/>
                            </a:xfrm>
                            <a:custGeom>
                              <a:avLst/>
                              <a:gdLst>
                                <a:gd name="T0" fmla="*/ 74 w 1092"/>
                                <a:gd name="T1" fmla="*/ 607 h 740"/>
                                <a:gd name="T2" fmla="*/ 0 w 1092"/>
                                <a:gd name="T3" fmla="*/ 739 h 740"/>
                                <a:gd name="T4" fmla="*/ 150 w 1092"/>
                                <a:gd name="T5" fmla="*/ 720 h 740"/>
                                <a:gd name="T6" fmla="*/ 133 w 1092"/>
                                <a:gd name="T7" fmla="*/ 694 h 740"/>
                                <a:gd name="T8" fmla="*/ 105 w 1092"/>
                                <a:gd name="T9" fmla="*/ 694 h 740"/>
                                <a:gd name="T10" fmla="*/ 81 w 1092"/>
                                <a:gd name="T11" fmla="*/ 657 h 740"/>
                                <a:gd name="T12" fmla="*/ 99 w 1092"/>
                                <a:gd name="T13" fmla="*/ 645 h 740"/>
                                <a:gd name="T14" fmla="*/ 74 w 1092"/>
                                <a:gd name="T15" fmla="*/ 607 h 7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92" h="740">
                                  <a:moveTo>
                                    <a:pt x="74" y="607"/>
                                  </a:moveTo>
                                  <a:lnTo>
                                    <a:pt x="0" y="739"/>
                                  </a:lnTo>
                                  <a:lnTo>
                                    <a:pt x="150" y="720"/>
                                  </a:lnTo>
                                  <a:lnTo>
                                    <a:pt x="133" y="694"/>
                                  </a:lnTo>
                                  <a:lnTo>
                                    <a:pt x="105" y="694"/>
                                  </a:lnTo>
                                  <a:lnTo>
                                    <a:pt x="81" y="657"/>
                                  </a:lnTo>
                                  <a:lnTo>
                                    <a:pt x="99" y="645"/>
                                  </a:lnTo>
                                  <a:lnTo>
                                    <a:pt x="74" y="607"/>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Freeform 808"/>
                          <wps:cNvSpPr>
                            <a:spLocks/>
                          </wps:cNvSpPr>
                          <wps:spPr bwMode="auto">
                            <a:xfrm>
                              <a:off x="2754" y="7441"/>
                              <a:ext cx="1092" cy="740"/>
                            </a:xfrm>
                            <a:custGeom>
                              <a:avLst/>
                              <a:gdLst>
                                <a:gd name="T0" fmla="*/ 99 w 1092"/>
                                <a:gd name="T1" fmla="*/ 645 h 740"/>
                                <a:gd name="T2" fmla="*/ 81 w 1092"/>
                                <a:gd name="T3" fmla="*/ 657 h 740"/>
                                <a:gd name="T4" fmla="*/ 105 w 1092"/>
                                <a:gd name="T5" fmla="*/ 694 h 740"/>
                                <a:gd name="T6" fmla="*/ 124 w 1092"/>
                                <a:gd name="T7" fmla="*/ 682 h 740"/>
                                <a:gd name="T8" fmla="*/ 99 w 1092"/>
                                <a:gd name="T9" fmla="*/ 645 h 740"/>
                              </a:gdLst>
                              <a:ahLst/>
                              <a:cxnLst>
                                <a:cxn ang="0">
                                  <a:pos x="T0" y="T1"/>
                                </a:cxn>
                                <a:cxn ang="0">
                                  <a:pos x="T2" y="T3"/>
                                </a:cxn>
                                <a:cxn ang="0">
                                  <a:pos x="T4" y="T5"/>
                                </a:cxn>
                                <a:cxn ang="0">
                                  <a:pos x="T6" y="T7"/>
                                </a:cxn>
                                <a:cxn ang="0">
                                  <a:pos x="T8" y="T9"/>
                                </a:cxn>
                              </a:cxnLst>
                              <a:rect l="0" t="0" r="r" b="b"/>
                              <a:pathLst>
                                <a:path w="1092" h="740">
                                  <a:moveTo>
                                    <a:pt x="99" y="645"/>
                                  </a:moveTo>
                                  <a:lnTo>
                                    <a:pt x="81" y="657"/>
                                  </a:lnTo>
                                  <a:lnTo>
                                    <a:pt x="105" y="694"/>
                                  </a:lnTo>
                                  <a:lnTo>
                                    <a:pt x="124" y="682"/>
                                  </a:lnTo>
                                  <a:lnTo>
                                    <a:pt x="99" y="64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Freeform 809"/>
                          <wps:cNvSpPr>
                            <a:spLocks/>
                          </wps:cNvSpPr>
                          <wps:spPr bwMode="auto">
                            <a:xfrm>
                              <a:off x="2754" y="7441"/>
                              <a:ext cx="1092" cy="740"/>
                            </a:xfrm>
                            <a:custGeom>
                              <a:avLst/>
                              <a:gdLst>
                                <a:gd name="T0" fmla="*/ 124 w 1092"/>
                                <a:gd name="T1" fmla="*/ 682 h 740"/>
                                <a:gd name="T2" fmla="*/ 105 w 1092"/>
                                <a:gd name="T3" fmla="*/ 694 h 740"/>
                                <a:gd name="T4" fmla="*/ 133 w 1092"/>
                                <a:gd name="T5" fmla="*/ 694 h 740"/>
                                <a:gd name="T6" fmla="*/ 124 w 1092"/>
                                <a:gd name="T7" fmla="*/ 682 h 740"/>
                              </a:gdLst>
                              <a:ahLst/>
                              <a:cxnLst>
                                <a:cxn ang="0">
                                  <a:pos x="T0" y="T1"/>
                                </a:cxn>
                                <a:cxn ang="0">
                                  <a:pos x="T2" y="T3"/>
                                </a:cxn>
                                <a:cxn ang="0">
                                  <a:pos x="T4" y="T5"/>
                                </a:cxn>
                                <a:cxn ang="0">
                                  <a:pos x="T6" y="T7"/>
                                </a:cxn>
                              </a:cxnLst>
                              <a:rect l="0" t="0" r="r" b="b"/>
                              <a:pathLst>
                                <a:path w="1092" h="740">
                                  <a:moveTo>
                                    <a:pt x="124" y="682"/>
                                  </a:moveTo>
                                  <a:lnTo>
                                    <a:pt x="105" y="694"/>
                                  </a:lnTo>
                                  <a:lnTo>
                                    <a:pt x="133" y="694"/>
                                  </a:lnTo>
                                  <a:lnTo>
                                    <a:pt x="124" y="682"/>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Freeform 810"/>
                          <wps:cNvSpPr>
                            <a:spLocks/>
                          </wps:cNvSpPr>
                          <wps:spPr bwMode="auto">
                            <a:xfrm>
                              <a:off x="2754" y="7441"/>
                              <a:ext cx="1092" cy="740"/>
                            </a:xfrm>
                            <a:custGeom>
                              <a:avLst/>
                              <a:gdLst>
                                <a:gd name="T0" fmla="*/ 1068 w 1092"/>
                                <a:gd name="T1" fmla="*/ 0 h 740"/>
                                <a:gd name="T2" fmla="*/ 99 w 1092"/>
                                <a:gd name="T3" fmla="*/ 645 h 740"/>
                                <a:gd name="T4" fmla="*/ 124 w 1092"/>
                                <a:gd name="T5" fmla="*/ 682 h 740"/>
                                <a:gd name="T6" fmla="*/ 1092 w 1092"/>
                                <a:gd name="T7" fmla="*/ 37 h 740"/>
                                <a:gd name="T8" fmla="*/ 1068 w 1092"/>
                                <a:gd name="T9" fmla="*/ 0 h 740"/>
                              </a:gdLst>
                              <a:ahLst/>
                              <a:cxnLst>
                                <a:cxn ang="0">
                                  <a:pos x="T0" y="T1"/>
                                </a:cxn>
                                <a:cxn ang="0">
                                  <a:pos x="T2" y="T3"/>
                                </a:cxn>
                                <a:cxn ang="0">
                                  <a:pos x="T4" y="T5"/>
                                </a:cxn>
                                <a:cxn ang="0">
                                  <a:pos x="T6" y="T7"/>
                                </a:cxn>
                                <a:cxn ang="0">
                                  <a:pos x="T8" y="T9"/>
                                </a:cxn>
                              </a:cxnLst>
                              <a:rect l="0" t="0" r="r" b="b"/>
                              <a:pathLst>
                                <a:path w="1092" h="740">
                                  <a:moveTo>
                                    <a:pt x="1068" y="0"/>
                                  </a:moveTo>
                                  <a:lnTo>
                                    <a:pt x="99" y="645"/>
                                  </a:lnTo>
                                  <a:lnTo>
                                    <a:pt x="124" y="682"/>
                                  </a:lnTo>
                                  <a:lnTo>
                                    <a:pt x="1092" y="37"/>
                                  </a:lnTo>
                                  <a:lnTo>
                                    <a:pt x="1068"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3" name="Group 811"/>
                        <wpg:cNvGrpSpPr>
                          <a:grpSpLocks/>
                        </wpg:cNvGrpSpPr>
                        <wpg:grpSpPr bwMode="auto">
                          <a:xfrm>
                            <a:off x="1314" y="9704"/>
                            <a:ext cx="1980" cy="1800"/>
                            <a:chOff x="1314" y="9704"/>
                            <a:chExt cx="1980" cy="1800"/>
                          </a:xfrm>
                        </wpg:grpSpPr>
                        <wps:wsp>
                          <wps:cNvPr id="714" name="Freeform 812"/>
                          <wps:cNvSpPr>
                            <a:spLocks/>
                          </wps:cNvSpPr>
                          <wps:spPr bwMode="auto">
                            <a:xfrm>
                              <a:off x="1314" y="9704"/>
                              <a:ext cx="1980" cy="1800"/>
                            </a:xfrm>
                            <a:custGeom>
                              <a:avLst/>
                              <a:gdLst>
                                <a:gd name="T0" fmla="*/ 0 w 1980"/>
                                <a:gd name="T1" fmla="*/ 0 h 1800"/>
                                <a:gd name="T2" fmla="*/ 1979 w 1980"/>
                                <a:gd name="T3" fmla="*/ 0 h 1800"/>
                              </a:gdLst>
                              <a:ahLst/>
                              <a:cxnLst>
                                <a:cxn ang="0">
                                  <a:pos x="T0" y="T1"/>
                                </a:cxn>
                                <a:cxn ang="0">
                                  <a:pos x="T2" y="T3"/>
                                </a:cxn>
                              </a:cxnLst>
                              <a:rect l="0" t="0" r="r" b="b"/>
                              <a:pathLst>
                                <a:path w="1980" h="1800">
                                  <a:moveTo>
                                    <a:pt x="0" y="0"/>
                                  </a:moveTo>
                                  <a:lnTo>
                                    <a:pt x="1979" y="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5" name="Freeform 813"/>
                          <wps:cNvSpPr>
                            <a:spLocks/>
                          </wps:cNvSpPr>
                          <wps:spPr bwMode="auto">
                            <a:xfrm>
                              <a:off x="1314" y="9704"/>
                              <a:ext cx="1980" cy="1800"/>
                            </a:xfrm>
                            <a:custGeom>
                              <a:avLst/>
                              <a:gdLst>
                                <a:gd name="T0" fmla="*/ 0 w 1980"/>
                                <a:gd name="T1" fmla="*/ 360 h 1800"/>
                                <a:gd name="T2" fmla="*/ 1979 w 1980"/>
                                <a:gd name="T3" fmla="*/ 360 h 1800"/>
                              </a:gdLst>
                              <a:ahLst/>
                              <a:cxnLst>
                                <a:cxn ang="0">
                                  <a:pos x="T0" y="T1"/>
                                </a:cxn>
                                <a:cxn ang="0">
                                  <a:pos x="T2" y="T3"/>
                                </a:cxn>
                              </a:cxnLst>
                              <a:rect l="0" t="0" r="r" b="b"/>
                              <a:pathLst>
                                <a:path w="1980" h="1800">
                                  <a:moveTo>
                                    <a:pt x="0" y="360"/>
                                  </a:moveTo>
                                  <a:lnTo>
                                    <a:pt x="1979" y="36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6" name="Freeform 814"/>
                          <wps:cNvSpPr>
                            <a:spLocks/>
                          </wps:cNvSpPr>
                          <wps:spPr bwMode="auto">
                            <a:xfrm>
                              <a:off x="1314" y="9704"/>
                              <a:ext cx="1980" cy="1800"/>
                            </a:xfrm>
                            <a:custGeom>
                              <a:avLst/>
                              <a:gdLst>
                                <a:gd name="T0" fmla="*/ 0 w 1980"/>
                                <a:gd name="T1" fmla="*/ 720 h 1800"/>
                                <a:gd name="T2" fmla="*/ 1979 w 1980"/>
                                <a:gd name="T3" fmla="*/ 720 h 1800"/>
                              </a:gdLst>
                              <a:ahLst/>
                              <a:cxnLst>
                                <a:cxn ang="0">
                                  <a:pos x="T0" y="T1"/>
                                </a:cxn>
                                <a:cxn ang="0">
                                  <a:pos x="T2" y="T3"/>
                                </a:cxn>
                              </a:cxnLst>
                              <a:rect l="0" t="0" r="r" b="b"/>
                              <a:pathLst>
                                <a:path w="1980" h="1800">
                                  <a:moveTo>
                                    <a:pt x="0" y="720"/>
                                  </a:moveTo>
                                  <a:lnTo>
                                    <a:pt x="1979" y="72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7" name="Freeform 815"/>
                          <wps:cNvSpPr>
                            <a:spLocks/>
                          </wps:cNvSpPr>
                          <wps:spPr bwMode="auto">
                            <a:xfrm>
                              <a:off x="1314" y="9704"/>
                              <a:ext cx="1980" cy="1800"/>
                            </a:xfrm>
                            <a:custGeom>
                              <a:avLst/>
                              <a:gdLst>
                                <a:gd name="T0" fmla="*/ 0 w 1980"/>
                                <a:gd name="T1" fmla="*/ 1079 h 1800"/>
                                <a:gd name="T2" fmla="*/ 1979 w 1980"/>
                                <a:gd name="T3" fmla="*/ 1079 h 1800"/>
                              </a:gdLst>
                              <a:ahLst/>
                              <a:cxnLst>
                                <a:cxn ang="0">
                                  <a:pos x="T0" y="T1"/>
                                </a:cxn>
                                <a:cxn ang="0">
                                  <a:pos x="T2" y="T3"/>
                                </a:cxn>
                              </a:cxnLst>
                              <a:rect l="0" t="0" r="r" b="b"/>
                              <a:pathLst>
                                <a:path w="1980" h="1800">
                                  <a:moveTo>
                                    <a:pt x="0" y="1079"/>
                                  </a:moveTo>
                                  <a:lnTo>
                                    <a:pt x="1979" y="1079"/>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 name="Freeform 816"/>
                          <wps:cNvSpPr>
                            <a:spLocks/>
                          </wps:cNvSpPr>
                          <wps:spPr bwMode="auto">
                            <a:xfrm>
                              <a:off x="1314" y="9704"/>
                              <a:ext cx="1980" cy="1800"/>
                            </a:xfrm>
                            <a:custGeom>
                              <a:avLst/>
                              <a:gdLst>
                                <a:gd name="T0" fmla="*/ 0 w 1980"/>
                                <a:gd name="T1" fmla="*/ 1439 h 1800"/>
                                <a:gd name="T2" fmla="*/ 1979 w 1980"/>
                                <a:gd name="T3" fmla="*/ 1439 h 1800"/>
                              </a:gdLst>
                              <a:ahLst/>
                              <a:cxnLst>
                                <a:cxn ang="0">
                                  <a:pos x="T0" y="T1"/>
                                </a:cxn>
                                <a:cxn ang="0">
                                  <a:pos x="T2" y="T3"/>
                                </a:cxn>
                              </a:cxnLst>
                              <a:rect l="0" t="0" r="r" b="b"/>
                              <a:pathLst>
                                <a:path w="1980" h="1800">
                                  <a:moveTo>
                                    <a:pt x="0" y="1439"/>
                                  </a:moveTo>
                                  <a:lnTo>
                                    <a:pt x="1979" y="1439"/>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9" name="Freeform 817"/>
                          <wps:cNvSpPr>
                            <a:spLocks/>
                          </wps:cNvSpPr>
                          <wps:spPr bwMode="auto">
                            <a:xfrm>
                              <a:off x="1314" y="9704"/>
                              <a:ext cx="1980" cy="1800"/>
                            </a:xfrm>
                            <a:custGeom>
                              <a:avLst/>
                              <a:gdLst>
                                <a:gd name="T0" fmla="*/ 180 w 1980"/>
                                <a:gd name="T1" fmla="*/ 1799 h 1800"/>
                                <a:gd name="T2" fmla="*/ 1799 w 1980"/>
                                <a:gd name="T3" fmla="*/ 1799 h 1800"/>
                              </a:gdLst>
                              <a:ahLst/>
                              <a:cxnLst>
                                <a:cxn ang="0">
                                  <a:pos x="T0" y="T1"/>
                                </a:cxn>
                                <a:cxn ang="0">
                                  <a:pos x="T2" y="T3"/>
                                </a:cxn>
                              </a:cxnLst>
                              <a:rect l="0" t="0" r="r" b="b"/>
                              <a:pathLst>
                                <a:path w="1980" h="1800">
                                  <a:moveTo>
                                    <a:pt x="180" y="1799"/>
                                  </a:moveTo>
                                  <a:lnTo>
                                    <a:pt x="1799" y="1799"/>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20" name="Text Box 818"/>
                        <wps:cNvSpPr txBox="1">
                          <a:spLocks noChangeArrowheads="1"/>
                        </wps:cNvSpPr>
                        <wps:spPr bwMode="auto">
                          <a:xfrm>
                            <a:off x="1939" y="8897"/>
                            <a:ext cx="750"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line="355" w:lineRule="exact"/>
                                <w:rPr>
                                  <w:sz w:val="32"/>
                                  <w:szCs w:val="32"/>
                                </w:rPr>
                              </w:pPr>
                              <w:r>
                                <w:rPr>
                                  <w:sz w:val="32"/>
                                  <w:szCs w:val="32"/>
                                  <w:u w:val="thick" w:color="000000"/>
                                </w:rPr>
                                <w:t>Lives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4" o:spid="_x0000_s1275" style="position:absolute;margin-left:46.55pt;margin-top:372.05pt;width:145.75pt;height:231.3pt;z-index:251586560;mso-position-horizontal-relative:page;mso-position-vertical-relative:page" coordorigin="931,7441" coordsize="2915,4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" o:allowincell="f">
                <v:shape id="Freeform 805" o:spid="_x0000_s1276" style="position:absolute;left:954;top:8264;width:2700;height:3780;visibility:visible;mso-wrap-style:square;v-text-anchor:top" coordsize="270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G1BcMA&#10;AADcAAAADwAAAGRycy9kb3ducmV2LnhtbESPT2sCMRTE70K/Q3iF3txsPVRZjSJSoVg8+O/+3Dw3&#10;i5uXJYnrtp/eCIUeh5n5DTNb9LYRHflQO1bwnuUgiEuna64UHA/r4QREiMgaG8ek4IcCLOYvgxkW&#10;2t15R90+ViJBOBSowMTYFlKG0pDFkLmWOHkX5y3GJH0ltcd7gttGjvL8Q1qsOS0YbGllqLzub1ZB&#10;+zmpfjff5nS+bF1nyxsS+Y1Sb6/9cgoiUh//w3/tL61gnI/heSYd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G1BcMAAADcAAAADwAAAAAAAAAAAAAAAACYAgAAZHJzL2Rv&#10;d25yZXYueG1sUEsFBgAAAAAEAAQA9QAAAIgDAAAAAA==&#10;" path="m1350,r-64,2l1223,8r-62,10l1100,32r-60,17l981,71,923,96r-57,28l810,156r-54,36l703,230r-52,42l601,316r-49,48l505,415r-45,53l416,524r-42,59l334,644r-38,63l260,773r-34,68l194,912r-30,72l137,1058r-25,76l89,1212r-21,80l50,1373r-15,83l23,1540r-10,86l5,1713r-4,88l,1890r1,88l5,2066r8,87l23,2239r12,84l50,2406r18,81l89,2567r23,78l137,2721r27,74l194,2867r32,71l260,3006r36,66l334,3135r40,61l416,3255r44,56l505,3364r47,51l601,3463r50,44l703,3549r53,38l810,3623r56,32l923,3683r58,25l1040,3730r60,17l1161,3761r62,10l1286,3777r64,2l1413,3777r63,-6l1538,3761r61,-14l1659,3730r59,-22l1776,3683r57,-28l1889,3623r54,-36l1996,3549r52,-42l2098,3463r49,-48l2194,3364r45,-53l2283,3255r42,-59l2365,3135r38,-63l2439,3006r34,-68l2505,2867r30,-72l2562,2721r25,-76l2610,2567r21,-80l2649,2406r15,-83l2676,2239r10,-86l2694,2066r4,-88l2700,1890r-2,-89l2694,1713r-8,-87l2676,1540r-12,-84l2649,1373r-18,-81l2610,1212r-23,-78l2562,1058r-27,-74l2505,912r-32,-71l2439,773r-36,-66l2365,644r-40,-61l2283,524r-44,-56l2194,415r-47,-51l2098,316r-50,-44l1996,230r-53,-38l1889,156r-56,-32l1776,96,1718,71,1659,49,1599,32,1538,18,1476,8,1413,2,1350,xe" filled="f" strokecolor="#010101" strokeweight="2.25pt">
                  <v:path arrowok="t" o:connecttype="custom" o:connectlocs="1223,8;1040,49;866,124;703,230;552,364;416,524;296,707;194,912;112,1134;50,1373;13,1626;0,1890;13,2153;50,2406;112,2645;194,2867;296,3072;416,3255;552,3415;703,3549;866,3655;1040,3730;1223,3771;1413,3777;1599,3747;1776,3683;1943,3587;2098,3463;2239,3311;2365,3135;2473,2938;2562,2721;2631,2487;2676,2239;2698,1978;2694,1713;2664,1456;2610,1212;2535,984;2439,773;2325,583;2194,415;2048,272;1889,156;1718,71;1538,18;1350,0" o:connectangles="0,0,0,0,0,0,0,0,0,0,0,0,0,0,0,0,0,0,0,0,0,0,0,0,0,0,0,0,0,0,0,0,0,0,0,0,0,0,0,0,0,0,0,0,0,0,0"/>
                </v:shape>
                <v:group id="Group 806" o:spid="_x0000_s1277" style="position:absolute;left:2754;top:7441;width:1092;height:740" coordorigin="2754,7441" coordsize="1092,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UosIAAADcAAAADwAAAGRycy9kb3ducmV2LnhtbERPTYvCMBC9C/sfwizs&#10;TdO6qEs1ioiKBxGswuJtaMa22ExKE9v6781hYY+P971Y9aYSLTWutKwgHkUgiDOrS84VXC+74Q8I&#10;55E1VpZJwYscrJYfgwUm2nZ8pjb1uQgh7BJUUHhfJ1K6rCCDbmRr4sDdbWPQB9jkUjfYhXBTyXEU&#10;TaXBkkNDgTVtCsoe6dMo2HfYrb/jbXt83Dev22Vy+j3GpNTXZ7+eg/DU+3/xn/ugFc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P5VKLCAAAA3AAAAA8A&#10;AAAAAAAAAAAAAAAAqgIAAGRycy9kb3ducmV2LnhtbFBLBQYAAAAABAAEAPoAAACZAwAAAAA=&#10;">
                  <v:shape id="Freeform 807" o:spid="_x0000_s1278" style="position:absolute;left:2754;top:7441;width:1092;height:740;visibility:visible;mso-wrap-style:square;v-text-anchor:top" coordsize="1092,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5hb8IA&#10;AADcAAAADwAAAGRycy9kb3ducmV2LnhtbESPwW7CMBBE75X4B2uReis2PbQlYBBCAnFtmg9Y4iUJ&#10;xOsQbyHw9XWlSj2OZuaNZrEafKuu1McmsIXpxIAiLoNruLJQfG1fPkBFQXbYBiYLd4qwWo6eFpi5&#10;cONPuuZSqQThmKGFWqTLtI5lTR7jJHTEyTuG3qMk2Vfa9XhLcN/qV2PetMeG00KNHW1qKs/5t7dQ&#10;FlNpHrv80J642F5YTJGvjbXP42E9ByU0yH/4r713Ft7NDH7PpCO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vmFvwgAAANwAAAAPAAAAAAAAAAAAAAAAAJgCAABkcnMvZG93&#10;bnJldi54bWxQSwUGAAAAAAQABAD1AAAAhwMAAAAA&#10;" path="m74,607l,739,150,720,133,694r-28,l81,657,99,645,74,607xe" fillcolor="#010101" stroked="f">
                    <v:path arrowok="t" o:connecttype="custom" o:connectlocs="74,607;0,739;150,720;133,694;105,694;81,657;99,645;74,607" o:connectangles="0,0,0,0,0,0,0,0"/>
                  </v:shape>
                  <v:shape id="Freeform 808" o:spid="_x0000_s1279" style="position:absolute;left:2754;top:7441;width:1092;height:740;visibility:visible;mso-wrap-style:square;v-text-anchor:top" coordsize="1092,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1eL78A&#10;AADcAAAADwAAAGRycy9kb3ducmV2LnhtbERPS27CMBDdV+IO1iCxK3a6aKsUgxASFdumOcA0HpJA&#10;PA7xAIHT4wVSl0/vv1iNvlMXGmIb2EI2N6CIq+Bari2Uv9vXT1BRkB12gcnCjSKslpOXBeYuXPmH&#10;LoXUKoVwzNFCI9LnWseqIY9xHnrixO3D4FESHGrtBrymcN/pN2PetceWU0ODPW0aqo7F2Vuoykza&#10;+3fx1x243J5YTFmsjbWz6bj+AiU0yr/46d45Cx9Zmp/OpCOgl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XV4vvwAAANwAAAAPAAAAAAAAAAAAAAAAAJgCAABkcnMvZG93bnJl&#10;di54bWxQSwUGAAAAAAQABAD1AAAAhAMAAAAA&#10;" path="m99,645l81,657r24,37l124,682,99,645xe" fillcolor="#010101" stroked="f">
                    <v:path arrowok="t" o:connecttype="custom" o:connectlocs="99,645;81,657;105,694;124,682;99,645" o:connectangles="0,0,0,0,0"/>
                  </v:shape>
                  <v:shape id="Freeform 809" o:spid="_x0000_s1280" style="position:absolute;left:2754;top:7441;width:1092;height:740;visibility:visible;mso-wrap-style:square;v-text-anchor:top" coordsize="1092,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H7tMIA&#10;AADcAAAADwAAAGRycy9kb3ducmV2LnhtbESPwW7CMBBE75X4B2uReit2eihVikEICdRr03zAEm+T&#10;QLwO8QIpX48rIfU4mpk3msVq9J260BDbwBaymQFFXAXXcm2h/N6+vIOKguywC0wWfinCajl5WmDu&#10;wpW/6FJIrRKEY44WGpE+1zpWDXmMs9ATJ+8nDB4lyaHWbsBrgvtOvxrzpj22nBYa7GnTUHUszt5C&#10;VWbS3nbFvjtwuT2xmLJYG2ufp+P6A5TQKP/hR/vTWZhnGfydSUdA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Efu0wgAAANwAAAAPAAAAAAAAAAAAAAAAAJgCAABkcnMvZG93&#10;bnJldi54bWxQSwUGAAAAAAQABAD1AAAAhwMAAAAA&#10;" path="m124,682r-19,12l133,694r-9,-12xe" fillcolor="#010101" stroked="f">
                    <v:path arrowok="t" o:connecttype="custom" o:connectlocs="124,682;105,694;133,694;124,682" o:connectangles="0,0,0,0"/>
                  </v:shape>
                  <v:shape id="Freeform 810" o:spid="_x0000_s1281" style="position:absolute;left:2754;top:7441;width:1092;height:740;visibility:visible;mso-wrap-style:square;v-text-anchor:top" coordsize="1092,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Nlw8IA&#10;AADcAAAADwAAAGRycy9kb3ducmV2LnhtbESPwW7CMBBE75X4B2uReit2OLRVwCCERNUraT5giZck&#10;EK9DvEDo19eVKvU4mpk3muV69J260RDbwBaymQFFXAXXcm2h/Nq9vIOKguywC0wWHhRhvZo8LTF3&#10;4c57uhVSqwThmKOFRqTPtY5VQx7jLPTEyTuGwaMkOdTaDXhPcN/puTGv2mPLaaHBnrYNVefi6i1U&#10;ZSbt90dx6E5c7i4spiw2xtrn6bhZgBIa5T/81/50Ft6yOfyeSUdAr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w2XDwgAAANwAAAAPAAAAAAAAAAAAAAAAAJgCAABkcnMvZG93&#10;bnJldi54bWxQSwUGAAAAAAQABAD1AAAAhwMAAAAA&#10;" path="m1068,l99,645r25,37l1092,37,1068,xe" fillcolor="#010101" stroked="f">
                    <v:path arrowok="t" o:connecttype="custom" o:connectlocs="1068,0;99,645;124,682;1092,37;1068,0" o:connectangles="0,0,0,0,0"/>
                  </v:shape>
                </v:group>
                <v:group id="Group 811" o:spid="_x0000_s1282" style="position:absolute;left:1314;top:9704;width:1980;height:1800" coordorigin="1314,9704" coordsize="198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shape id="Freeform 812" o:spid="_x0000_s1283" style="position:absolute;left:1314;top:9704;width:1980;height:1800;visibility:visible;mso-wrap-style:square;v-text-anchor:top" coordsize="198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eDZ8UA&#10;AADcAAAADwAAAGRycy9kb3ducmV2LnhtbESPQWsCMRSE70L/Q3iFXopm1xYrq1GkUNqexLXg9bF5&#10;7i4mL2sS1+2/bwqCx2FmvmGW68Ea0ZMPrWMF+SQDQVw53XKt4Gf/MZ6DCBFZo3FMCn4pwHr1MFpi&#10;od2Vd9SXsRYJwqFABU2MXSFlqBqyGCauI07e0XmLMUlfS+3xmuDWyGmWzaTFltNCgx29N1SdyotV&#10;8Hz4PH4bX+KLv+SnaX3emrLrlXp6HDYLEJGGeA/f2l9awVv+Cv9n0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p4NnxQAAANwAAAAPAAAAAAAAAAAAAAAAAJgCAABkcnMv&#10;ZG93bnJldi54bWxQSwUGAAAAAAQABAD1AAAAigMAAAAA&#10;" path="m,l1979,e" filled="f" strokecolor="#010101" strokeweight="2.25pt">
                    <v:path arrowok="t" o:connecttype="custom" o:connectlocs="0,0;1979,0" o:connectangles="0,0"/>
                  </v:shape>
                  <v:shape id="Freeform 813" o:spid="_x0000_s1284" style="position:absolute;left:1314;top:9704;width:1980;height:1800;visibility:visible;mso-wrap-style:square;v-text-anchor:top" coordsize="198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sm/MUA&#10;AADcAAAADwAAAGRycy9kb3ducmV2LnhtbESPQWsCMRSE70L/Q3iFXopm11Irq1GkUNqexLXg9bF5&#10;7i4mL2sS1+2/bwqCx2FmvmGW68Ea0ZMPrWMF+SQDQVw53XKt4Gf/MZ6DCBFZo3FMCn4pwHr1MFpi&#10;od2Vd9SXsRYJwqFABU2MXSFlqBqyGCauI07e0XmLMUlfS+3xmuDWyGmWzaTFltNCgx29N1SdyotV&#10;8Hz4PH4bX+KLv+SnaX3emrLrlXp6HDYLEJGGeA/f2l9awVv+Cv9n0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6yb8xQAAANwAAAAPAAAAAAAAAAAAAAAAAJgCAABkcnMv&#10;ZG93bnJldi54bWxQSwUGAAAAAAQABAD1AAAAigMAAAAA&#10;" path="m,360r1979,e" filled="f" strokecolor="#010101" strokeweight="2.25pt">
                    <v:path arrowok="t" o:connecttype="custom" o:connectlocs="0,360;1979,360" o:connectangles="0,0"/>
                  </v:shape>
                  <v:shape id="Freeform 814" o:spid="_x0000_s1285" style="position:absolute;left:1314;top:9704;width:1980;height:1800;visibility:visible;mso-wrap-style:square;v-text-anchor:top" coordsize="198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m4i8QA&#10;AADcAAAADwAAAGRycy9kb3ducmV2LnhtbESPQWsCMRSE74X+h/AKXkrNrgWVrVFEEO2pdBW8PjbP&#10;3cXkZU3iuv77plDocZiZb5jFarBG9ORD61hBPs5AEFdOt1wrOB62b3MQISJrNI5JwYMCrJbPTwss&#10;tLvzN/VlrEWCcChQQRNjV0gZqoYshrHriJN3dt5iTNLXUnu8J7g1cpJlU2mx5bTQYEebhqpLebMK&#10;Xk+786fxJb77W36Z1NcvU3a9UqOXYf0BItIQ/8N/7b1WMMun8HsmH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5uIvEAAAA3AAAAA8AAAAAAAAAAAAAAAAAmAIAAGRycy9k&#10;b3ducmV2LnhtbFBLBQYAAAAABAAEAPUAAACJAwAAAAA=&#10;" path="m,720r1979,e" filled="f" strokecolor="#010101" strokeweight="2.25pt">
                    <v:path arrowok="t" o:connecttype="custom" o:connectlocs="0,720;1979,720" o:connectangles="0,0"/>
                  </v:shape>
                  <v:shape id="Freeform 815" o:spid="_x0000_s1286" style="position:absolute;left:1314;top:9704;width:1980;height:1800;visibility:visible;mso-wrap-style:square;v-text-anchor:top" coordsize="198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UdEMQA&#10;AADcAAAADwAAAGRycy9kb3ducmV2LnhtbESPQWsCMRSE74X+h/AEL6VmV6GW1SilUKon6Sp4fWye&#10;u4vJyzaJ6/bfN4LgcZiZb5jlerBG9ORD61hBPslAEFdOt1wrOOy/Xt9BhIis0TgmBX8UYL16flpi&#10;od2Vf6gvYy0ShEOBCpoYu0LKUDVkMUxcR5y8k/MWY5K+ltrjNcGtkdMse5MWW04LDXb02VB1Li9W&#10;wcvx+7Q1vsSZv+Tnaf27M2XXKzUeDR8LEJGG+Ajf2xutYJ7P4XYmH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1HRDEAAAA3AAAAA8AAAAAAAAAAAAAAAAAmAIAAGRycy9k&#10;b3ducmV2LnhtbFBLBQYAAAAABAAEAPUAAACJAwAAAAA=&#10;" path="m,1079r1979,e" filled="f" strokecolor="#010101" strokeweight="2.25pt">
                    <v:path arrowok="t" o:connecttype="custom" o:connectlocs="0,1079;1979,1079" o:connectangles="0,0"/>
                  </v:shape>
                  <v:shape id="Freeform 816" o:spid="_x0000_s1287" style="position:absolute;left:1314;top:9704;width:1980;height:1800;visibility:visible;mso-wrap-style:square;v-text-anchor:top" coordsize="198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qJYsEA&#10;AADcAAAADwAAAGRycy9kb3ducmV2LnhtbERPz2vCMBS+D/Y/hDfYZWhaBR3VKDIYcyexCrs+mmdb&#10;TF5qEmv975eD4PHj+71cD9aInnxoHSvIxxkI4srplmsFx8P36BNEiMgajWNScKcA69XryxIL7W68&#10;p76MtUghHApU0MTYFVKGqiGLYew64sSdnLcYE/S11B5vKdwaOcmymbTYcmposKOvhqpzebUKPv5+&#10;Tr/Glzj11/w8qS87U3a9Uu9vw2YBItIQn+KHe6sVzPO0Np1JR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qiWLBAAAA3AAAAA8AAAAAAAAAAAAAAAAAmAIAAGRycy9kb3du&#10;cmV2LnhtbFBLBQYAAAAABAAEAPUAAACGAwAAAAA=&#10;" path="m,1439r1979,e" filled="f" strokecolor="#010101" strokeweight="2.25pt">
                    <v:path arrowok="t" o:connecttype="custom" o:connectlocs="0,1439;1979,1439" o:connectangles="0,0"/>
                  </v:shape>
                  <v:shape id="Freeform 817" o:spid="_x0000_s1288" style="position:absolute;left:1314;top:9704;width:1980;height:1800;visibility:visible;mso-wrap-style:square;v-text-anchor:top" coordsize="198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Ys+cUA&#10;AADcAAAADwAAAGRycy9kb3ducmV2LnhtbESPQWsCMRSE70L/Q3iFXopm10Ktq1GkUNqexLXg9bF5&#10;7i4mL2sS1+2/bwqCx2FmvmGW68Ea0ZMPrWMF+SQDQVw53XKt4Gf/MX4DESKyRuOYFPxSgPXqYbTE&#10;Qrsr76gvYy0ShEOBCpoYu0LKUDVkMUxcR5y8o/MWY5K+ltrjNcGtkdMse5UWW04LDXb03lB1Ki9W&#10;wfPh8/htfIkv/pKfpvV5a8quV+rpcdgsQEQa4j18a39pBbN8Dv9n0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piz5xQAAANwAAAAPAAAAAAAAAAAAAAAAAJgCAABkcnMv&#10;ZG93bnJldi54bWxQSwUGAAAAAAQABAD1AAAAigMAAAAA&#10;" path="m180,1799r1619,e" filled="f" strokecolor="#010101" strokeweight="2.25pt">
                    <v:path arrowok="t" o:connecttype="custom" o:connectlocs="180,1799;1799,1799" o:connectangles="0,0"/>
                  </v:shape>
                </v:group>
                <v:shape id="Text Box 818" o:spid="_x0000_s1289" type="#_x0000_t202" style="position:absolute;left:1939;top:8897;width:750;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DPd8EA&#10;AADcAAAADwAAAGRycy9kb3ducmV2LnhtbERPTYvCMBC9L/gfwgje1lQPuluNIqIgCIu1e/A4NmMb&#10;bCa1idr99+Yg7PHxvufLztbiQa03jhWMhgkI4sJpw6WC33z7+QXCB2SNtWNS8EcelovexxxT7Z6c&#10;0eMYShFD2KeooAqhSaX0RUUW/dA1xJG7uNZiiLAtpW7xGcNtLcdJMpEWDceGChtaV1Rcj3erYHXi&#10;bGNuP+dDdslMnn8nvJ9clRr0u9UMRKAu/Ivf7p1WMB3H+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gz3fBAAAA3AAAAA8AAAAAAAAAAAAAAAAAmAIAAGRycy9kb3du&#10;cmV2LnhtbFBLBQYAAAAABAAEAPUAAACGAwAAAAA=&#10;" filled="f" stroked="f">
                  <v:textbox inset="0,0,0,0">
                    <w:txbxContent>
                      <w:p w:rsidR="00000000" w:rsidRDefault="00BA4C96">
                        <w:pPr>
                          <w:pStyle w:val="BodyText"/>
                          <w:kinsoku w:val="0"/>
                          <w:overflowPunct w:val="0"/>
                          <w:spacing w:line="355" w:lineRule="exact"/>
                          <w:rPr>
                            <w:sz w:val="32"/>
                            <w:szCs w:val="32"/>
                          </w:rPr>
                        </w:pPr>
                        <w:r>
                          <w:rPr>
                            <w:sz w:val="32"/>
                            <w:szCs w:val="32"/>
                            <w:u w:val="thick" w:color="000000"/>
                          </w:rPr>
                          <w:t>Lives</w:t>
                        </w:r>
                      </w:p>
                    </w:txbxContent>
                  </v:textbox>
                </v:shape>
                <w10:wrap anchorx="page" anchory="page"/>
              </v:group>
            </w:pict>
          </mc:Fallback>
        </mc:AlternateContent>
      </w:r>
      <w:r>
        <w:rPr>
          <w:noProof/>
        </w:rPr>
        <mc:AlternateContent>
          <mc:Choice Requires="wpg">
            <w:drawing>
              <wp:anchor distT="0" distB="0" distL="114300" distR="114300" simplePos="0" relativeHeight="251587584" behindDoc="0" locked="0" layoutInCell="0" allowOverlap="1">
                <wp:simplePos x="0" y="0"/>
                <wp:positionH relativeFrom="page">
                  <wp:posOffset>4714240</wp:posOffset>
                </wp:positionH>
                <wp:positionV relativeFrom="page">
                  <wp:posOffset>464185</wp:posOffset>
                </wp:positionV>
                <wp:extent cx="2840990" cy="8686165"/>
                <wp:effectExtent l="0" t="0" r="0" b="0"/>
                <wp:wrapNone/>
                <wp:docPr id="689" name="Group 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0990" cy="8686165"/>
                          <a:chOff x="7424" y="731"/>
                          <a:chExt cx="4474" cy="13679"/>
                        </a:xfrm>
                      </wpg:grpSpPr>
                      <wps:wsp>
                        <wps:cNvPr id="690" name="Freeform 820"/>
                        <wps:cNvSpPr>
                          <a:spLocks/>
                        </wps:cNvSpPr>
                        <wps:spPr bwMode="auto">
                          <a:xfrm>
                            <a:off x="7974" y="2780"/>
                            <a:ext cx="2700" cy="3780"/>
                          </a:xfrm>
                          <a:custGeom>
                            <a:avLst/>
                            <a:gdLst>
                              <a:gd name="T0" fmla="*/ 1223 w 2700"/>
                              <a:gd name="T1" fmla="*/ 8 h 3780"/>
                              <a:gd name="T2" fmla="*/ 1040 w 2700"/>
                              <a:gd name="T3" fmla="*/ 49 h 3780"/>
                              <a:gd name="T4" fmla="*/ 866 w 2700"/>
                              <a:gd name="T5" fmla="*/ 124 h 3780"/>
                              <a:gd name="T6" fmla="*/ 703 w 2700"/>
                              <a:gd name="T7" fmla="*/ 230 h 3780"/>
                              <a:gd name="T8" fmla="*/ 552 w 2700"/>
                              <a:gd name="T9" fmla="*/ 364 h 3780"/>
                              <a:gd name="T10" fmla="*/ 416 w 2700"/>
                              <a:gd name="T11" fmla="*/ 524 h 3780"/>
                              <a:gd name="T12" fmla="*/ 296 w 2700"/>
                              <a:gd name="T13" fmla="*/ 707 h 3780"/>
                              <a:gd name="T14" fmla="*/ 194 w 2700"/>
                              <a:gd name="T15" fmla="*/ 912 h 3780"/>
                              <a:gd name="T16" fmla="*/ 112 w 2700"/>
                              <a:gd name="T17" fmla="*/ 1134 h 3780"/>
                              <a:gd name="T18" fmla="*/ 50 w 2700"/>
                              <a:gd name="T19" fmla="*/ 1373 h 3780"/>
                              <a:gd name="T20" fmla="*/ 13 w 2700"/>
                              <a:gd name="T21" fmla="*/ 1626 h 3780"/>
                              <a:gd name="T22" fmla="*/ 0 w 2700"/>
                              <a:gd name="T23" fmla="*/ 1890 h 3780"/>
                              <a:gd name="T24" fmla="*/ 13 w 2700"/>
                              <a:gd name="T25" fmla="*/ 2153 h 3780"/>
                              <a:gd name="T26" fmla="*/ 50 w 2700"/>
                              <a:gd name="T27" fmla="*/ 2406 h 3780"/>
                              <a:gd name="T28" fmla="*/ 112 w 2700"/>
                              <a:gd name="T29" fmla="*/ 2645 h 3780"/>
                              <a:gd name="T30" fmla="*/ 194 w 2700"/>
                              <a:gd name="T31" fmla="*/ 2867 h 3780"/>
                              <a:gd name="T32" fmla="*/ 296 w 2700"/>
                              <a:gd name="T33" fmla="*/ 3072 h 3780"/>
                              <a:gd name="T34" fmla="*/ 416 w 2700"/>
                              <a:gd name="T35" fmla="*/ 3255 h 3780"/>
                              <a:gd name="T36" fmla="*/ 552 w 2700"/>
                              <a:gd name="T37" fmla="*/ 3415 h 3780"/>
                              <a:gd name="T38" fmla="*/ 703 w 2700"/>
                              <a:gd name="T39" fmla="*/ 3549 h 3780"/>
                              <a:gd name="T40" fmla="*/ 866 w 2700"/>
                              <a:gd name="T41" fmla="*/ 3655 h 3780"/>
                              <a:gd name="T42" fmla="*/ 1040 w 2700"/>
                              <a:gd name="T43" fmla="*/ 3730 h 3780"/>
                              <a:gd name="T44" fmla="*/ 1223 w 2700"/>
                              <a:gd name="T45" fmla="*/ 3771 h 3780"/>
                              <a:gd name="T46" fmla="*/ 1413 w 2700"/>
                              <a:gd name="T47" fmla="*/ 3777 h 3780"/>
                              <a:gd name="T48" fmla="*/ 1599 w 2700"/>
                              <a:gd name="T49" fmla="*/ 3747 h 3780"/>
                              <a:gd name="T50" fmla="*/ 1776 w 2700"/>
                              <a:gd name="T51" fmla="*/ 3683 h 3780"/>
                              <a:gd name="T52" fmla="*/ 1943 w 2700"/>
                              <a:gd name="T53" fmla="*/ 3587 h 3780"/>
                              <a:gd name="T54" fmla="*/ 2098 w 2700"/>
                              <a:gd name="T55" fmla="*/ 3463 h 3780"/>
                              <a:gd name="T56" fmla="*/ 2239 w 2700"/>
                              <a:gd name="T57" fmla="*/ 3311 h 3780"/>
                              <a:gd name="T58" fmla="*/ 2365 w 2700"/>
                              <a:gd name="T59" fmla="*/ 3135 h 3780"/>
                              <a:gd name="T60" fmla="*/ 2473 w 2700"/>
                              <a:gd name="T61" fmla="*/ 2938 h 3780"/>
                              <a:gd name="T62" fmla="*/ 2562 w 2700"/>
                              <a:gd name="T63" fmla="*/ 2721 h 3780"/>
                              <a:gd name="T64" fmla="*/ 2631 w 2700"/>
                              <a:gd name="T65" fmla="*/ 2487 h 3780"/>
                              <a:gd name="T66" fmla="*/ 2676 w 2700"/>
                              <a:gd name="T67" fmla="*/ 2239 h 3780"/>
                              <a:gd name="T68" fmla="*/ 2698 w 2700"/>
                              <a:gd name="T69" fmla="*/ 1978 h 3780"/>
                              <a:gd name="T70" fmla="*/ 2694 w 2700"/>
                              <a:gd name="T71" fmla="*/ 1713 h 3780"/>
                              <a:gd name="T72" fmla="*/ 2664 w 2700"/>
                              <a:gd name="T73" fmla="*/ 1456 h 3780"/>
                              <a:gd name="T74" fmla="*/ 2610 w 2700"/>
                              <a:gd name="T75" fmla="*/ 1212 h 3780"/>
                              <a:gd name="T76" fmla="*/ 2535 w 2700"/>
                              <a:gd name="T77" fmla="*/ 984 h 3780"/>
                              <a:gd name="T78" fmla="*/ 2439 w 2700"/>
                              <a:gd name="T79" fmla="*/ 773 h 3780"/>
                              <a:gd name="T80" fmla="*/ 2325 w 2700"/>
                              <a:gd name="T81" fmla="*/ 583 h 3780"/>
                              <a:gd name="T82" fmla="*/ 2194 w 2700"/>
                              <a:gd name="T83" fmla="*/ 415 h 3780"/>
                              <a:gd name="T84" fmla="*/ 2048 w 2700"/>
                              <a:gd name="T85" fmla="*/ 272 h 3780"/>
                              <a:gd name="T86" fmla="*/ 1889 w 2700"/>
                              <a:gd name="T87" fmla="*/ 156 h 3780"/>
                              <a:gd name="T88" fmla="*/ 1718 w 2700"/>
                              <a:gd name="T89" fmla="*/ 71 h 3780"/>
                              <a:gd name="T90" fmla="*/ 1538 w 2700"/>
                              <a:gd name="T91" fmla="*/ 18 h 3780"/>
                              <a:gd name="T92" fmla="*/ 1350 w 2700"/>
                              <a:gd name="T93" fmla="*/ 0 h 3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00" h="3780">
                                <a:moveTo>
                                  <a:pt x="1350" y="0"/>
                                </a:moveTo>
                                <a:lnTo>
                                  <a:pt x="1286" y="2"/>
                                </a:lnTo>
                                <a:lnTo>
                                  <a:pt x="1223" y="8"/>
                                </a:lnTo>
                                <a:lnTo>
                                  <a:pt x="1161" y="18"/>
                                </a:lnTo>
                                <a:lnTo>
                                  <a:pt x="1100" y="32"/>
                                </a:lnTo>
                                <a:lnTo>
                                  <a:pt x="1040" y="49"/>
                                </a:lnTo>
                                <a:lnTo>
                                  <a:pt x="981" y="71"/>
                                </a:lnTo>
                                <a:lnTo>
                                  <a:pt x="923" y="96"/>
                                </a:lnTo>
                                <a:lnTo>
                                  <a:pt x="866" y="124"/>
                                </a:lnTo>
                                <a:lnTo>
                                  <a:pt x="810" y="156"/>
                                </a:lnTo>
                                <a:lnTo>
                                  <a:pt x="756" y="192"/>
                                </a:lnTo>
                                <a:lnTo>
                                  <a:pt x="703" y="230"/>
                                </a:lnTo>
                                <a:lnTo>
                                  <a:pt x="651" y="272"/>
                                </a:lnTo>
                                <a:lnTo>
                                  <a:pt x="601" y="316"/>
                                </a:lnTo>
                                <a:lnTo>
                                  <a:pt x="552" y="364"/>
                                </a:lnTo>
                                <a:lnTo>
                                  <a:pt x="505" y="415"/>
                                </a:lnTo>
                                <a:lnTo>
                                  <a:pt x="460" y="468"/>
                                </a:lnTo>
                                <a:lnTo>
                                  <a:pt x="416" y="524"/>
                                </a:lnTo>
                                <a:lnTo>
                                  <a:pt x="374" y="583"/>
                                </a:lnTo>
                                <a:lnTo>
                                  <a:pt x="334" y="644"/>
                                </a:lnTo>
                                <a:lnTo>
                                  <a:pt x="296" y="707"/>
                                </a:lnTo>
                                <a:lnTo>
                                  <a:pt x="260" y="773"/>
                                </a:lnTo>
                                <a:lnTo>
                                  <a:pt x="226" y="841"/>
                                </a:lnTo>
                                <a:lnTo>
                                  <a:pt x="194" y="912"/>
                                </a:lnTo>
                                <a:lnTo>
                                  <a:pt x="164" y="984"/>
                                </a:lnTo>
                                <a:lnTo>
                                  <a:pt x="137" y="1058"/>
                                </a:lnTo>
                                <a:lnTo>
                                  <a:pt x="112" y="1134"/>
                                </a:lnTo>
                                <a:lnTo>
                                  <a:pt x="89" y="1212"/>
                                </a:lnTo>
                                <a:lnTo>
                                  <a:pt x="68" y="1292"/>
                                </a:lnTo>
                                <a:lnTo>
                                  <a:pt x="50" y="1373"/>
                                </a:lnTo>
                                <a:lnTo>
                                  <a:pt x="35" y="1456"/>
                                </a:lnTo>
                                <a:lnTo>
                                  <a:pt x="23" y="1540"/>
                                </a:lnTo>
                                <a:lnTo>
                                  <a:pt x="13" y="1626"/>
                                </a:lnTo>
                                <a:lnTo>
                                  <a:pt x="5" y="1713"/>
                                </a:lnTo>
                                <a:lnTo>
                                  <a:pt x="1" y="1801"/>
                                </a:lnTo>
                                <a:lnTo>
                                  <a:pt x="0" y="1890"/>
                                </a:lnTo>
                                <a:lnTo>
                                  <a:pt x="1" y="1978"/>
                                </a:lnTo>
                                <a:lnTo>
                                  <a:pt x="5" y="2066"/>
                                </a:lnTo>
                                <a:lnTo>
                                  <a:pt x="13" y="2153"/>
                                </a:lnTo>
                                <a:lnTo>
                                  <a:pt x="23" y="2239"/>
                                </a:lnTo>
                                <a:lnTo>
                                  <a:pt x="35" y="2323"/>
                                </a:lnTo>
                                <a:lnTo>
                                  <a:pt x="50" y="2406"/>
                                </a:lnTo>
                                <a:lnTo>
                                  <a:pt x="68" y="2487"/>
                                </a:lnTo>
                                <a:lnTo>
                                  <a:pt x="89" y="2567"/>
                                </a:lnTo>
                                <a:lnTo>
                                  <a:pt x="112" y="2645"/>
                                </a:lnTo>
                                <a:lnTo>
                                  <a:pt x="137" y="2721"/>
                                </a:lnTo>
                                <a:lnTo>
                                  <a:pt x="164" y="2795"/>
                                </a:lnTo>
                                <a:lnTo>
                                  <a:pt x="194" y="2867"/>
                                </a:lnTo>
                                <a:lnTo>
                                  <a:pt x="226" y="2938"/>
                                </a:lnTo>
                                <a:lnTo>
                                  <a:pt x="260" y="3006"/>
                                </a:lnTo>
                                <a:lnTo>
                                  <a:pt x="296" y="3072"/>
                                </a:lnTo>
                                <a:lnTo>
                                  <a:pt x="334" y="3135"/>
                                </a:lnTo>
                                <a:lnTo>
                                  <a:pt x="374" y="3196"/>
                                </a:lnTo>
                                <a:lnTo>
                                  <a:pt x="416" y="3255"/>
                                </a:lnTo>
                                <a:lnTo>
                                  <a:pt x="460" y="3311"/>
                                </a:lnTo>
                                <a:lnTo>
                                  <a:pt x="505" y="3364"/>
                                </a:lnTo>
                                <a:lnTo>
                                  <a:pt x="552" y="3415"/>
                                </a:lnTo>
                                <a:lnTo>
                                  <a:pt x="601" y="3463"/>
                                </a:lnTo>
                                <a:lnTo>
                                  <a:pt x="651" y="3507"/>
                                </a:lnTo>
                                <a:lnTo>
                                  <a:pt x="703" y="3549"/>
                                </a:lnTo>
                                <a:lnTo>
                                  <a:pt x="756" y="3587"/>
                                </a:lnTo>
                                <a:lnTo>
                                  <a:pt x="810" y="3623"/>
                                </a:lnTo>
                                <a:lnTo>
                                  <a:pt x="866" y="3655"/>
                                </a:lnTo>
                                <a:lnTo>
                                  <a:pt x="923" y="3683"/>
                                </a:lnTo>
                                <a:lnTo>
                                  <a:pt x="981" y="3708"/>
                                </a:lnTo>
                                <a:lnTo>
                                  <a:pt x="1040" y="3730"/>
                                </a:lnTo>
                                <a:lnTo>
                                  <a:pt x="1100" y="3747"/>
                                </a:lnTo>
                                <a:lnTo>
                                  <a:pt x="1161" y="3761"/>
                                </a:lnTo>
                                <a:lnTo>
                                  <a:pt x="1223" y="3771"/>
                                </a:lnTo>
                                <a:lnTo>
                                  <a:pt x="1286" y="3777"/>
                                </a:lnTo>
                                <a:lnTo>
                                  <a:pt x="1350" y="3780"/>
                                </a:lnTo>
                                <a:lnTo>
                                  <a:pt x="1413" y="3777"/>
                                </a:lnTo>
                                <a:lnTo>
                                  <a:pt x="1476" y="3771"/>
                                </a:lnTo>
                                <a:lnTo>
                                  <a:pt x="1538" y="3761"/>
                                </a:lnTo>
                                <a:lnTo>
                                  <a:pt x="1599" y="3747"/>
                                </a:lnTo>
                                <a:lnTo>
                                  <a:pt x="1659" y="3730"/>
                                </a:lnTo>
                                <a:lnTo>
                                  <a:pt x="1718" y="3708"/>
                                </a:lnTo>
                                <a:lnTo>
                                  <a:pt x="1776" y="3683"/>
                                </a:lnTo>
                                <a:lnTo>
                                  <a:pt x="1833" y="3655"/>
                                </a:lnTo>
                                <a:lnTo>
                                  <a:pt x="1889" y="3623"/>
                                </a:lnTo>
                                <a:lnTo>
                                  <a:pt x="1943" y="3587"/>
                                </a:lnTo>
                                <a:lnTo>
                                  <a:pt x="1996" y="3549"/>
                                </a:lnTo>
                                <a:lnTo>
                                  <a:pt x="2048" y="3507"/>
                                </a:lnTo>
                                <a:lnTo>
                                  <a:pt x="2098" y="3463"/>
                                </a:lnTo>
                                <a:lnTo>
                                  <a:pt x="2147" y="3415"/>
                                </a:lnTo>
                                <a:lnTo>
                                  <a:pt x="2194" y="3364"/>
                                </a:lnTo>
                                <a:lnTo>
                                  <a:pt x="2239" y="3311"/>
                                </a:lnTo>
                                <a:lnTo>
                                  <a:pt x="2283" y="3255"/>
                                </a:lnTo>
                                <a:lnTo>
                                  <a:pt x="2325" y="3196"/>
                                </a:lnTo>
                                <a:lnTo>
                                  <a:pt x="2365" y="3135"/>
                                </a:lnTo>
                                <a:lnTo>
                                  <a:pt x="2403" y="3072"/>
                                </a:lnTo>
                                <a:lnTo>
                                  <a:pt x="2439" y="3006"/>
                                </a:lnTo>
                                <a:lnTo>
                                  <a:pt x="2473" y="2938"/>
                                </a:lnTo>
                                <a:lnTo>
                                  <a:pt x="2505" y="2867"/>
                                </a:lnTo>
                                <a:lnTo>
                                  <a:pt x="2535" y="2795"/>
                                </a:lnTo>
                                <a:lnTo>
                                  <a:pt x="2562" y="2721"/>
                                </a:lnTo>
                                <a:lnTo>
                                  <a:pt x="2587" y="2645"/>
                                </a:lnTo>
                                <a:lnTo>
                                  <a:pt x="2610" y="2567"/>
                                </a:lnTo>
                                <a:lnTo>
                                  <a:pt x="2631" y="2487"/>
                                </a:lnTo>
                                <a:lnTo>
                                  <a:pt x="2649" y="2406"/>
                                </a:lnTo>
                                <a:lnTo>
                                  <a:pt x="2664" y="2323"/>
                                </a:lnTo>
                                <a:lnTo>
                                  <a:pt x="2676" y="2239"/>
                                </a:lnTo>
                                <a:lnTo>
                                  <a:pt x="2686" y="2153"/>
                                </a:lnTo>
                                <a:lnTo>
                                  <a:pt x="2694" y="2066"/>
                                </a:lnTo>
                                <a:lnTo>
                                  <a:pt x="2698" y="1978"/>
                                </a:lnTo>
                                <a:lnTo>
                                  <a:pt x="2700" y="1890"/>
                                </a:lnTo>
                                <a:lnTo>
                                  <a:pt x="2698" y="1801"/>
                                </a:lnTo>
                                <a:lnTo>
                                  <a:pt x="2694" y="1713"/>
                                </a:lnTo>
                                <a:lnTo>
                                  <a:pt x="2686" y="1626"/>
                                </a:lnTo>
                                <a:lnTo>
                                  <a:pt x="2676" y="1540"/>
                                </a:lnTo>
                                <a:lnTo>
                                  <a:pt x="2664" y="1456"/>
                                </a:lnTo>
                                <a:lnTo>
                                  <a:pt x="2649" y="1373"/>
                                </a:lnTo>
                                <a:lnTo>
                                  <a:pt x="2631" y="1292"/>
                                </a:lnTo>
                                <a:lnTo>
                                  <a:pt x="2610" y="1212"/>
                                </a:lnTo>
                                <a:lnTo>
                                  <a:pt x="2587" y="1134"/>
                                </a:lnTo>
                                <a:lnTo>
                                  <a:pt x="2562" y="1058"/>
                                </a:lnTo>
                                <a:lnTo>
                                  <a:pt x="2535" y="984"/>
                                </a:lnTo>
                                <a:lnTo>
                                  <a:pt x="2505" y="912"/>
                                </a:lnTo>
                                <a:lnTo>
                                  <a:pt x="2473" y="841"/>
                                </a:lnTo>
                                <a:lnTo>
                                  <a:pt x="2439" y="773"/>
                                </a:lnTo>
                                <a:lnTo>
                                  <a:pt x="2403" y="707"/>
                                </a:lnTo>
                                <a:lnTo>
                                  <a:pt x="2365" y="644"/>
                                </a:lnTo>
                                <a:lnTo>
                                  <a:pt x="2325" y="583"/>
                                </a:lnTo>
                                <a:lnTo>
                                  <a:pt x="2283" y="524"/>
                                </a:lnTo>
                                <a:lnTo>
                                  <a:pt x="2239" y="468"/>
                                </a:lnTo>
                                <a:lnTo>
                                  <a:pt x="2194" y="415"/>
                                </a:lnTo>
                                <a:lnTo>
                                  <a:pt x="2147" y="364"/>
                                </a:lnTo>
                                <a:lnTo>
                                  <a:pt x="2098" y="316"/>
                                </a:lnTo>
                                <a:lnTo>
                                  <a:pt x="2048" y="272"/>
                                </a:lnTo>
                                <a:lnTo>
                                  <a:pt x="1996" y="230"/>
                                </a:lnTo>
                                <a:lnTo>
                                  <a:pt x="1943" y="192"/>
                                </a:lnTo>
                                <a:lnTo>
                                  <a:pt x="1889" y="156"/>
                                </a:lnTo>
                                <a:lnTo>
                                  <a:pt x="1833" y="124"/>
                                </a:lnTo>
                                <a:lnTo>
                                  <a:pt x="1776" y="96"/>
                                </a:lnTo>
                                <a:lnTo>
                                  <a:pt x="1718" y="71"/>
                                </a:lnTo>
                                <a:lnTo>
                                  <a:pt x="1659" y="49"/>
                                </a:lnTo>
                                <a:lnTo>
                                  <a:pt x="1599" y="32"/>
                                </a:lnTo>
                                <a:lnTo>
                                  <a:pt x="1538" y="18"/>
                                </a:lnTo>
                                <a:lnTo>
                                  <a:pt x="1476" y="8"/>
                                </a:lnTo>
                                <a:lnTo>
                                  <a:pt x="1413" y="2"/>
                                </a:lnTo>
                                <a:lnTo>
                                  <a:pt x="1350" y="0"/>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91" name="Group 821"/>
                        <wpg:cNvGrpSpPr>
                          <a:grpSpLocks/>
                        </wpg:cNvGrpSpPr>
                        <wpg:grpSpPr bwMode="auto">
                          <a:xfrm>
                            <a:off x="7424" y="6560"/>
                            <a:ext cx="1090" cy="561"/>
                            <a:chOff x="7424" y="6560"/>
                            <a:chExt cx="1090" cy="561"/>
                          </a:xfrm>
                        </wpg:grpSpPr>
                        <wps:wsp>
                          <wps:cNvPr id="692" name="Freeform 822"/>
                          <wps:cNvSpPr>
                            <a:spLocks/>
                          </wps:cNvSpPr>
                          <wps:spPr bwMode="auto">
                            <a:xfrm>
                              <a:off x="7424" y="6560"/>
                              <a:ext cx="1090" cy="561"/>
                            </a:xfrm>
                            <a:custGeom>
                              <a:avLst/>
                              <a:gdLst>
                                <a:gd name="T0" fmla="*/ 959 w 1090"/>
                                <a:gd name="T1" fmla="*/ 41 h 561"/>
                                <a:gd name="T2" fmla="*/ 0 w 1090"/>
                                <a:gd name="T3" fmla="*/ 520 h 561"/>
                                <a:gd name="T4" fmla="*/ 19 w 1090"/>
                                <a:gd name="T5" fmla="*/ 560 h 561"/>
                                <a:gd name="T6" fmla="*/ 979 w 1090"/>
                                <a:gd name="T7" fmla="*/ 80 h 561"/>
                                <a:gd name="T8" fmla="*/ 959 w 1090"/>
                                <a:gd name="T9" fmla="*/ 41 h 561"/>
                              </a:gdLst>
                              <a:ahLst/>
                              <a:cxnLst>
                                <a:cxn ang="0">
                                  <a:pos x="T0" y="T1"/>
                                </a:cxn>
                                <a:cxn ang="0">
                                  <a:pos x="T2" y="T3"/>
                                </a:cxn>
                                <a:cxn ang="0">
                                  <a:pos x="T4" y="T5"/>
                                </a:cxn>
                                <a:cxn ang="0">
                                  <a:pos x="T6" y="T7"/>
                                </a:cxn>
                                <a:cxn ang="0">
                                  <a:pos x="T8" y="T9"/>
                                </a:cxn>
                              </a:cxnLst>
                              <a:rect l="0" t="0" r="r" b="b"/>
                              <a:pathLst>
                                <a:path w="1090" h="561">
                                  <a:moveTo>
                                    <a:pt x="959" y="41"/>
                                  </a:moveTo>
                                  <a:lnTo>
                                    <a:pt x="0" y="520"/>
                                  </a:lnTo>
                                  <a:lnTo>
                                    <a:pt x="19" y="560"/>
                                  </a:lnTo>
                                  <a:lnTo>
                                    <a:pt x="979" y="80"/>
                                  </a:lnTo>
                                  <a:lnTo>
                                    <a:pt x="959" y="41"/>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Freeform 823"/>
                          <wps:cNvSpPr>
                            <a:spLocks/>
                          </wps:cNvSpPr>
                          <wps:spPr bwMode="auto">
                            <a:xfrm>
                              <a:off x="7424" y="6560"/>
                              <a:ext cx="1090" cy="561"/>
                            </a:xfrm>
                            <a:custGeom>
                              <a:avLst/>
                              <a:gdLst>
                                <a:gd name="T0" fmla="*/ 1066 w 1090"/>
                                <a:gd name="T1" fmla="*/ 31 h 561"/>
                                <a:gd name="T2" fmla="*/ 979 w 1090"/>
                                <a:gd name="T3" fmla="*/ 31 h 561"/>
                                <a:gd name="T4" fmla="*/ 999 w 1090"/>
                                <a:gd name="T5" fmla="*/ 70 h 561"/>
                                <a:gd name="T6" fmla="*/ 979 w 1090"/>
                                <a:gd name="T7" fmla="*/ 80 h 561"/>
                                <a:gd name="T8" fmla="*/ 999 w 1090"/>
                                <a:gd name="T9" fmla="*/ 121 h 561"/>
                                <a:gd name="T10" fmla="*/ 1066 w 1090"/>
                                <a:gd name="T11" fmla="*/ 31 h 561"/>
                              </a:gdLst>
                              <a:ahLst/>
                              <a:cxnLst>
                                <a:cxn ang="0">
                                  <a:pos x="T0" y="T1"/>
                                </a:cxn>
                                <a:cxn ang="0">
                                  <a:pos x="T2" y="T3"/>
                                </a:cxn>
                                <a:cxn ang="0">
                                  <a:pos x="T4" y="T5"/>
                                </a:cxn>
                                <a:cxn ang="0">
                                  <a:pos x="T6" y="T7"/>
                                </a:cxn>
                                <a:cxn ang="0">
                                  <a:pos x="T8" y="T9"/>
                                </a:cxn>
                                <a:cxn ang="0">
                                  <a:pos x="T10" y="T11"/>
                                </a:cxn>
                              </a:cxnLst>
                              <a:rect l="0" t="0" r="r" b="b"/>
                              <a:pathLst>
                                <a:path w="1090" h="561">
                                  <a:moveTo>
                                    <a:pt x="1066" y="31"/>
                                  </a:moveTo>
                                  <a:lnTo>
                                    <a:pt x="979" y="31"/>
                                  </a:lnTo>
                                  <a:lnTo>
                                    <a:pt x="999" y="70"/>
                                  </a:lnTo>
                                  <a:lnTo>
                                    <a:pt x="979" y="80"/>
                                  </a:lnTo>
                                  <a:lnTo>
                                    <a:pt x="999" y="121"/>
                                  </a:lnTo>
                                  <a:lnTo>
                                    <a:pt x="1066" y="31"/>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Freeform 824"/>
                          <wps:cNvSpPr>
                            <a:spLocks/>
                          </wps:cNvSpPr>
                          <wps:spPr bwMode="auto">
                            <a:xfrm>
                              <a:off x="7424" y="6560"/>
                              <a:ext cx="1090" cy="561"/>
                            </a:xfrm>
                            <a:custGeom>
                              <a:avLst/>
                              <a:gdLst>
                                <a:gd name="T0" fmla="*/ 979 w 1090"/>
                                <a:gd name="T1" fmla="*/ 31 h 561"/>
                                <a:gd name="T2" fmla="*/ 959 w 1090"/>
                                <a:gd name="T3" fmla="*/ 41 h 561"/>
                                <a:gd name="T4" fmla="*/ 979 w 1090"/>
                                <a:gd name="T5" fmla="*/ 80 h 561"/>
                                <a:gd name="T6" fmla="*/ 999 w 1090"/>
                                <a:gd name="T7" fmla="*/ 70 h 561"/>
                                <a:gd name="T8" fmla="*/ 979 w 1090"/>
                                <a:gd name="T9" fmla="*/ 31 h 561"/>
                              </a:gdLst>
                              <a:ahLst/>
                              <a:cxnLst>
                                <a:cxn ang="0">
                                  <a:pos x="T0" y="T1"/>
                                </a:cxn>
                                <a:cxn ang="0">
                                  <a:pos x="T2" y="T3"/>
                                </a:cxn>
                                <a:cxn ang="0">
                                  <a:pos x="T4" y="T5"/>
                                </a:cxn>
                                <a:cxn ang="0">
                                  <a:pos x="T6" y="T7"/>
                                </a:cxn>
                                <a:cxn ang="0">
                                  <a:pos x="T8" y="T9"/>
                                </a:cxn>
                              </a:cxnLst>
                              <a:rect l="0" t="0" r="r" b="b"/>
                              <a:pathLst>
                                <a:path w="1090" h="561">
                                  <a:moveTo>
                                    <a:pt x="979" y="31"/>
                                  </a:moveTo>
                                  <a:lnTo>
                                    <a:pt x="959" y="41"/>
                                  </a:lnTo>
                                  <a:lnTo>
                                    <a:pt x="979" y="80"/>
                                  </a:lnTo>
                                  <a:lnTo>
                                    <a:pt x="999" y="70"/>
                                  </a:lnTo>
                                  <a:lnTo>
                                    <a:pt x="979" y="31"/>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Freeform 825"/>
                          <wps:cNvSpPr>
                            <a:spLocks/>
                          </wps:cNvSpPr>
                          <wps:spPr bwMode="auto">
                            <a:xfrm>
                              <a:off x="7424" y="6560"/>
                              <a:ext cx="1090" cy="561"/>
                            </a:xfrm>
                            <a:custGeom>
                              <a:avLst/>
                              <a:gdLst>
                                <a:gd name="T0" fmla="*/ 1089 w 1090"/>
                                <a:gd name="T1" fmla="*/ 0 h 561"/>
                                <a:gd name="T2" fmla="*/ 938 w 1090"/>
                                <a:gd name="T3" fmla="*/ 0 h 561"/>
                                <a:gd name="T4" fmla="*/ 959 w 1090"/>
                                <a:gd name="T5" fmla="*/ 41 h 561"/>
                                <a:gd name="T6" fmla="*/ 979 w 1090"/>
                                <a:gd name="T7" fmla="*/ 31 h 561"/>
                                <a:gd name="T8" fmla="*/ 1066 w 1090"/>
                                <a:gd name="T9" fmla="*/ 31 h 561"/>
                                <a:gd name="T10" fmla="*/ 1089 w 1090"/>
                                <a:gd name="T11" fmla="*/ 0 h 561"/>
                              </a:gdLst>
                              <a:ahLst/>
                              <a:cxnLst>
                                <a:cxn ang="0">
                                  <a:pos x="T0" y="T1"/>
                                </a:cxn>
                                <a:cxn ang="0">
                                  <a:pos x="T2" y="T3"/>
                                </a:cxn>
                                <a:cxn ang="0">
                                  <a:pos x="T4" y="T5"/>
                                </a:cxn>
                                <a:cxn ang="0">
                                  <a:pos x="T6" y="T7"/>
                                </a:cxn>
                                <a:cxn ang="0">
                                  <a:pos x="T8" y="T9"/>
                                </a:cxn>
                                <a:cxn ang="0">
                                  <a:pos x="T10" y="T11"/>
                                </a:cxn>
                              </a:cxnLst>
                              <a:rect l="0" t="0" r="r" b="b"/>
                              <a:pathLst>
                                <a:path w="1090" h="561">
                                  <a:moveTo>
                                    <a:pt x="1089" y="0"/>
                                  </a:moveTo>
                                  <a:lnTo>
                                    <a:pt x="938" y="0"/>
                                  </a:lnTo>
                                  <a:lnTo>
                                    <a:pt x="959" y="41"/>
                                  </a:lnTo>
                                  <a:lnTo>
                                    <a:pt x="979" y="31"/>
                                  </a:lnTo>
                                  <a:lnTo>
                                    <a:pt x="1066" y="31"/>
                                  </a:lnTo>
                                  <a:lnTo>
                                    <a:pt x="1089"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6" name="Group 826"/>
                        <wpg:cNvGrpSpPr>
                          <a:grpSpLocks/>
                        </wpg:cNvGrpSpPr>
                        <wpg:grpSpPr bwMode="auto">
                          <a:xfrm>
                            <a:off x="8334" y="4124"/>
                            <a:ext cx="1980" cy="1800"/>
                            <a:chOff x="8334" y="4124"/>
                            <a:chExt cx="1980" cy="1800"/>
                          </a:xfrm>
                        </wpg:grpSpPr>
                        <wps:wsp>
                          <wps:cNvPr id="697" name="Freeform 827"/>
                          <wps:cNvSpPr>
                            <a:spLocks/>
                          </wps:cNvSpPr>
                          <wps:spPr bwMode="auto">
                            <a:xfrm>
                              <a:off x="8334" y="4124"/>
                              <a:ext cx="1980" cy="1800"/>
                            </a:xfrm>
                            <a:custGeom>
                              <a:avLst/>
                              <a:gdLst>
                                <a:gd name="T0" fmla="*/ 0 w 1980"/>
                                <a:gd name="T1" fmla="*/ 0 h 1800"/>
                                <a:gd name="T2" fmla="*/ 1980 w 1980"/>
                                <a:gd name="T3" fmla="*/ 0 h 1800"/>
                              </a:gdLst>
                              <a:ahLst/>
                              <a:cxnLst>
                                <a:cxn ang="0">
                                  <a:pos x="T0" y="T1"/>
                                </a:cxn>
                                <a:cxn ang="0">
                                  <a:pos x="T2" y="T3"/>
                                </a:cxn>
                              </a:cxnLst>
                              <a:rect l="0" t="0" r="r" b="b"/>
                              <a:pathLst>
                                <a:path w="1980" h="1800">
                                  <a:moveTo>
                                    <a:pt x="0" y="0"/>
                                  </a:moveTo>
                                  <a:lnTo>
                                    <a:pt x="1980" y="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 name="Freeform 828"/>
                          <wps:cNvSpPr>
                            <a:spLocks/>
                          </wps:cNvSpPr>
                          <wps:spPr bwMode="auto">
                            <a:xfrm>
                              <a:off x="8334" y="4124"/>
                              <a:ext cx="1980" cy="1800"/>
                            </a:xfrm>
                            <a:custGeom>
                              <a:avLst/>
                              <a:gdLst>
                                <a:gd name="T0" fmla="*/ 0 w 1980"/>
                                <a:gd name="T1" fmla="*/ 360 h 1800"/>
                                <a:gd name="T2" fmla="*/ 1980 w 1980"/>
                                <a:gd name="T3" fmla="*/ 360 h 1800"/>
                              </a:gdLst>
                              <a:ahLst/>
                              <a:cxnLst>
                                <a:cxn ang="0">
                                  <a:pos x="T0" y="T1"/>
                                </a:cxn>
                                <a:cxn ang="0">
                                  <a:pos x="T2" y="T3"/>
                                </a:cxn>
                              </a:cxnLst>
                              <a:rect l="0" t="0" r="r" b="b"/>
                              <a:pathLst>
                                <a:path w="1980" h="1800">
                                  <a:moveTo>
                                    <a:pt x="0" y="360"/>
                                  </a:moveTo>
                                  <a:lnTo>
                                    <a:pt x="1980" y="36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9" name="Freeform 829"/>
                          <wps:cNvSpPr>
                            <a:spLocks/>
                          </wps:cNvSpPr>
                          <wps:spPr bwMode="auto">
                            <a:xfrm>
                              <a:off x="8334" y="4124"/>
                              <a:ext cx="1980" cy="1800"/>
                            </a:xfrm>
                            <a:custGeom>
                              <a:avLst/>
                              <a:gdLst>
                                <a:gd name="T0" fmla="*/ 0 w 1980"/>
                                <a:gd name="T1" fmla="*/ 720 h 1800"/>
                                <a:gd name="T2" fmla="*/ 1980 w 1980"/>
                                <a:gd name="T3" fmla="*/ 720 h 1800"/>
                              </a:gdLst>
                              <a:ahLst/>
                              <a:cxnLst>
                                <a:cxn ang="0">
                                  <a:pos x="T0" y="T1"/>
                                </a:cxn>
                                <a:cxn ang="0">
                                  <a:pos x="T2" y="T3"/>
                                </a:cxn>
                              </a:cxnLst>
                              <a:rect l="0" t="0" r="r" b="b"/>
                              <a:pathLst>
                                <a:path w="1980" h="1800">
                                  <a:moveTo>
                                    <a:pt x="0" y="720"/>
                                  </a:moveTo>
                                  <a:lnTo>
                                    <a:pt x="1980" y="72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0" name="Freeform 830"/>
                          <wps:cNvSpPr>
                            <a:spLocks/>
                          </wps:cNvSpPr>
                          <wps:spPr bwMode="auto">
                            <a:xfrm>
                              <a:off x="8334" y="4124"/>
                              <a:ext cx="1980" cy="1800"/>
                            </a:xfrm>
                            <a:custGeom>
                              <a:avLst/>
                              <a:gdLst>
                                <a:gd name="T0" fmla="*/ 0 w 1980"/>
                                <a:gd name="T1" fmla="*/ 1080 h 1800"/>
                                <a:gd name="T2" fmla="*/ 1980 w 1980"/>
                                <a:gd name="T3" fmla="*/ 1080 h 1800"/>
                              </a:gdLst>
                              <a:ahLst/>
                              <a:cxnLst>
                                <a:cxn ang="0">
                                  <a:pos x="T0" y="T1"/>
                                </a:cxn>
                                <a:cxn ang="0">
                                  <a:pos x="T2" y="T3"/>
                                </a:cxn>
                              </a:cxnLst>
                              <a:rect l="0" t="0" r="r" b="b"/>
                              <a:pathLst>
                                <a:path w="1980" h="1800">
                                  <a:moveTo>
                                    <a:pt x="0" y="1080"/>
                                  </a:moveTo>
                                  <a:lnTo>
                                    <a:pt x="1980" y="108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1" name="Freeform 831"/>
                          <wps:cNvSpPr>
                            <a:spLocks/>
                          </wps:cNvSpPr>
                          <wps:spPr bwMode="auto">
                            <a:xfrm>
                              <a:off x="8334" y="4124"/>
                              <a:ext cx="1980" cy="1800"/>
                            </a:xfrm>
                            <a:custGeom>
                              <a:avLst/>
                              <a:gdLst>
                                <a:gd name="T0" fmla="*/ 0 w 1980"/>
                                <a:gd name="T1" fmla="*/ 1440 h 1800"/>
                                <a:gd name="T2" fmla="*/ 1980 w 1980"/>
                                <a:gd name="T3" fmla="*/ 1440 h 1800"/>
                              </a:gdLst>
                              <a:ahLst/>
                              <a:cxnLst>
                                <a:cxn ang="0">
                                  <a:pos x="T0" y="T1"/>
                                </a:cxn>
                                <a:cxn ang="0">
                                  <a:pos x="T2" y="T3"/>
                                </a:cxn>
                              </a:cxnLst>
                              <a:rect l="0" t="0" r="r" b="b"/>
                              <a:pathLst>
                                <a:path w="1980" h="1800">
                                  <a:moveTo>
                                    <a:pt x="0" y="1440"/>
                                  </a:moveTo>
                                  <a:lnTo>
                                    <a:pt x="1980" y="144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2" name="Freeform 832"/>
                          <wps:cNvSpPr>
                            <a:spLocks/>
                          </wps:cNvSpPr>
                          <wps:spPr bwMode="auto">
                            <a:xfrm>
                              <a:off x="8334" y="4124"/>
                              <a:ext cx="1980" cy="1800"/>
                            </a:xfrm>
                            <a:custGeom>
                              <a:avLst/>
                              <a:gdLst>
                                <a:gd name="T0" fmla="*/ 180 w 1980"/>
                                <a:gd name="T1" fmla="*/ 1800 h 1800"/>
                                <a:gd name="T2" fmla="*/ 1800 w 1980"/>
                                <a:gd name="T3" fmla="*/ 1800 h 1800"/>
                              </a:gdLst>
                              <a:ahLst/>
                              <a:cxnLst>
                                <a:cxn ang="0">
                                  <a:pos x="T0" y="T1"/>
                                </a:cxn>
                                <a:cxn ang="0">
                                  <a:pos x="T2" y="T3"/>
                                </a:cxn>
                              </a:cxnLst>
                              <a:rect l="0" t="0" r="r" b="b"/>
                              <a:pathLst>
                                <a:path w="1980" h="1800">
                                  <a:moveTo>
                                    <a:pt x="180" y="1800"/>
                                  </a:moveTo>
                                  <a:lnTo>
                                    <a:pt x="1800" y="180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03" name="Freeform 833"/>
                        <wps:cNvSpPr>
                          <a:spLocks/>
                        </wps:cNvSpPr>
                        <wps:spPr bwMode="auto">
                          <a:xfrm>
                            <a:off x="10665" y="737"/>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Freeform 834"/>
                        <wps:cNvSpPr>
                          <a:spLocks/>
                        </wps:cNvSpPr>
                        <wps:spPr bwMode="auto">
                          <a:xfrm>
                            <a:off x="10665" y="739"/>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5" name="Text Box 835"/>
                        <wps:cNvSpPr txBox="1">
                          <a:spLocks noChangeArrowheads="1"/>
                        </wps:cNvSpPr>
                        <wps:spPr bwMode="auto">
                          <a:xfrm>
                            <a:off x="8488" y="3653"/>
                            <a:ext cx="627"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line="355" w:lineRule="exact"/>
                                <w:rPr>
                                  <w:i/>
                                  <w:iCs/>
                                  <w:sz w:val="32"/>
                                  <w:szCs w:val="32"/>
                                </w:rPr>
                              </w:pPr>
                              <w:r>
                                <w:rPr>
                                  <w:i/>
                                  <w:iCs/>
                                  <w:sz w:val="32"/>
                                  <w:szCs w:val="32"/>
                                  <w:u w:val="thick" w:color="000000"/>
                                </w:rPr>
                                <w:t>Says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9" o:spid="_x0000_s1290" style="position:absolute;margin-left:371.2pt;margin-top:36.55pt;width:223.7pt;height:683.95pt;z-index:251587584;mso-position-horizontal-relative:page;mso-position-vertical-relative:page" coordorigin="7424,731" coordsize="4474,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" o:allowincell="f">
                <v:shape id="Freeform 820" o:spid="_x0000_s1291" style="position:absolute;left:7974;top:2780;width:2700;height:3780;visibility:visible;mso-wrap-style:square;v-text-anchor:top" coordsize="270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3a78A&#10;AADcAAAADwAAAGRycy9kb3ducmV2LnhtbERPTYvCMBC9C/sfwix401QPol2jiOyCKB7U3ftsMzbF&#10;ZlKSWKu/3hwEj4/3PV92thYt+VA5VjAaZiCIC6crLhX8nn4GUxAhImusHZOCOwVYLj56c8y1u/GB&#10;2mMsRQrhkKMCE2OTSxkKQxbD0DXEiTs7bzEm6EupPd5SuK3lOMsm0mLFqcFgQ2tDxeV4tQqa72n5&#10;2O7M3/9571pbXJHIb5Xqf3arLxCRuvgWv9wbrWAyS/PTmXQE5O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E7drvwAAANwAAAAPAAAAAAAAAAAAAAAAAJgCAABkcnMvZG93bnJl&#10;di54bWxQSwUGAAAAAAQABAD1AAAAhAMAAAAA&#10;" path="m1350,r-64,2l1223,8r-62,10l1100,32r-60,17l981,71,923,96r-57,28l810,156r-54,36l703,230r-52,42l601,316r-49,48l505,415r-45,53l416,524r-42,59l334,644r-38,63l260,773r-34,68l194,912r-30,72l137,1058r-25,76l89,1212r-21,80l50,1373r-15,83l23,1540r-10,86l5,1713r-4,88l,1890r1,88l5,2066r8,87l23,2239r12,84l50,2406r18,81l89,2567r23,78l137,2721r27,74l194,2867r32,71l260,3006r36,66l334,3135r40,61l416,3255r44,56l505,3364r47,51l601,3463r50,44l703,3549r53,38l810,3623r56,32l923,3683r58,25l1040,3730r60,17l1161,3761r62,10l1286,3777r64,3l1413,3777r63,-6l1538,3761r61,-14l1659,3730r59,-22l1776,3683r57,-28l1889,3623r54,-36l1996,3549r52,-42l2098,3463r49,-48l2194,3364r45,-53l2283,3255r42,-59l2365,3135r38,-63l2439,3006r34,-68l2505,2867r30,-72l2562,2721r25,-76l2610,2567r21,-80l2649,2406r15,-83l2676,2239r10,-86l2694,2066r4,-88l2700,1890r-2,-89l2694,1713r-8,-87l2676,1540r-12,-84l2649,1373r-18,-81l2610,1212r-23,-78l2562,1058r-27,-74l2505,912r-32,-71l2439,773r-36,-66l2365,644r-40,-61l2283,524r-44,-56l2194,415r-47,-51l2098,316r-50,-44l1996,230r-53,-38l1889,156r-56,-32l1776,96,1718,71,1659,49,1599,32,1538,18,1476,8,1413,2,1350,xe" filled="f" strokecolor="#010101" strokeweight="2.25pt">
                  <v:path arrowok="t" o:connecttype="custom" o:connectlocs="1223,8;1040,49;866,124;703,230;552,364;416,524;296,707;194,912;112,1134;50,1373;13,1626;0,1890;13,2153;50,2406;112,2645;194,2867;296,3072;416,3255;552,3415;703,3549;866,3655;1040,3730;1223,3771;1413,3777;1599,3747;1776,3683;1943,3587;2098,3463;2239,3311;2365,3135;2473,2938;2562,2721;2631,2487;2676,2239;2698,1978;2694,1713;2664,1456;2610,1212;2535,984;2439,773;2325,583;2194,415;2048,272;1889,156;1718,71;1538,18;1350,0" o:connectangles="0,0,0,0,0,0,0,0,0,0,0,0,0,0,0,0,0,0,0,0,0,0,0,0,0,0,0,0,0,0,0,0,0,0,0,0,0,0,0,0,0,0,0,0,0,0,0"/>
                </v:shape>
                <v:group id="Group 821" o:spid="_x0000_s1292" style="position:absolute;left:7424;top:6560;width:1090;height:561" coordorigin="7424,6560" coordsize="1090,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shape id="Freeform 822" o:spid="_x0000_s1293" style="position:absolute;left:7424;top:6560;width:1090;height:561;visibility:visible;mso-wrap-style:square;v-text-anchor:top" coordsize="1090,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qpL8QA&#10;AADcAAAADwAAAGRycy9kb3ducmV2LnhtbESPQWvCQBSE74X+h+UVvNWNgrGNrlJsRA8e1PYHPLLP&#10;TWj2bchuk/jvXUHwOMzMN8xyPdhadNT6yrGCyTgBQVw4XbFR8Puzff8A4QOyxtoxKbiSh/Xq9WWJ&#10;mXY9n6g7ByMihH2GCsoQmkxKX5Rk0Y9dQxy9i2sthihbI3WLfYTbWk6TJJUWK44LJTa0Kan4O/9b&#10;BXnebMyMD3NDs/571x0naa63So3ehq8FiEBDeIYf7b1WkH5O4X4mH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KqS/EAAAA3AAAAA8AAAAAAAAAAAAAAAAAmAIAAGRycy9k&#10;b3ducmV2LnhtbFBLBQYAAAAABAAEAPUAAACJAwAAAAA=&#10;" path="m959,41l,520r19,40l979,80,959,41xe" fillcolor="#010101" stroked="f">
                    <v:path arrowok="t" o:connecttype="custom" o:connectlocs="959,41;0,520;19,560;979,80;959,41" o:connectangles="0,0,0,0,0"/>
                  </v:shape>
                  <v:shape id="Freeform 823" o:spid="_x0000_s1294" style="position:absolute;left:7424;top:6560;width:1090;height:561;visibility:visible;mso-wrap-style:square;v-text-anchor:top" coordsize="1090,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MtMUA&#10;AADcAAAADwAAAGRycy9kb3ducmV2LnhtbESPwW7CMBBE75X6D9Yi9dY4gEhLikEVBLUHDpTyAat4&#10;60TE6yg2Sfr3NRJSj6OZeaNZbUbbiJ46XztWME1SEMSl0zUbBefv/fMrCB+QNTaOScEvedisHx9W&#10;mGs38Bf1p2BEhLDPUUEVQptL6cuKLPrEtcTR+3GdxRBlZ6TucIhw28hZmmbSYs1xocKWthWVl9PV&#10;KiiKdmsWfHgxtBh2H/1xmhV6r9TTZHx/AxFoDP/he/tTK8iWc7idi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gy0xQAAANwAAAAPAAAAAAAAAAAAAAAAAJgCAABkcnMv&#10;ZG93bnJldi54bWxQSwUGAAAAAAQABAD1AAAAigMAAAAA&#10;" path="m1066,31r-87,l999,70,979,80r20,41l1066,31xe" fillcolor="#010101" stroked="f">
                    <v:path arrowok="t" o:connecttype="custom" o:connectlocs="1066,31;979,31;999,70;979,80;999,121;1066,31" o:connectangles="0,0,0,0,0,0"/>
                  </v:shape>
                  <v:shape id="Freeform 824" o:spid="_x0000_s1295" style="position:absolute;left:7424;top:6560;width:1090;height:561;visibility:visible;mso-wrap-style:square;v-text-anchor:top" coordsize="1090,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UwMUA&#10;AADcAAAADwAAAGRycy9kb3ducmV2LnhtbESPwW7CMBBE75X6D9Yi9dY4IEhLikEVBLUHDpTyAat4&#10;60TE6yg2Sfr3NRJSj6OZeaNZbUbbiJ46XztWME1SEMSl0zUbBefv/fMrCB+QNTaOScEvedisHx9W&#10;mGs38Bf1p2BEhLDPUUEVQptL6cuKLPrEtcTR+3GdxRBlZ6TucIhw28hZmmbSYs1xocKWthWVl9PV&#10;KiiKdmsWfHgxtBh2H/1xmhV6r9TTZHx/AxFoDP/he/tTK8iWc7idi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L5TAxQAAANwAAAAPAAAAAAAAAAAAAAAAAJgCAABkcnMv&#10;ZG93bnJldi54bWxQSwUGAAAAAAQABAD1AAAAigMAAAAA&#10;" path="m979,31l959,41r20,39l999,70,979,31xe" fillcolor="#010101" stroked="f">
                    <v:path arrowok="t" o:connecttype="custom" o:connectlocs="979,31;959,41;979,80;999,70;979,31" o:connectangles="0,0,0,0,0"/>
                  </v:shape>
                  <v:shape id="Freeform 825" o:spid="_x0000_s1296" style="position:absolute;left:7424;top:6560;width:1090;height:561;visibility:visible;mso-wrap-style:square;v-text-anchor:top" coordsize="1090,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MxW8QA&#10;AADcAAAADwAAAGRycy9kb3ducmV2LnhtbESPQWvCQBSE74X+h+UVeqsbhUSbuorYiB48qO0PeGRf&#10;N6HZtyG7TdJ/7wqCx2FmvmGW69E2oqfO144VTCcJCOLS6ZqNgu+v3dsChA/IGhvHpOCfPKxXz09L&#10;zLUb+Ez9JRgRIexzVFCF0OZS+rIii37iWuLo/bjOYoiyM1J3OES4beQsSTJpsea4UGFL24rK38uf&#10;VVAU7dakfJwbSofPfX+aZoXeKfX6Mm4+QAQawyN8bx+0guw9hduZeAT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jMVvEAAAA3AAAAA8AAAAAAAAAAAAAAAAAmAIAAGRycy9k&#10;b3ducmV2LnhtbFBLBQYAAAAABAAEAPUAAACJAwAAAAA=&#10;" path="m1089,l938,r21,41l979,31r87,l1089,xe" fillcolor="#010101" stroked="f">
                    <v:path arrowok="t" o:connecttype="custom" o:connectlocs="1089,0;938,0;959,41;979,31;1066,31;1089,0" o:connectangles="0,0,0,0,0,0"/>
                  </v:shape>
                </v:group>
                <v:group id="Group 826" o:spid="_x0000_s1297" style="position:absolute;left:8334;top:4124;width:1980;height:1800" coordorigin="8334,4124" coordsize="198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H/UcUAAADcAAAADwAAAGRycy9kb3ducmV2LnhtbESPT2vCQBTE7wW/w/KE&#10;3uomlgaNriKi4kEK/gHx9sg+k2D2bciuSfz23UKhx2FmfsPMl72pREuNKy0riEcRCOLM6pJzBZfz&#10;9mMCwnlkjZVlUvAiB8vF4G2OqbYdH6k9+VwECLsUFRTe16mULivIoBvZmjh4d9sY9EE2udQNdgFu&#10;KjmOokQaLDksFFjTuqDscXoaBbsOu9VnvGkPj/v6dTt/fV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1HFAAAA3AAA&#10;AA8AAAAAAAAAAAAAAAAAqgIAAGRycy9kb3ducmV2LnhtbFBLBQYAAAAABAAEAPoAAACcAwAAAAA=&#10;">
                  <v:shape id="Freeform 827" o:spid="_x0000_s1298" style="position:absolute;left:8334;top:4124;width:1980;height:1800;visibility:visible;mso-wrap-style:square;v-text-anchor:top" coordsize="198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cR18QA&#10;AADcAAAADwAAAGRycy9kb3ducmV2LnhtbESPQWsCMRSE70L/Q3iFXopmtWDt1igiFOupdBV6fWye&#10;u4vJyzaJ6/rvjSB4HGbmG2a+7K0RHfnQOFYwHmUgiEunG64U7HdfwxmIEJE1Gsek4EIBlounwRxz&#10;7c78S10RK5EgHHJUUMfY5lKGsiaLYeRa4uQdnLcYk/SV1B7PCW6NnGTZVFpsOC3U2NK6pvJYnKyC&#10;17/NYWt8gW/+ND5Oqv8fU7SdUi/P/eoTRKQ+PsL39rdWMP14h9uZdAT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HEdfEAAAA3AAAAA8AAAAAAAAAAAAAAAAAmAIAAGRycy9k&#10;b3ducmV2LnhtbFBLBQYAAAAABAAEAPUAAACJAwAAAAA=&#10;" path="m,l1980,e" filled="f" strokecolor="#010101" strokeweight="2.25pt">
                    <v:path arrowok="t" o:connecttype="custom" o:connectlocs="0,0;1980,0" o:connectangles="0,0"/>
                  </v:shape>
                  <v:shape id="Freeform 828" o:spid="_x0000_s1299" style="position:absolute;left:8334;top:4124;width:1980;height:1800;visibility:visible;mso-wrap-style:square;v-text-anchor:top" coordsize="198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iFpcEA&#10;AADcAAAADwAAAGRycy9kb3ducmV2LnhtbERPy2oCMRTdC/2HcAvdSM2oIO10ohRBrCvptNDtZXLn&#10;gcnNmMRx/HuzELo8nHexGa0RA/nQOVYwn2UgiCunO24U/P7sXt9AhIis0TgmBTcKsFk/TQrMtbvy&#10;Nw1lbEQK4ZCjgjbGPpcyVC1ZDDPXEyeudt5iTNA3Unu8pnBr5CLLVtJix6mhxZ62LVWn8mIVTP/2&#10;9cH4Epf+Mj8tmvPRlP2g1Mvz+PkBItIY/8UP95dWsHpPa9OZdAT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YhaXBAAAA3AAAAA8AAAAAAAAAAAAAAAAAmAIAAGRycy9kb3du&#10;cmV2LnhtbFBLBQYAAAAABAAEAPUAAACGAwAAAAA=&#10;" path="m,360r1980,e" filled="f" strokecolor="#010101" strokeweight="2.25pt">
                    <v:path arrowok="t" o:connecttype="custom" o:connectlocs="0,360;1980,360" o:connectangles="0,0"/>
                  </v:shape>
                  <v:shape id="Freeform 829" o:spid="_x0000_s1300" style="position:absolute;left:8334;top:4124;width:1980;height:1800;visibility:visible;mso-wrap-style:square;v-text-anchor:top" coordsize="198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QgPsQA&#10;AADcAAAADwAAAGRycy9kb3ducmV2LnhtbESPQWsCMRSE74X+h/AKvRTNqiC6GkUKpfUkXQWvj81z&#10;dzF5WZO4bv+9EYQeh5n5hlmue2tERz40jhWMhhkI4tLphisFh/3XYAYiRGSNxjEp+KMA69XryxJz&#10;7W78S10RK5EgHHJUUMfY5lKGsiaLYeha4uSdnLcYk/SV1B5vCW6NHGfZVFpsOC3U2NJnTeW5uFoF&#10;H8fv09b4Aif+OjqPq8vOFG2n1Ptbv1mAiNTH//Cz/aMVTOdzeJx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UID7EAAAA3AAAAA8AAAAAAAAAAAAAAAAAmAIAAGRycy9k&#10;b3ducmV2LnhtbFBLBQYAAAAABAAEAPUAAACJAwAAAAA=&#10;" path="m,720r1980,e" filled="f" strokecolor="#010101" strokeweight="2.25pt">
                    <v:path arrowok="t" o:connecttype="custom" o:connectlocs="0,720;1980,720" o:connectangles="0,0"/>
                  </v:shape>
                  <v:shape id="Freeform 830" o:spid="_x0000_s1301" style="position:absolute;left:8334;top:4124;width:1980;height:1800;visibility:visible;mso-wrap-style:square;v-text-anchor:top" coordsize="198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TucEA&#10;AADcAAAADwAAAGRycy9kb3ducmV2LnhtbERPz2vCMBS+C/sfwht4kZnqQKUzFRkMt9OwCl4fzbMt&#10;TV5qEmv33y+HwY4f3+/tbrRGDORD61jBYp6BIK6cbrlWcD59vGxAhIis0TgmBT8UYFc8TbaYa/fg&#10;Iw1lrEUK4ZCjgibGPpcyVA1ZDHPXEyfu6rzFmKCvpfb4SOHWyGWWraTFllNDgz29N1R15d0qmF0O&#10;1y/jS3z190W3rG/fpuwHpabP4/4NRKQx/ov/3J9awTpL89OZdARk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FE7nBAAAA3AAAAA8AAAAAAAAAAAAAAAAAmAIAAGRycy9kb3du&#10;cmV2LnhtbFBLBQYAAAAABAAEAPUAAACGAwAAAAA=&#10;" path="m,1080r1980,e" filled="f" strokecolor="#010101" strokeweight="2.25pt">
                    <v:path arrowok="t" o:connecttype="custom" o:connectlocs="0,1080;1980,1080" o:connectangles="0,0"/>
                  </v:shape>
                  <v:shape id="Freeform 831" o:spid="_x0000_s1302" style="position:absolute;left:8334;top:4124;width:1980;height:1800;visibility:visible;mso-wrap-style:square;v-text-anchor:top" coordsize="198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m2IsQA&#10;AADcAAAADwAAAGRycy9kb3ducmV2LnhtbESPQWsCMRSE7wX/Q3hCL0Wzq9DKahQplNaTdCt4fWye&#10;u4vJyzaJ6/bfN4LgcZiZb5jVZrBG9ORD61hBPs1AEFdOt1wrOPx8TBYgQkTWaByTgj8KsFmPnlZY&#10;aHflb+rLWIsE4VCggibGrpAyVA1ZDFPXESfv5LzFmKSvpfZ4TXBr5CzLXqXFltNCgx29N1Sdy4tV&#10;8HL8PO2ML3HuL/l5Vv/uTdn1Sj2Ph+0SRKQhPsL39pdW8JblcDuTj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JtiLEAAAA3AAAAA8AAAAAAAAAAAAAAAAAmAIAAGRycy9k&#10;b3ducmV2LnhtbFBLBQYAAAAABAAEAPUAAACJAwAAAAA=&#10;" path="m,1440r1980,e" filled="f" strokecolor="#010101" strokeweight="2.25pt">
                    <v:path arrowok="t" o:connecttype="custom" o:connectlocs="0,1440;1980,1440" o:connectangles="0,0"/>
                  </v:shape>
                  <v:shape id="Freeform 832" o:spid="_x0000_s1303" style="position:absolute;left:8334;top:4124;width:1980;height:1800;visibility:visible;mso-wrap-style:square;v-text-anchor:top" coordsize="198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soVcQA&#10;AADcAAAADwAAAGRycy9kb3ducmV2LnhtbESPQWsCMRSE74X+h/AKXopmXaHK1iilUKon6Sp4fWye&#10;u4vJyzaJ6/rvjVDocZiZb5jlerBG9ORD61jBdJKBIK6cbrlWcNh/jRcgQkTWaByTghsFWK+en5ZY&#10;aHflH+rLWIsE4VCggibGrpAyVA1ZDBPXESfv5LzFmKSvpfZ4TXBrZJ5lb9Jiy2mhwY4+G6rO5cUq&#10;eD1+n7bGlzjzl+k5r393pux6pUYvw8c7iEhD/A//tTdawTzL4XEmHQ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bKFXEAAAA3AAAAA8AAAAAAAAAAAAAAAAAmAIAAGRycy9k&#10;b3ducmV2LnhtbFBLBQYAAAAABAAEAPUAAACJAwAAAAA=&#10;" path="m180,1800r1620,e" filled="f" strokecolor="#010101" strokeweight="2.25pt">
                    <v:path arrowok="t" o:connecttype="custom" o:connectlocs="180,1800;1800,1800" o:connectangles="0,0"/>
                  </v:shape>
                </v:group>
                <v:shape id="Freeform 833" o:spid="_x0000_s1304" style="position:absolute;left:10665;top:737;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aBtccA&#10;AADcAAAADwAAAGRycy9kb3ducmV2LnhtbESPW2sCMRSE3wv+h3CEvtWsF6zdGkW0hb4V7QV9O90c&#10;N6ubkyVJdfffN4VCH4eZ+YaZL1tbiwv5UDlWMBxkIIgLpysuFby/Pd/NQISIrLF2TAo6CrBc9G7m&#10;mGt35S1ddrEUCcIhRwUmxiaXMhSGLIaBa4iTd3TeYkzSl1J7vCa4reUoy6bSYsVpwWBDa0PFefdt&#10;FTw03WE2MqfJ52u3eZp0H1/7auqVuu23q0cQkdr4H/5rv2gF99kYfs+k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mgbXHAAAA3AAAAA8AAAAAAAAAAAAAAAAAmAIAAGRy&#10;cy9kb3ducmV2LnhtbFBLBQYAAAAABAAEAPUAAACMAwAAAAA=&#10;" path="m,l1225,r,13663l,13663,,xe" fillcolor="#010101" stroked="f">
                  <v:path arrowok="t" o:connecttype="custom" o:connectlocs="0,0;1225,0;1225,13663;0,13663;0,0" o:connectangles="0,0,0,0,0"/>
                </v:shape>
                <v:shape id="Freeform 834" o:spid="_x0000_s1305" style="position:absolute;left:10665;top:739;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OJ8sQA&#10;AADcAAAADwAAAGRycy9kb3ducmV2LnhtbESPT2vCQBTE74LfYXmCN7PrH7SkriIWwRaENnro8ZF9&#10;TUKyb0N2q+m3dwuCx2FmfsOst71txJU6XznWME0UCOLcmYoLDZfzYfICwgdkg41j0vBHHrab4WCN&#10;qXE3/qJrFgoRIexT1FCG0KZS+rwkiz5xLXH0flxnMUTZFdJ0eItw28iZUktpseK4UGJL+5LyOvu1&#10;Gt4KVV9qfFfz74/DkTM+1fwZtB6P+t0riEB9eIYf7aPRsFIL+D8Tj4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DifLEAAAA3AAAAA8AAAAAAAAAAAAAAAAAmAIAAGRycy9k&#10;b3ducmV2LnhtbFBLBQYAAAAABAAEAPUAAACJAwAAAAA=&#10;" path="m,13663r1225,l1225,,,,,13663xe" filled="f" strokecolor="#010101">
                  <v:path arrowok="t" o:connecttype="custom" o:connectlocs="0,13663;1225,13663;1225,0;0,0;0,13663" o:connectangles="0,0,0,0,0"/>
                </v:shape>
                <v:shape id="Text Box 835" o:spid="_x0000_s1306" type="#_x0000_t202" style="position:absolute;left:8488;top:3653;width:627;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j8UA&#10;AADcAAAADwAAAGRycy9kb3ducmV2LnhtbESPQWsCMRSE7wX/Q3iF3mpSobbdGkVEQRCk6/bQ4+vm&#10;uRvcvKybqOu/N4WCx2FmvmEms9414kxdsJ41vAwVCOLSG8uVhu9i9fwOIkRkg41n0nClALPp4GGC&#10;mfEXzum8i5VIEA4ZaqhjbDMpQ1mTwzD0LXHy9r5zGJPsKmk6vCS4a+RIqbF0aDkt1NjSoqbysDs5&#10;DfMfzpf2uP39yve5LYoPxZvxQeunx37+CSJSH+/h//baaHhTr/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4jCPxQAAANwAAAAPAAAAAAAAAAAAAAAAAJgCAABkcnMv&#10;ZG93bnJldi54bWxQSwUGAAAAAAQABAD1AAAAigMAAAAA&#10;" filled="f" stroked="f">
                  <v:textbox inset="0,0,0,0">
                    <w:txbxContent>
                      <w:p w:rsidR="00000000" w:rsidRDefault="00BA4C96">
                        <w:pPr>
                          <w:pStyle w:val="BodyText"/>
                          <w:kinsoku w:val="0"/>
                          <w:overflowPunct w:val="0"/>
                          <w:spacing w:line="355" w:lineRule="exact"/>
                          <w:rPr>
                            <w:i/>
                            <w:iCs/>
                            <w:sz w:val="32"/>
                            <w:szCs w:val="32"/>
                          </w:rPr>
                        </w:pPr>
                        <w:r>
                          <w:rPr>
                            <w:i/>
                            <w:iCs/>
                            <w:sz w:val="32"/>
                            <w:szCs w:val="32"/>
                            <w:u w:val="thick" w:color="000000"/>
                          </w:rPr>
                          <w:t>Says</w:t>
                        </w:r>
                      </w:p>
                    </w:txbxContent>
                  </v:textbox>
                </v:shape>
                <w10:wrap anchorx="page" anchory="page"/>
              </v:group>
            </w:pict>
          </mc:Fallback>
        </mc:AlternateContent>
      </w:r>
      <w:r>
        <w:rPr>
          <w:noProof/>
        </w:rPr>
        <mc:AlternateContent>
          <mc:Choice Requires="wpg">
            <w:drawing>
              <wp:anchor distT="0" distB="0" distL="114300" distR="114300" simplePos="0" relativeHeight="251588608" behindDoc="0" locked="0" layoutInCell="0" allowOverlap="1">
                <wp:simplePos x="0" y="0"/>
                <wp:positionH relativeFrom="page">
                  <wp:posOffset>1748155</wp:posOffset>
                </wp:positionH>
                <wp:positionV relativeFrom="page">
                  <wp:posOffset>4076065</wp:posOffset>
                </wp:positionV>
                <wp:extent cx="3000375" cy="1085850"/>
                <wp:effectExtent l="0" t="0" r="0" b="0"/>
                <wp:wrapNone/>
                <wp:docPr id="682" name="Group 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0375" cy="1085850"/>
                          <a:chOff x="2753" y="6419"/>
                          <a:chExt cx="4725" cy="1710"/>
                        </a:xfrm>
                      </wpg:grpSpPr>
                      <wpg:grpSp>
                        <wpg:cNvPr id="683" name="Group 837"/>
                        <wpg:cNvGrpSpPr>
                          <a:grpSpLocks/>
                        </wpg:cNvGrpSpPr>
                        <wpg:grpSpPr bwMode="auto">
                          <a:xfrm>
                            <a:off x="2753" y="6720"/>
                            <a:ext cx="1088" cy="402"/>
                            <a:chOff x="2753" y="6720"/>
                            <a:chExt cx="1088" cy="402"/>
                          </a:xfrm>
                        </wpg:grpSpPr>
                        <wps:wsp>
                          <wps:cNvPr id="684" name="Freeform 838"/>
                          <wps:cNvSpPr>
                            <a:spLocks/>
                          </wps:cNvSpPr>
                          <wps:spPr bwMode="auto">
                            <a:xfrm>
                              <a:off x="2753" y="6720"/>
                              <a:ext cx="1088" cy="402"/>
                            </a:xfrm>
                            <a:custGeom>
                              <a:avLst/>
                              <a:gdLst>
                                <a:gd name="T0" fmla="*/ 134 w 1088"/>
                                <a:gd name="T1" fmla="*/ 41 h 402"/>
                                <a:gd name="T2" fmla="*/ 120 w 1088"/>
                                <a:gd name="T3" fmla="*/ 85 h 402"/>
                                <a:gd name="T4" fmla="*/ 1072 w 1088"/>
                                <a:gd name="T5" fmla="*/ 402 h 402"/>
                                <a:gd name="T6" fmla="*/ 1087 w 1088"/>
                                <a:gd name="T7" fmla="*/ 360 h 402"/>
                                <a:gd name="T8" fmla="*/ 134 w 1088"/>
                                <a:gd name="T9" fmla="*/ 41 h 402"/>
                              </a:gdLst>
                              <a:ahLst/>
                              <a:cxnLst>
                                <a:cxn ang="0">
                                  <a:pos x="T0" y="T1"/>
                                </a:cxn>
                                <a:cxn ang="0">
                                  <a:pos x="T2" y="T3"/>
                                </a:cxn>
                                <a:cxn ang="0">
                                  <a:pos x="T4" y="T5"/>
                                </a:cxn>
                                <a:cxn ang="0">
                                  <a:pos x="T6" y="T7"/>
                                </a:cxn>
                                <a:cxn ang="0">
                                  <a:pos x="T8" y="T9"/>
                                </a:cxn>
                              </a:cxnLst>
                              <a:rect l="0" t="0" r="r" b="b"/>
                              <a:pathLst>
                                <a:path w="1088" h="402">
                                  <a:moveTo>
                                    <a:pt x="134" y="41"/>
                                  </a:moveTo>
                                  <a:lnTo>
                                    <a:pt x="120" y="85"/>
                                  </a:lnTo>
                                  <a:lnTo>
                                    <a:pt x="1072" y="402"/>
                                  </a:lnTo>
                                  <a:lnTo>
                                    <a:pt x="1087" y="360"/>
                                  </a:lnTo>
                                  <a:lnTo>
                                    <a:pt x="134" y="41"/>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Freeform 839"/>
                          <wps:cNvSpPr>
                            <a:spLocks/>
                          </wps:cNvSpPr>
                          <wps:spPr bwMode="auto">
                            <a:xfrm>
                              <a:off x="2753" y="6720"/>
                              <a:ext cx="1088" cy="402"/>
                            </a:xfrm>
                            <a:custGeom>
                              <a:avLst/>
                              <a:gdLst>
                                <a:gd name="T0" fmla="*/ 148 w 1088"/>
                                <a:gd name="T1" fmla="*/ 0 h 402"/>
                                <a:gd name="T2" fmla="*/ 0 w 1088"/>
                                <a:gd name="T3" fmla="*/ 20 h 402"/>
                                <a:gd name="T4" fmla="*/ 106 w 1088"/>
                                <a:gd name="T5" fmla="*/ 127 h 402"/>
                                <a:gd name="T6" fmla="*/ 120 w 1088"/>
                                <a:gd name="T7" fmla="*/ 85 h 402"/>
                                <a:gd name="T8" fmla="*/ 99 w 1088"/>
                                <a:gd name="T9" fmla="*/ 77 h 402"/>
                                <a:gd name="T10" fmla="*/ 114 w 1088"/>
                                <a:gd name="T11" fmla="*/ 34 h 402"/>
                                <a:gd name="T12" fmla="*/ 137 w 1088"/>
                                <a:gd name="T13" fmla="*/ 34 h 402"/>
                                <a:gd name="T14" fmla="*/ 148 w 1088"/>
                                <a:gd name="T15" fmla="*/ 0 h 40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88" h="402">
                                  <a:moveTo>
                                    <a:pt x="148" y="0"/>
                                  </a:moveTo>
                                  <a:lnTo>
                                    <a:pt x="0" y="20"/>
                                  </a:lnTo>
                                  <a:lnTo>
                                    <a:pt x="106" y="127"/>
                                  </a:lnTo>
                                  <a:lnTo>
                                    <a:pt x="120" y="85"/>
                                  </a:lnTo>
                                  <a:lnTo>
                                    <a:pt x="99" y="77"/>
                                  </a:lnTo>
                                  <a:lnTo>
                                    <a:pt x="114" y="34"/>
                                  </a:lnTo>
                                  <a:lnTo>
                                    <a:pt x="137" y="34"/>
                                  </a:lnTo>
                                  <a:lnTo>
                                    <a:pt x="148"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Freeform 840"/>
                          <wps:cNvSpPr>
                            <a:spLocks/>
                          </wps:cNvSpPr>
                          <wps:spPr bwMode="auto">
                            <a:xfrm>
                              <a:off x="2753" y="6720"/>
                              <a:ext cx="1088" cy="402"/>
                            </a:xfrm>
                            <a:custGeom>
                              <a:avLst/>
                              <a:gdLst>
                                <a:gd name="T0" fmla="*/ 114 w 1088"/>
                                <a:gd name="T1" fmla="*/ 34 h 402"/>
                                <a:gd name="T2" fmla="*/ 99 w 1088"/>
                                <a:gd name="T3" fmla="*/ 77 h 402"/>
                                <a:gd name="T4" fmla="*/ 120 w 1088"/>
                                <a:gd name="T5" fmla="*/ 85 h 402"/>
                                <a:gd name="T6" fmla="*/ 134 w 1088"/>
                                <a:gd name="T7" fmla="*/ 41 h 402"/>
                                <a:gd name="T8" fmla="*/ 114 w 1088"/>
                                <a:gd name="T9" fmla="*/ 34 h 402"/>
                              </a:gdLst>
                              <a:ahLst/>
                              <a:cxnLst>
                                <a:cxn ang="0">
                                  <a:pos x="T0" y="T1"/>
                                </a:cxn>
                                <a:cxn ang="0">
                                  <a:pos x="T2" y="T3"/>
                                </a:cxn>
                                <a:cxn ang="0">
                                  <a:pos x="T4" y="T5"/>
                                </a:cxn>
                                <a:cxn ang="0">
                                  <a:pos x="T6" y="T7"/>
                                </a:cxn>
                                <a:cxn ang="0">
                                  <a:pos x="T8" y="T9"/>
                                </a:cxn>
                              </a:cxnLst>
                              <a:rect l="0" t="0" r="r" b="b"/>
                              <a:pathLst>
                                <a:path w="1088" h="402">
                                  <a:moveTo>
                                    <a:pt x="114" y="34"/>
                                  </a:moveTo>
                                  <a:lnTo>
                                    <a:pt x="99" y="77"/>
                                  </a:lnTo>
                                  <a:lnTo>
                                    <a:pt x="120" y="85"/>
                                  </a:lnTo>
                                  <a:lnTo>
                                    <a:pt x="134" y="41"/>
                                  </a:lnTo>
                                  <a:lnTo>
                                    <a:pt x="114" y="34"/>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841"/>
                          <wps:cNvSpPr>
                            <a:spLocks/>
                          </wps:cNvSpPr>
                          <wps:spPr bwMode="auto">
                            <a:xfrm>
                              <a:off x="2753" y="6720"/>
                              <a:ext cx="1088" cy="402"/>
                            </a:xfrm>
                            <a:custGeom>
                              <a:avLst/>
                              <a:gdLst>
                                <a:gd name="T0" fmla="*/ 137 w 1088"/>
                                <a:gd name="T1" fmla="*/ 34 h 402"/>
                                <a:gd name="T2" fmla="*/ 114 w 1088"/>
                                <a:gd name="T3" fmla="*/ 34 h 402"/>
                                <a:gd name="T4" fmla="*/ 134 w 1088"/>
                                <a:gd name="T5" fmla="*/ 41 h 402"/>
                                <a:gd name="T6" fmla="*/ 137 w 1088"/>
                                <a:gd name="T7" fmla="*/ 34 h 402"/>
                              </a:gdLst>
                              <a:ahLst/>
                              <a:cxnLst>
                                <a:cxn ang="0">
                                  <a:pos x="T0" y="T1"/>
                                </a:cxn>
                                <a:cxn ang="0">
                                  <a:pos x="T2" y="T3"/>
                                </a:cxn>
                                <a:cxn ang="0">
                                  <a:pos x="T4" y="T5"/>
                                </a:cxn>
                                <a:cxn ang="0">
                                  <a:pos x="T6" y="T7"/>
                                </a:cxn>
                              </a:cxnLst>
                              <a:rect l="0" t="0" r="r" b="b"/>
                              <a:pathLst>
                                <a:path w="1088" h="402">
                                  <a:moveTo>
                                    <a:pt x="137" y="34"/>
                                  </a:moveTo>
                                  <a:lnTo>
                                    <a:pt x="114" y="34"/>
                                  </a:lnTo>
                                  <a:lnTo>
                                    <a:pt x="134" y="41"/>
                                  </a:lnTo>
                                  <a:lnTo>
                                    <a:pt x="137" y="34"/>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88" name="Text Box 842"/>
                        <wps:cNvSpPr txBox="1">
                          <a:spLocks noChangeArrowheads="1"/>
                        </wps:cNvSpPr>
                        <wps:spPr bwMode="auto">
                          <a:xfrm>
                            <a:off x="3834" y="6464"/>
                            <a:ext cx="3600" cy="1620"/>
                          </a:xfrm>
                          <a:prstGeom prst="rect">
                            <a:avLst/>
                          </a:prstGeom>
                          <a:noFill/>
                          <a:ln w="57150"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rPr>
                                  <w:b w:val="0"/>
                                  <w:bCs w:val="0"/>
                                  <w:sz w:val="27"/>
                                  <w:szCs w:val="27"/>
                                </w:rPr>
                              </w:pPr>
                            </w:p>
                            <w:p w:rsidR="00000000" w:rsidRDefault="00BA4C96">
                              <w:pPr>
                                <w:pStyle w:val="BodyText"/>
                                <w:kinsoku w:val="0"/>
                                <w:overflowPunct w:val="0"/>
                                <w:ind w:left="143"/>
                                <w:rPr>
                                  <w:i/>
                                  <w:iCs/>
                                </w:rPr>
                              </w:pPr>
                              <w:r>
                                <w:rPr>
                                  <w:i/>
                                  <w:iCs/>
                                </w:rPr>
                                <w:t>Character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6" o:spid="_x0000_s1307" style="position:absolute;margin-left:137.65pt;margin-top:320.95pt;width:236.25pt;height:85.5pt;z-index:251588608;mso-position-horizontal-relative:page;mso-position-vertical-relative:page" coordorigin="2753,6419" coordsize="4725,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" o:allowincell="f">
                <v:group id="Group 837" o:spid="_x0000_s1308" style="position:absolute;left:2753;top:6720;width:1088;height:402" coordorigin="2753,6720" coordsize="1088,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shape id="Freeform 838" o:spid="_x0000_s1309" style="position:absolute;left:2753;top:6720;width:1088;height:402;visibility:visible;mso-wrap-style:square;v-text-anchor:top" coordsize="1088,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uzHMYA&#10;AADcAAAADwAAAGRycy9kb3ducmV2LnhtbESPQWvCQBCF70L/wzKF3nRTaSWNbkJRAi2CUtuLtyE7&#10;JiHZ2ZDdmrS/3hUEj48373vzVtloWnGm3tWWFTzPIhDEhdU1lwp+vvNpDMJ5ZI2tZVLwRw6y9GGy&#10;wkTbgb/ofPClCBB2CSqovO8SKV1RkUE3sx1x8E62N+iD7EupexwC3LRyHkULabDm0FBhR+uKiubw&#10;a8Ib++bYHPO3/1f7uc1ttCl343pQ6ulxfF+C8DT6+/Et/aEVLOIXuI4JBJD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wuzHMYAAADcAAAADwAAAAAAAAAAAAAAAACYAgAAZHJz&#10;L2Rvd25yZXYueG1sUEsFBgAAAAAEAAQA9QAAAIsDAAAAAA==&#10;" path="m134,41l120,85r952,317l1087,360,134,41xe" fillcolor="#010101" stroked="f">
                    <v:path arrowok="t" o:connecttype="custom" o:connectlocs="134,41;120,85;1072,402;1087,360;134,41" o:connectangles="0,0,0,0,0"/>
                  </v:shape>
                  <v:shape id="Freeform 839" o:spid="_x0000_s1310" style="position:absolute;left:2753;top:6720;width:1088;height:402;visibility:visible;mso-wrap-style:square;v-text-anchor:top" coordsize="1088,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cWh8UA&#10;AADcAAAADwAAAGRycy9kb3ducmV2LnhtbESPzYrCQBCE74LvMLTgbZ0oKBodRZSAy8Iu/ly8NZk2&#10;Ccn0hMxosvv0O4Lgsaiur7pWm85U4kGNKywrGI8iEMSp1QVnCi7n5GMOwnlkjZVlUvBLDjbrfm+F&#10;sbYtH+lx8pkIEHYxKsi9r2MpXZqTQTeyNXHwbrYx6INsMqkbbAPcVHISRTNpsODQkGNNu5zS8nQ3&#10;4Y2f8lpek8Xf1H5+JTbaZ9/drlVqOOi2SxCeOv8+fqUPWsFsPoXnmEAA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RxaHxQAAANwAAAAPAAAAAAAAAAAAAAAAAJgCAABkcnMv&#10;ZG93bnJldi54bWxQSwUGAAAAAAQABAD1AAAAigMAAAAA&#10;" path="m148,l,20,106,127,120,85,99,77,114,34r23,l148,xe" fillcolor="#010101" stroked="f">
                    <v:path arrowok="t" o:connecttype="custom" o:connectlocs="148,0;0,20;106,127;120,85;99,77;114,34;137,34;148,0" o:connectangles="0,0,0,0,0,0,0,0"/>
                  </v:shape>
                  <v:shape id="Freeform 840" o:spid="_x0000_s1311" style="position:absolute;left:2753;top:6720;width:1088;height:402;visibility:visible;mso-wrap-style:square;v-text-anchor:top" coordsize="1088,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WI8MYA&#10;AADcAAAADwAAAGRycy9kb3ducmV2LnhtbESPQWvCQBCF70L/wzKF3nTTQoON2UixBBSh0rQXb0N2&#10;TEKysyG7muiv7xYKHh9v3vfmpevJdOJCg2ssK3heRCCIS6sbrhT8fOfzJQjnkTV2lknBlRyss4dZ&#10;iom2I3/RpfCVCBB2CSqove8TKV1Zk0G3sD1x8E52MOiDHCqpBxwD3HTyJYpiabDh0FBjT5uayrY4&#10;m/DGoT22x/zt9mp3+9xGH9XntBmVenqc3lcgPE3+fvyf3moF8TKGvzGBAD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WI8MYAAADcAAAADwAAAAAAAAAAAAAAAACYAgAAZHJz&#10;L2Rvd25yZXYueG1sUEsFBgAAAAAEAAQA9QAAAIsDAAAAAA==&#10;" path="m114,34l99,77r21,8l134,41,114,34xe" fillcolor="#010101" stroked="f">
                    <v:path arrowok="t" o:connecttype="custom" o:connectlocs="114,34;99,77;120,85;134,41;114,34" o:connectangles="0,0,0,0,0"/>
                  </v:shape>
                  <v:shape id="Freeform 841" o:spid="_x0000_s1312" style="position:absolute;left:2753;top:6720;width:1088;height:402;visibility:visible;mso-wrap-style:square;v-text-anchor:top" coordsize="1088,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kta8YA&#10;AADcAAAADwAAAGRycy9kb3ducmV2LnhtbESPT2vCQBDF74V+h2WE3upGwX/RTShKoEVQar14G7Jj&#10;EpKdDdnVpP30XaHQ4+PN+715m3QwjbhT5yrLCibjCARxbnXFhYLzV/a6BOE8ssbGMin4Jgdp8vy0&#10;wVjbnj/pfvKFCBB2MSoovW9jKV1ekkE3ti1x8K62M+iD7AqpO+wD3DRyGkVzabDi0FBiS9uS8vp0&#10;M+GNY32pL9nqZ2Y/9pmNdsVh2PZKvYyGtzUIT4P/P/5Lv2sF8+UCHmMCAWT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kta8YAAADcAAAADwAAAAAAAAAAAAAAAACYAgAAZHJz&#10;L2Rvd25yZXYueG1sUEsFBgAAAAAEAAQA9QAAAIsDAAAAAA==&#10;" path="m137,34r-23,l134,41r3,-7xe" fillcolor="#010101" stroked="f">
                    <v:path arrowok="t" o:connecttype="custom" o:connectlocs="137,34;114,34;134,41;137,34" o:connectangles="0,0,0,0"/>
                  </v:shape>
                </v:group>
                <v:shape id="Text Box 842" o:spid="_x0000_s1313" type="#_x0000_t202" style="position:absolute;left:3834;top:6464;width:360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ABg8IA&#10;AADcAAAADwAAAGRycy9kb3ducmV2LnhtbERPz2vCMBS+C/4P4QleRFNF1HVGUUHxMmE62PXRPJtq&#10;81Ka2Hb//XIY7Pjx/V5vO1uKhmpfOFYwnSQgiDOnC84VfN2O4xUIH5A1lo5JwQ952G76vTWm2rX8&#10;Sc015CKGsE9RgQmhSqX0mSGLfuIq4sjdXW0xRFjnUtfYxnBbylmSLKTFgmODwYoOhrLn9WUVhP3j&#10;ZG6nj3l7vny/cfO85MvdSKnhoNu9gwjUhX/xn/usFSxWcW08E4+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EAGDwgAAANwAAAAPAAAAAAAAAAAAAAAAAJgCAABkcnMvZG93&#10;bnJldi54bWxQSwUGAAAAAAQABAD1AAAAhwMAAAAA&#10;" filled="f" strokecolor="#010101" strokeweight="4.5pt">
                  <v:textbox inset="0,0,0,0">
                    <w:txbxContent>
                      <w:p w:rsidR="00000000" w:rsidRDefault="00BA4C96">
                        <w:pPr>
                          <w:pStyle w:val="BodyText"/>
                          <w:kinsoku w:val="0"/>
                          <w:overflowPunct w:val="0"/>
                          <w:rPr>
                            <w:b w:val="0"/>
                            <w:bCs w:val="0"/>
                            <w:sz w:val="27"/>
                            <w:szCs w:val="27"/>
                          </w:rPr>
                        </w:pPr>
                      </w:p>
                      <w:p w:rsidR="00000000" w:rsidRDefault="00BA4C96">
                        <w:pPr>
                          <w:pStyle w:val="BodyText"/>
                          <w:kinsoku w:val="0"/>
                          <w:overflowPunct w:val="0"/>
                          <w:ind w:left="143"/>
                          <w:rPr>
                            <w:i/>
                            <w:iCs/>
                          </w:rPr>
                        </w:pPr>
                        <w:r>
                          <w:rPr>
                            <w:i/>
                            <w:iCs/>
                          </w:rPr>
                          <w:t>Character</w:t>
                        </w:r>
                      </w:p>
                    </w:txbxContent>
                  </v:textbox>
                </v:shape>
                <w10:wrap anchorx="page" anchory="page"/>
              </v:group>
            </w:pict>
          </mc:Fallback>
        </mc:AlternateContent>
      </w:r>
      <w:r>
        <w:rPr>
          <w:noProof/>
        </w:rPr>
        <mc:AlternateContent>
          <mc:Choice Requires="wpg">
            <w:drawing>
              <wp:anchor distT="0" distB="0" distL="114300" distR="114300" simplePos="0" relativeHeight="251589632" behindDoc="0" locked="0" layoutInCell="0" allowOverlap="1">
                <wp:simplePos x="0" y="0"/>
                <wp:positionH relativeFrom="page">
                  <wp:posOffset>3534410</wp:posOffset>
                </wp:positionH>
                <wp:positionV relativeFrom="page">
                  <wp:posOffset>3479800</wp:posOffset>
                </wp:positionV>
                <wp:extent cx="85725" cy="624840"/>
                <wp:effectExtent l="0" t="0" r="0" b="0"/>
                <wp:wrapNone/>
                <wp:docPr id="678" name="Group 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25" cy="624840"/>
                          <a:chOff x="5566" y="5480"/>
                          <a:chExt cx="135" cy="984"/>
                        </a:xfrm>
                      </wpg:grpSpPr>
                      <wps:wsp>
                        <wps:cNvPr id="679" name="Freeform 844"/>
                        <wps:cNvSpPr>
                          <a:spLocks/>
                        </wps:cNvSpPr>
                        <wps:spPr bwMode="auto">
                          <a:xfrm>
                            <a:off x="5566" y="5480"/>
                            <a:ext cx="135" cy="984"/>
                          </a:xfrm>
                          <a:custGeom>
                            <a:avLst/>
                            <a:gdLst>
                              <a:gd name="T0" fmla="*/ 90 w 135"/>
                              <a:gd name="T1" fmla="*/ 111 h 984"/>
                              <a:gd name="T2" fmla="*/ 44 w 135"/>
                              <a:gd name="T3" fmla="*/ 111 h 984"/>
                              <a:gd name="T4" fmla="*/ 44 w 135"/>
                              <a:gd name="T5" fmla="*/ 984 h 984"/>
                              <a:gd name="T6" fmla="*/ 90 w 135"/>
                              <a:gd name="T7" fmla="*/ 984 h 984"/>
                              <a:gd name="T8" fmla="*/ 90 w 135"/>
                              <a:gd name="T9" fmla="*/ 111 h 984"/>
                            </a:gdLst>
                            <a:ahLst/>
                            <a:cxnLst>
                              <a:cxn ang="0">
                                <a:pos x="T0" y="T1"/>
                              </a:cxn>
                              <a:cxn ang="0">
                                <a:pos x="T2" y="T3"/>
                              </a:cxn>
                              <a:cxn ang="0">
                                <a:pos x="T4" y="T5"/>
                              </a:cxn>
                              <a:cxn ang="0">
                                <a:pos x="T6" y="T7"/>
                              </a:cxn>
                              <a:cxn ang="0">
                                <a:pos x="T8" y="T9"/>
                              </a:cxn>
                            </a:cxnLst>
                            <a:rect l="0" t="0" r="r" b="b"/>
                            <a:pathLst>
                              <a:path w="135" h="984">
                                <a:moveTo>
                                  <a:pt x="90" y="111"/>
                                </a:moveTo>
                                <a:lnTo>
                                  <a:pt x="44" y="111"/>
                                </a:lnTo>
                                <a:lnTo>
                                  <a:pt x="44" y="984"/>
                                </a:lnTo>
                                <a:lnTo>
                                  <a:pt x="90" y="984"/>
                                </a:lnTo>
                                <a:lnTo>
                                  <a:pt x="90" y="111"/>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Freeform 845"/>
                        <wps:cNvSpPr>
                          <a:spLocks/>
                        </wps:cNvSpPr>
                        <wps:spPr bwMode="auto">
                          <a:xfrm>
                            <a:off x="5566" y="5480"/>
                            <a:ext cx="135" cy="984"/>
                          </a:xfrm>
                          <a:custGeom>
                            <a:avLst/>
                            <a:gdLst>
                              <a:gd name="T0" fmla="*/ 67 w 135"/>
                              <a:gd name="T1" fmla="*/ 0 h 984"/>
                              <a:gd name="T2" fmla="*/ 0 w 135"/>
                              <a:gd name="T3" fmla="*/ 134 h 984"/>
                              <a:gd name="T4" fmla="*/ 44 w 135"/>
                              <a:gd name="T5" fmla="*/ 134 h 984"/>
                              <a:gd name="T6" fmla="*/ 44 w 135"/>
                              <a:gd name="T7" fmla="*/ 111 h 984"/>
                              <a:gd name="T8" fmla="*/ 123 w 135"/>
                              <a:gd name="T9" fmla="*/ 111 h 984"/>
                              <a:gd name="T10" fmla="*/ 67 w 135"/>
                              <a:gd name="T11" fmla="*/ 0 h 984"/>
                            </a:gdLst>
                            <a:ahLst/>
                            <a:cxnLst>
                              <a:cxn ang="0">
                                <a:pos x="T0" y="T1"/>
                              </a:cxn>
                              <a:cxn ang="0">
                                <a:pos x="T2" y="T3"/>
                              </a:cxn>
                              <a:cxn ang="0">
                                <a:pos x="T4" y="T5"/>
                              </a:cxn>
                              <a:cxn ang="0">
                                <a:pos x="T6" y="T7"/>
                              </a:cxn>
                              <a:cxn ang="0">
                                <a:pos x="T8" y="T9"/>
                              </a:cxn>
                              <a:cxn ang="0">
                                <a:pos x="T10" y="T11"/>
                              </a:cxn>
                            </a:cxnLst>
                            <a:rect l="0" t="0" r="r" b="b"/>
                            <a:pathLst>
                              <a:path w="135" h="984">
                                <a:moveTo>
                                  <a:pt x="67" y="0"/>
                                </a:moveTo>
                                <a:lnTo>
                                  <a:pt x="0" y="134"/>
                                </a:lnTo>
                                <a:lnTo>
                                  <a:pt x="44" y="134"/>
                                </a:lnTo>
                                <a:lnTo>
                                  <a:pt x="44" y="111"/>
                                </a:lnTo>
                                <a:lnTo>
                                  <a:pt x="123" y="111"/>
                                </a:lnTo>
                                <a:lnTo>
                                  <a:pt x="67"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Freeform 846"/>
                        <wps:cNvSpPr>
                          <a:spLocks/>
                        </wps:cNvSpPr>
                        <wps:spPr bwMode="auto">
                          <a:xfrm>
                            <a:off x="5566" y="5480"/>
                            <a:ext cx="135" cy="984"/>
                          </a:xfrm>
                          <a:custGeom>
                            <a:avLst/>
                            <a:gdLst>
                              <a:gd name="T0" fmla="*/ 123 w 135"/>
                              <a:gd name="T1" fmla="*/ 111 h 984"/>
                              <a:gd name="T2" fmla="*/ 90 w 135"/>
                              <a:gd name="T3" fmla="*/ 111 h 984"/>
                              <a:gd name="T4" fmla="*/ 90 w 135"/>
                              <a:gd name="T5" fmla="*/ 134 h 984"/>
                              <a:gd name="T6" fmla="*/ 134 w 135"/>
                              <a:gd name="T7" fmla="*/ 134 h 984"/>
                              <a:gd name="T8" fmla="*/ 123 w 135"/>
                              <a:gd name="T9" fmla="*/ 111 h 984"/>
                            </a:gdLst>
                            <a:ahLst/>
                            <a:cxnLst>
                              <a:cxn ang="0">
                                <a:pos x="T0" y="T1"/>
                              </a:cxn>
                              <a:cxn ang="0">
                                <a:pos x="T2" y="T3"/>
                              </a:cxn>
                              <a:cxn ang="0">
                                <a:pos x="T4" y="T5"/>
                              </a:cxn>
                              <a:cxn ang="0">
                                <a:pos x="T6" y="T7"/>
                              </a:cxn>
                              <a:cxn ang="0">
                                <a:pos x="T8" y="T9"/>
                              </a:cxn>
                            </a:cxnLst>
                            <a:rect l="0" t="0" r="r" b="b"/>
                            <a:pathLst>
                              <a:path w="135" h="984">
                                <a:moveTo>
                                  <a:pt x="123" y="111"/>
                                </a:moveTo>
                                <a:lnTo>
                                  <a:pt x="90" y="111"/>
                                </a:lnTo>
                                <a:lnTo>
                                  <a:pt x="90" y="134"/>
                                </a:lnTo>
                                <a:lnTo>
                                  <a:pt x="134" y="134"/>
                                </a:lnTo>
                                <a:lnTo>
                                  <a:pt x="123" y="111"/>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944EB2" id="Group 843" o:spid="_x0000_s1026" style="position:absolute;margin-left:278.3pt;margin-top:274pt;width:6.75pt;height:49.2pt;z-index:251589632;mso-position-horizontal-relative:page;mso-position-vertical-relative:page" coordorigin="5566,5480" coordsize="135,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" o:allowincell="f">
                <v:shape id="Freeform 844" o:spid="_x0000_s1027" style="position:absolute;left:5566;top:5480;width:135;height:984;visibility:visible;mso-wrap-style:square;v-text-anchor:top" coordsize="135,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cgRcQA&#10;AADcAAAADwAAAGRycy9kb3ducmV2LnhtbESPQWsCMRSE7wX/Q3iCt5pVxOpqFK0IPfRS9eDxsXlm&#10;425elk3qrv++KRR6HGbmG2a97V0tHtQG61nBZJyBIC68tmwUXM7H1wWIEJE11p5JwZMCbDeDlzXm&#10;2nf8RY9TNCJBOOSooIyxyaUMRUkOw9g3xMm7+dZhTLI1UrfYJbir5TTL5tKh5bRQYkPvJRXV6dsp&#10;MNx/Nof93U4PNu6X7tpVs8ooNRr2uxWISH38D/+1P7SC+dsSfs+k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3IEXEAAAA3AAAAA8AAAAAAAAAAAAAAAAAmAIAAGRycy9k&#10;b3ducmV2LnhtbFBLBQYAAAAABAAEAPUAAACJAwAAAAA=&#10;" path="m90,111r-46,l44,984r46,l90,111xe" fillcolor="#010101" stroked="f">
                  <v:path arrowok="t" o:connecttype="custom" o:connectlocs="90,111;44,111;44,984;90,984;90,111" o:connectangles="0,0,0,0,0"/>
                </v:shape>
                <v:shape id="Freeform 845" o:spid="_x0000_s1028" style="position:absolute;left:5566;top:5480;width:135;height:984;visibility:visible;mso-wrap-style:square;v-text-anchor:top" coordsize="135,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j5/8IA&#10;AADcAAAADwAAAGRycy9kb3ducmV2LnhtbERPPWvDMBDdC/kP4gLdGjmhGMeNEpKaQoYuTTJ0PKyr&#10;rNo6GUu13X8fDYWOj/e9O8yuEyMNwXpWsF5lIIhrry0bBbfr21MBIkRkjZ1nUvBLAQ77xcMOS+0n&#10;/qDxEo1IIRxKVNDE2JdShrohh2Hle+LEffnBYUxwMFIPOKVw18lNluXSoeXU0GBPrw3V7eXHKTA8&#10;v/fV6dtuKhtPW/c5tc+tUepxOR9fQESa47/4z33WCvIizU9n0hG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GPn/wgAAANwAAAAPAAAAAAAAAAAAAAAAAJgCAABkcnMvZG93&#10;bnJldi54bWxQSwUGAAAAAAQABAD1AAAAhwMAAAAA&#10;" path="m67,l,134r44,l44,111r79,l67,xe" fillcolor="#010101" stroked="f">
                  <v:path arrowok="t" o:connecttype="custom" o:connectlocs="67,0;0,134;44,134;44,111;123,111;67,0" o:connectangles="0,0,0,0,0,0"/>
                </v:shape>
                <v:shape id="Freeform 846" o:spid="_x0000_s1029" style="position:absolute;left:5566;top:5480;width:135;height:984;visibility:visible;mso-wrap-style:square;v-text-anchor:top" coordsize="135,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RcZMQA&#10;AADcAAAADwAAAGRycy9kb3ducmV2LnhtbESPT2sCMRTE7wW/Q3iCt5pVRHQ1in8oeOil6sHjY/PM&#10;xt28LJvUXb99Uyj0OMzMb5j1tne1eFIbrGcFk3EGgrjw2rJRcL18vC9AhIissfZMCl4UYLsZvK0x&#10;177jL3qeoxEJwiFHBWWMTS5lKEpyGMa+IU7e3bcOY5KtkbrFLsFdLadZNpcOLaeFEhs6lFRU52+n&#10;wHD/2Rz3Dzs92rhfultXzSqj1GjY71YgIvXxP/zXPmkF88UEfs+k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UXGTEAAAA3AAAAA8AAAAAAAAAAAAAAAAAmAIAAGRycy9k&#10;b3ducmV2LnhtbFBLBQYAAAAABAAEAPUAAACJAwAAAAA=&#10;" path="m123,111r-33,l90,134r44,l123,111xe" fillcolor="#010101" stroked="f">
                  <v:path arrowok="t" o:connecttype="custom" o:connectlocs="123,111;90,111;90,134;134,134;123,111" o:connectangles="0,0,0,0,0"/>
                </v:shape>
                <w10:wrap anchorx="page" anchory="page"/>
              </v:group>
            </w:pict>
          </mc:Fallback>
        </mc:AlternateContent>
      </w:r>
      <w:r>
        <w:rPr>
          <w:noProof/>
        </w:rPr>
        <mc:AlternateContent>
          <mc:Choice Requires="wps">
            <w:drawing>
              <wp:anchor distT="0" distB="0" distL="114300" distR="114300" simplePos="0" relativeHeight="251590656" behindDoc="0" locked="0" layoutInCell="0" allowOverlap="1">
                <wp:simplePos x="0" y="0"/>
                <wp:positionH relativeFrom="page">
                  <wp:posOffset>7005320</wp:posOffset>
                </wp:positionH>
                <wp:positionV relativeFrom="page">
                  <wp:posOffset>3317240</wp:posOffset>
                </wp:positionV>
                <wp:extent cx="458470" cy="2981960"/>
                <wp:effectExtent l="0" t="0" r="0" b="0"/>
                <wp:wrapNone/>
                <wp:docPr id="677" name="Text Box 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298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Character Web</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7" o:spid="_x0000_s1314" type="#_x0000_t202" style="position:absolute;margin-left:551.6pt;margin-top:261.2pt;width:36.1pt;height:234.8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" o:allowincell="f" filled="f" stroked="f">
                <v:textbox style="layout-flow:vertical" inset="0,0,0,0">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Character Web</w:t>
                      </w:r>
                    </w:p>
                  </w:txbxContent>
                </v:textbox>
                <w10:wrap anchorx="page" anchory="page"/>
              </v:shape>
            </w:pict>
          </mc:Fallback>
        </mc:AlternateContent>
      </w:r>
    </w:p>
    <w:p w:rsidR="00000000" w:rsidRDefault="00BA4C96">
      <w:pPr>
        <w:pStyle w:val="BodyText"/>
        <w:kinsoku w:val="0"/>
        <w:overflowPunct w:val="0"/>
        <w:spacing w:before="4"/>
        <w:rPr>
          <w:b w:val="0"/>
          <w:bCs w:val="0"/>
          <w:sz w:val="17"/>
          <w:szCs w:val="17"/>
        </w:rPr>
        <w:sectPr w:rsidR="00000000">
          <w:pgSz w:w="12240" w:h="15840"/>
          <w:pgMar w:top="740" w:right="0" w:bottom="280" w:left="580" w:header="720" w:footer="720" w:gutter="0"/>
          <w:cols w:space="720"/>
          <w:noEndnote/>
        </w:sectPr>
      </w:pPr>
    </w:p>
    <w:p w:rsidR="00000000" w:rsidRDefault="00F26641">
      <w:pPr>
        <w:pStyle w:val="BodyText"/>
        <w:kinsoku w:val="0"/>
        <w:overflowPunct w:val="0"/>
        <w:rPr>
          <w:b w:val="0"/>
          <w:bCs w:val="0"/>
          <w:sz w:val="20"/>
          <w:szCs w:val="20"/>
        </w:rPr>
      </w:pPr>
      <w:r>
        <w:rPr>
          <w:noProof/>
        </w:rPr>
        <w:lastRenderedPageBreak/>
        <mc:AlternateContent>
          <mc:Choice Requires="wpg">
            <w:drawing>
              <wp:anchor distT="0" distB="0" distL="114300" distR="114300" simplePos="0" relativeHeight="251591680" behindDoc="0" locked="0" layoutInCell="0" allowOverlap="1">
                <wp:simplePos x="0" y="0"/>
                <wp:positionH relativeFrom="page">
                  <wp:posOffset>6652260</wp:posOffset>
                </wp:positionH>
                <wp:positionV relativeFrom="page">
                  <wp:posOffset>520065</wp:posOffset>
                </wp:positionV>
                <wp:extent cx="788035" cy="8686165"/>
                <wp:effectExtent l="0" t="0" r="0" b="0"/>
                <wp:wrapNone/>
                <wp:docPr id="674" name="Group 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476" y="819"/>
                          <a:chExt cx="1241" cy="13679"/>
                        </a:xfrm>
                      </wpg:grpSpPr>
                      <wps:wsp>
                        <wps:cNvPr id="675" name="Freeform 849"/>
                        <wps:cNvSpPr>
                          <a:spLocks/>
                        </wps:cNvSpPr>
                        <wps:spPr bwMode="auto">
                          <a:xfrm>
                            <a:off x="10484" y="826"/>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Freeform 850"/>
                        <wps:cNvSpPr>
                          <a:spLocks/>
                        </wps:cNvSpPr>
                        <wps:spPr bwMode="auto">
                          <a:xfrm>
                            <a:off x="10484" y="826"/>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66D0C9" id="Group 848" o:spid="_x0000_s1026" style="position:absolute;margin-left:523.8pt;margin-top:40.95pt;width:62.05pt;height:683.95pt;z-index:251591680;mso-position-horizontal-relative:page;mso-position-vertical-relative:page" coordorigin="10476,819"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" o:allowincell="f">
                <v:shape id="Freeform 849" o:spid="_x0000_s1027" style="position:absolute;left:10484;top:826;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TAusYA&#10;AADcAAAADwAAAGRycy9kb3ducmV2LnhtbESPQU8CMRSE7yb+h+aZeJOuBBdcKYSgJtwICEZvz+1z&#10;u7B93bQVdv+9NSHxOJmZbzLTeWcbcSIfascK7gcZCOLS6ZorBbu317sJiBCRNTaOSUFPAeaz66sp&#10;FtqdeUOnbaxEgnAoUIGJsS2kDKUhi2HgWuLkfTtvMSbpK6k9nhPcNnKYZbm0WHNaMNjS0lB53P5Y&#10;BY9t/zkZmsPofd0/v4z6/ddHnXulbm+6xROISF38D1/aK60gHz/A35l0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TAusYAAADcAAAADwAAAAAAAAAAAAAAAACYAgAAZHJz&#10;L2Rvd25yZXYueG1sUEsFBgAAAAAEAAQA9QAAAIsDAAAAAA==&#10;" path="m,l1225,r,13663l,13663,,xe" fillcolor="#010101" stroked="f">
                  <v:path arrowok="t" o:connecttype="custom" o:connectlocs="0,0;1225,0;1225,13663;0,13663;0,0" o:connectangles="0,0,0,0,0"/>
                </v:shape>
                <v:shape id="Freeform 850" o:spid="_x0000_s1028" style="position:absolute;left:10484;top:826;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rO/sMA&#10;AADcAAAADwAAAGRycy9kb3ducmV2LnhtbESPQWvCQBSE70L/w/IKvemuFlKJriItgi0INebg8ZF9&#10;JiHZtyG7avrvu4LgcZiZb5jlerCtuFLva8caphMFgrhwpuZSQ37cjucgfEA22DomDX/kYb16GS0x&#10;Ne7GB7pmoRQRwj5FDVUIXSqlLyqy6CeuI47e2fUWQ5R9KU2Ptwi3rZwplUiLNceFCjv6rKhosovV&#10;8FWqJm/wW72ffrY7znjf8G/Q+u112CxABBrCM/xo74yG5COB+5l4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rO/sMAAADcAAAADwAAAAAAAAAAAAAAAACYAgAAZHJzL2Rv&#10;d25yZXYueG1sUEsFBgAAAAAEAAQA9QAAAIgDAAAAAA==&#10;" path="m,13663r1225,l1225,,,,,13663xe" filled="f" strokecolor="#010101">
                  <v:path arrowok="t" o:connecttype="custom" o:connectlocs="0,13663;1225,13663;1225,0;0,0;0,13663" o:connectangles="0,0,0,0,0"/>
                </v:shape>
                <w10:wrap anchorx="page" anchory="page"/>
              </v:group>
            </w:pict>
          </mc:Fallback>
        </mc:AlternateContent>
      </w:r>
    </w:p>
    <w:p w:rsidR="00000000" w:rsidRDefault="00BA4C96">
      <w:pPr>
        <w:pStyle w:val="BodyText"/>
        <w:kinsoku w:val="0"/>
        <w:overflowPunct w:val="0"/>
        <w:rPr>
          <w:b w:val="0"/>
          <w:bCs w:val="0"/>
          <w:sz w:val="20"/>
          <w:szCs w:val="20"/>
        </w:rPr>
      </w:pPr>
    </w:p>
    <w:p w:rsidR="00000000" w:rsidRDefault="00BA4C96">
      <w:pPr>
        <w:pStyle w:val="BodyText"/>
        <w:kinsoku w:val="0"/>
        <w:overflowPunct w:val="0"/>
        <w:spacing w:before="7"/>
        <w:rPr>
          <w:b w:val="0"/>
          <w:bCs w:val="0"/>
          <w:sz w:val="15"/>
          <w:szCs w:val="15"/>
        </w:rPr>
      </w:pPr>
    </w:p>
    <w:p w:rsidR="00000000" w:rsidRDefault="00F26641">
      <w:pPr>
        <w:pStyle w:val="Heading3"/>
        <w:kinsoku w:val="0"/>
        <w:overflowPunct w:val="0"/>
        <w:spacing w:before="87"/>
        <w:ind w:left="554"/>
      </w:pPr>
      <w:r>
        <w:rPr>
          <w:noProof/>
        </w:rPr>
        <mc:AlternateContent>
          <mc:Choice Requires="wps">
            <w:drawing>
              <wp:anchor distT="0" distB="0" distL="114300" distR="114300" simplePos="0" relativeHeight="251592704" behindDoc="0" locked="0" layoutInCell="0" allowOverlap="1">
                <wp:simplePos x="0" y="0"/>
                <wp:positionH relativeFrom="page">
                  <wp:posOffset>6890385</wp:posOffset>
                </wp:positionH>
                <wp:positionV relativeFrom="paragraph">
                  <wp:posOffset>2213610</wp:posOffset>
                </wp:positionV>
                <wp:extent cx="458470" cy="3446145"/>
                <wp:effectExtent l="0" t="0" r="0" b="0"/>
                <wp:wrapNone/>
                <wp:docPr id="673" name="Text Box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3446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Character Sketch</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1" o:spid="_x0000_s1315" type="#_x0000_t202" style="position:absolute;left:0;text-align:left;margin-left:542.55pt;margin-top:174.3pt;width:36.1pt;height:271.35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" o:allowincell="f" filled="f" stroked="f">
                <v:textbox style="layout-flow:vertical" inset="0,0,0,0">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Character Sketch</w:t>
                      </w:r>
                    </w:p>
                  </w:txbxContent>
                </v:textbox>
                <w10:wrap anchorx="page"/>
              </v:shape>
            </w:pict>
          </mc:Fallback>
        </mc:AlternateContent>
      </w:r>
      <w:r w:rsidR="00BA4C96">
        <w:t>Illustration Of Character:</w:t>
      </w:r>
    </w:p>
    <w:p w:rsidR="00000000" w:rsidRDefault="00BA4C96">
      <w:pPr>
        <w:pStyle w:val="BodyText"/>
        <w:kinsoku w:val="0"/>
        <w:overflowPunct w:val="0"/>
        <w:rPr>
          <w:sz w:val="20"/>
          <w:szCs w:val="20"/>
        </w:rPr>
      </w:pPr>
    </w:p>
    <w:p w:rsidR="00000000" w:rsidRDefault="00F26641">
      <w:pPr>
        <w:pStyle w:val="BodyText"/>
        <w:kinsoku w:val="0"/>
        <w:overflowPunct w:val="0"/>
        <w:spacing w:before="5"/>
        <w:rPr>
          <w:sz w:val="28"/>
          <w:szCs w:val="28"/>
        </w:rPr>
      </w:pPr>
      <w:r>
        <w:rPr>
          <w:noProof/>
        </w:rPr>
        <mc:AlternateContent>
          <mc:Choice Requires="wps">
            <w:drawing>
              <wp:anchor distT="0" distB="0" distL="0" distR="0" simplePos="0" relativeHeight="251593728" behindDoc="0" locked="0" layoutInCell="0" allowOverlap="1">
                <wp:simplePos x="0" y="0"/>
                <wp:positionH relativeFrom="page">
                  <wp:posOffset>604520</wp:posOffset>
                </wp:positionH>
                <wp:positionV relativeFrom="paragraph">
                  <wp:posOffset>237490</wp:posOffset>
                </wp:positionV>
                <wp:extent cx="5862320" cy="4786630"/>
                <wp:effectExtent l="0" t="0" r="0" b="0"/>
                <wp:wrapTopAndBottom/>
                <wp:docPr id="672" name="Freeform 8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2320" cy="4786630"/>
                        </a:xfrm>
                        <a:custGeom>
                          <a:avLst/>
                          <a:gdLst>
                            <a:gd name="T0" fmla="*/ 0 w 9232"/>
                            <a:gd name="T1" fmla="*/ 7537 h 7538"/>
                            <a:gd name="T2" fmla="*/ 9231 w 9232"/>
                            <a:gd name="T3" fmla="*/ 7537 h 7538"/>
                            <a:gd name="T4" fmla="*/ 9231 w 9232"/>
                            <a:gd name="T5" fmla="*/ 0 h 7538"/>
                            <a:gd name="T6" fmla="*/ 0 w 9232"/>
                            <a:gd name="T7" fmla="*/ 0 h 7538"/>
                            <a:gd name="T8" fmla="*/ 0 w 9232"/>
                            <a:gd name="T9" fmla="*/ 7537 h 7538"/>
                          </a:gdLst>
                          <a:ahLst/>
                          <a:cxnLst>
                            <a:cxn ang="0">
                              <a:pos x="T0" y="T1"/>
                            </a:cxn>
                            <a:cxn ang="0">
                              <a:pos x="T2" y="T3"/>
                            </a:cxn>
                            <a:cxn ang="0">
                              <a:pos x="T4" y="T5"/>
                            </a:cxn>
                            <a:cxn ang="0">
                              <a:pos x="T6" y="T7"/>
                            </a:cxn>
                            <a:cxn ang="0">
                              <a:pos x="T8" y="T9"/>
                            </a:cxn>
                          </a:cxnLst>
                          <a:rect l="0" t="0" r="r" b="b"/>
                          <a:pathLst>
                            <a:path w="9232" h="7538">
                              <a:moveTo>
                                <a:pt x="0" y="7537"/>
                              </a:moveTo>
                              <a:lnTo>
                                <a:pt x="9231" y="7537"/>
                              </a:lnTo>
                              <a:lnTo>
                                <a:pt x="9231" y="0"/>
                              </a:lnTo>
                              <a:lnTo>
                                <a:pt x="0" y="0"/>
                              </a:lnTo>
                              <a:lnTo>
                                <a:pt x="0" y="7537"/>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19A72" id="Freeform 852" o:spid="_x0000_s1026" style="position:absolute;margin-left:47.6pt;margin-top:18.7pt;width:461.6pt;height:376.9pt;z-index:251593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2,7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" o:allowincell="f" path="m,7537r9231,l9231,,,,,7537xe" filled="f" strokecolor="#010101">
                <v:path arrowok="t" o:connecttype="custom" o:connectlocs="0,4785995;5861685,4785995;5861685,0;0,0;0,4785995" o:connectangles="0,0,0,0,0"/>
                <w10:wrap type="topAndBottom" anchorx="page"/>
              </v:shape>
            </w:pict>
          </mc:Fallback>
        </mc:AlternateContent>
      </w:r>
    </w:p>
    <w:p w:rsidR="00000000" w:rsidRDefault="00BA4C96">
      <w:pPr>
        <w:pStyle w:val="BodyText"/>
        <w:kinsoku w:val="0"/>
        <w:overflowPunct w:val="0"/>
        <w:spacing w:before="284"/>
        <w:ind w:left="554"/>
        <w:rPr>
          <w:sz w:val="32"/>
          <w:szCs w:val="32"/>
        </w:rPr>
      </w:pPr>
      <w:r>
        <w:rPr>
          <w:sz w:val="32"/>
          <w:szCs w:val="32"/>
        </w:rPr>
        <w:t>Traits:</w:t>
      </w: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F26641">
      <w:pPr>
        <w:pStyle w:val="BodyText"/>
        <w:kinsoku w:val="0"/>
        <w:overflowPunct w:val="0"/>
        <w:spacing w:before="8"/>
        <w:rPr>
          <w:sz w:val="17"/>
          <w:szCs w:val="17"/>
        </w:rPr>
      </w:pPr>
      <w:r>
        <w:rPr>
          <w:noProof/>
        </w:rPr>
        <mc:AlternateContent>
          <mc:Choice Requires="wps">
            <w:drawing>
              <wp:anchor distT="0" distB="0" distL="0" distR="0" simplePos="0" relativeHeight="251594752" behindDoc="0" locked="0" layoutInCell="0" allowOverlap="1">
                <wp:simplePos x="0" y="0"/>
                <wp:positionH relativeFrom="page">
                  <wp:posOffset>720090</wp:posOffset>
                </wp:positionH>
                <wp:positionV relativeFrom="paragraph">
                  <wp:posOffset>163830</wp:posOffset>
                </wp:positionV>
                <wp:extent cx="2286000" cy="12700"/>
                <wp:effectExtent l="0" t="0" r="0" b="0"/>
                <wp:wrapTopAndBottom/>
                <wp:docPr id="671" name="Freeform 8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2E17954" id="Freeform 853" o:spid="_x0000_s1026" style="position:absolute;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7pt,12.9pt,236.7pt,12.9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" o:allowincell="f" filled="f" strokeweight="1.5pt">
                <v:path arrowok="t" o:connecttype="custom" o:connectlocs="0,0;2286000,0" o:connectangles="0,0"/>
                <w10:wrap type="topAndBottom" anchorx="page"/>
              </v:polyline>
            </w:pict>
          </mc:Fallback>
        </mc:AlternateContent>
      </w:r>
      <w:r>
        <w:rPr>
          <w:noProof/>
        </w:rPr>
        <mc:AlternateContent>
          <mc:Choice Requires="wps">
            <w:drawing>
              <wp:anchor distT="0" distB="0" distL="0" distR="0" simplePos="0" relativeHeight="251595776" behindDoc="0" locked="0" layoutInCell="0" allowOverlap="1">
                <wp:simplePos x="0" y="0"/>
                <wp:positionH relativeFrom="page">
                  <wp:posOffset>3920490</wp:posOffset>
                </wp:positionH>
                <wp:positionV relativeFrom="paragraph">
                  <wp:posOffset>163830</wp:posOffset>
                </wp:positionV>
                <wp:extent cx="2286000" cy="12700"/>
                <wp:effectExtent l="0" t="0" r="0" b="0"/>
                <wp:wrapTopAndBottom/>
                <wp:docPr id="670" name="Freeform 8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8FE9D05" id="Freeform 854" o:spid="_x0000_s1026" style="position:absolute;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08.7pt,12.9pt,488.7pt,12.9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" o:allowincell="f" filled="f" strokeweight="1.5pt">
                <v:path arrowok="t" o:connecttype="custom" o:connectlocs="0,0;2286000,0" o:connectangles="0,0"/>
                <w10:wrap type="topAndBottom" anchorx="page"/>
              </v:polyline>
            </w:pict>
          </mc:Fallback>
        </mc:AlternateContent>
      </w: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F26641">
      <w:pPr>
        <w:pStyle w:val="BodyText"/>
        <w:kinsoku w:val="0"/>
        <w:overflowPunct w:val="0"/>
        <w:spacing w:before="5"/>
        <w:rPr>
          <w:sz w:val="15"/>
          <w:szCs w:val="15"/>
        </w:rPr>
      </w:pPr>
      <w:r>
        <w:rPr>
          <w:noProof/>
        </w:rPr>
        <mc:AlternateContent>
          <mc:Choice Requires="wps">
            <w:drawing>
              <wp:anchor distT="0" distB="0" distL="0" distR="0" simplePos="0" relativeHeight="251596800" behindDoc="0" locked="0" layoutInCell="0" allowOverlap="1">
                <wp:simplePos x="0" y="0"/>
                <wp:positionH relativeFrom="page">
                  <wp:posOffset>720090</wp:posOffset>
                </wp:positionH>
                <wp:positionV relativeFrom="paragraph">
                  <wp:posOffset>146685</wp:posOffset>
                </wp:positionV>
                <wp:extent cx="2286000" cy="12700"/>
                <wp:effectExtent l="0" t="0" r="0" b="0"/>
                <wp:wrapTopAndBottom/>
                <wp:docPr id="669" name="Freeform 8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82B78C0" id="Freeform 855" o:spid="_x0000_s1026" style="position:absolute;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7pt,11.55pt,236.7pt,11.55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" o:allowincell="f" filled="f" strokeweight="1.5pt">
                <v:path arrowok="t" o:connecttype="custom" o:connectlocs="0,0;2286000,0" o:connectangles="0,0"/>
                <w10:wrap type="topAndBottom" anchorx="page"/>
              </v:polyline>
            </w:pict>
          </mc:Fallback>
        </mc:AlternateContent>
      </w:r>
      <w:r>
        <w:rPr>
          <w:noProof/>
        </w:rPr>
        <mc:AlternateContent>
          <mc:Choice Requires="wps">
            <w:drawing>
              <wp:anchor distT="0" distB="0" distL="0" distR="0" simplePos="0" relativeHeight="251597824" behindDoc="0" locked="0" layoutInCell="0" allowOverlap="1">
                <wp:simplePos x="0" y="0"/>
                <wp:positionH relativeFrom="page">
                  <wp:posOffset>3920490</wp:posOffset>
                </wp:positionH>
                <wp:positionV relativeFrom="paragraph">
                  <wp:posOffset>146685</wp:posOffset>
                </wp:positionV>
                <wp:extent cx="2286000" cy="12700"/>
                <wp:effectExtent l="0" t="0" r="0" b="0"/>
                <wp:wrapTopAndBottom/>
                <wp:docPr id="668" name="Freeform 8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4314E63" id="Freeform 856" o:spid="_x0000_s1026" style="position:absolute;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08.7pt,11.55pt,488.7pt,11.55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" o:allowincell="f" filled="f" strokeweight="1.5pt">
                <v:path arrowok="t" o:connecttype="custom" o:connectlocs="0,0;2286000,0" o:connectangles="0,0"/>
                <w10:wrap type="topAndBottom" anchorx="page"/>
              </v:polyline>
            </w:pict>
          </mc:Fallback>
        </mc:AlternateContent>
      </w: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F26641">
      <w:pPr>
        <w:pStyle w:val="BodyText"/>
        <w:kinsoku w:val="0"/>
        <w:overflowPunct w:val="0"/>
        <w:spacing w:before="5"/>
        <w:rPr>
          <w:sz w:val="15"/>
          <w:szCs w:val="15"/>
        </w:rPr>
      </w:pPr>
      <w:r>
        <w:rPr>
          <w:noProof/>
        </w:rPr>
        <mc:AlternateContent>
          <mc:Choice Requires="wps">
            <w:drawing>
              <wp:anchor distT="0" distB="0" distL="0" distR="0" simplePos="0" relativeHeight="251598848" behindDoc="0" locked="0" layoutInCell="0" allowOverlap="1">
                <wp:simplePos x="0" y="0"/>
                <wp:positionH relativeFrom="page">
                  <wp:posOffset>720090</wp:posOffset>
                </wp:positionH>
                <wp:positionV relativeFrom="paragraph">
                  <wp:posOffset>146685</wp:posOffset>
                </wp:positionV>
                <wp:extent cx="2286000" cy="12700"/>
                <wp:effectExtent l="0" t="0" r="0" b="0"/>
                <wp:wrapTopAndBottom/>
                <wp:docPr id="667" name="Freeform 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D32B177" id="Freeform 857" o:spid="_x0000_s1026" style="position:absolute;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7pt,11.55pt,236.7pt,11.55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" o:allowincell="f" filled="f" strokeweight="1.5pt">
                <v:path arrowok="t" o:connecttype="custom" o:connectlocs="0,0;2286000,0" o:connectangles="0,0"/>
                <w10:wrap type="topAndBottom" anchorx="page"/>
              </v:polyline>
            </w:pict>
          </mc:Fallback>
        </mc:AlternateContent>
      </w:r>
      <w:r>
        <w:rPr>
          <w:noProof/>
        </w:rPr>
        <mc:AlternateContent>
          <mc:Choice Requires="wps">
            <w:drawing>
              <wp:anchor distT="0" distB="0" distL="0" distR="0" simplePos="0" relativeHeight="251599872" behindDoc="0" locked="0" layoutInCell="0" allowOverlap="1">
                <wp:simplePos x="0" y="0"/>
                <wp:positionH relativeFrom="page">
                  <wp:posOffset>3920490</wp:posOffset>
                </wp:positionH>
                <wp:positionV relativeFrom="paragraph">
                  <wp:posOffset>146685</wp:posOffset>
                </wp:positionV>
                <wp:extent cx="2286000" cy="12700"/>
                <wp:effectExtent l="0" t="0" r="0" b="0"/>
                <wp:wrapTopAndBottom/>
                <wp:docPr id="666" name="Freeform 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31C7386" id="Freeform 858" o:spid="_x0000_s1026" style="position:absolute;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08.7pt,11.55pt,488.7pt,11.55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" o:allowincell="f" filled="f" strokeweight="1.5pt">
                <v:path arrowok="t" o:connecttype="custom" o:connectlocs="0,0;2286000,0" o:connectangles="0,0"/>
                <w10:wrap type="topAndBottom" anchorx="page"/>
              </v:polyline>
            </w:pict>
          </mc:Fallback>
        </mc:AlternateContent>
      </w: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F26641">
      <w:pPr>
        <w:pStyle w:val="BodyText"/>
        <w:kinsoku w:val="0"/>
        <w:overflowPunct w:val="0"/>
        <w:spacing w:before="5"/>
        <w:rPr>
          <w:sz w:val="15"/>
          <w:szCs w:val="15"/>
        </w:rPr>
      </w:pPr>
      <w:r>
        <w:rPr>
          <w:noProof/>
        </w:rPr>
        <mc:AlternateContent>
          <mc:Choice Requires="wps">
            <w:drawing>
              <wp:anchor distT="0" distB="0" distL="0" distR="0" simplePos="0" relativeHeight="251600896" behindDoc="0" locked="0" layoutInCell="0" allowOverlap="1">
                <wp:simplePos x="0" y="0"/>
                <wp:positionH relativeFrom="page">
                  <wp:posOffset>720090</wp:posOffset>
                </wp:positionH>
                <wp:positionV relativeFrom="paragraph">
                  <wp:posOffset>146685</wp:posOffset>
                </wp:positionV>
                <wp:extent cx="2286000" cy="12700"/>
                <wp:effectExtent l="0" t="0" r="0" b="0"/>
                <wp:wrapTopAndBottom/>
                <wp:docPr id="665" name="Freeform 8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13DEBDA" id="Freeform 859" o:spid="_x0000_s1026" style="position:absolute;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7pt,11.55pt,236.7pt,11.55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" o:allowincell="f" filled="f" strokeweight="1.5pt">
                <v:path arrowok="t" o:connecttype="custom" o:connectlocs="0,0;2286000,0" o:connectangles="0,0"/>
                <w10:wrap type="topAndBottom" anchorx="page"/>
              </v:polyline>
            </w:pict>
          </mc:Fallback>
        </mc:AlternateContent>
      </w:r>
      <w:r>
        <w:rPr>
          <w:noProof/>
        </w:rPr>
        <mc:AlternateContent>
          <mc:Choice Requires="wps">
            <w:drawing>
              <wp:anchor distT="0" distB="0" distL="0" distR="0" simplePos="0" relativeHeight="251601920" behindDoc="0" locked="0" layoutInCell="0" allowOverlap="1">
                <wp:simplePos x="0" y="0"/>
                <wp:positionH relativeFrom="page">
                  <wp:posOffset>3920490</wp:posOffset>
                </wp:positionH>
                <wp:positionV relativeFrom="paragraph">
                  <wp:posOffset>146685</wp:posOffset>
                </wp:positionV>
                <wp:extent cx="2286000" cy="12700"/>
                <wp:effectExtent l="0" t="0" r="0" b="0"/>
                <wp:wrapTopAndBottom/>
                <wp:docPr id="664" name="Freeform 8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2F4F879" id="Freeform 860" o:spid="_x0000_s1026" style="position:absolute;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08.7pt,11.55pt,488.7pt,11.55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" o:allowincell="f" filled="f" strokeweight="1.5pt">
                <v:path arrowok="t" o:connecttype="custom" o:connectlocs="0,0;2286000,0" o:connectangles="0,0"/>
                <w10:wrap type="topAndBottom" anchorx="page"/>
              </v:polyline>
            </w:pict>
          </mc:Fallback>
        </mc:AlternateContent>
      </w:r>
    </w:p>
    <w:p w:rsidR="00000000" w:rsidRDefault="00BA4C96">
      <w:pPr>
        <w:pStyle w:val="BodyText"/>
        <w:kinsoku w:val="0"/>
        <w:overflowPunct w:val="0"/>
        <w:spacing w:before="5"/>
        <w:rPr>
          <w:sz w:val="15"/>
          <w:szCs w:val="15"/>
        </w:rPr>
        <w:sectPr w:rsidR="00000000">
          <w:pgSz w:w="12240" w:h="15840"/>
          <w:pgMar w:top="820" w:right="0" w:bottom="280" w:left="580" w:header="720" w:footer="720" w:gutter="0"/>
          <w:cols w:space="720"/>
          <w:noEndnote/>
        </w:sectPr>
      </w:pPr>
    </w:p>
    <w:p w:rsidR="00000000" w:rsidRDefault="00F26641">
      <w:pPr>
        <w:pStyle w:val="BodyText"/>
        <w:kinsoku w:val="0"/>
        <w:overflowPunct w:val="0"/>
        <w:rPr>
          <w:sz w:val="20"/>
          <w:szCs w:val="20"/>
        </w:rPr>
      </w:pPr>
      <w:r>
        <w:rPr>
          <w:noProof/>
        </w:rPr>
        <w:lastRenderedPageBreak/>
        <mc:AlternateContent>
          <mc:Choice Requires="wpg">
            <w:drawing>
              <wp:anchor distT="0" distB="0" distL="114300" distR="114300" simplePos="0" relativeHeight="251602944" behindDoc="0" locked="0" layoutInCell="0" allowOverlap="1">
                <wp:simplePos x="0" y="0"/>
                <wp:positionH relativeFrom="page">
                  <wp:posOffset>6767830</wp:posOffset>
                </wp:positionH>
                <wp:positionV relativeFrom="page">
                  <wp:posOffset>405130</wp:posOffset>
                </wp:positionV>
                <wp:extent cx="788035" cy="8686165"/>
                <wp:effectExtent l="0" t="0" r="0" b="0"/>
                <wp:wrapNone/>
                <wp:docPr id="661" name="Group 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658" y="638"/>
                          <a:chExt cx="1241" cy="13679"/>
                        </a:xfrm>
                      </wpg:grpSpPr>
                      <wps:wsp>
                        <wps:cNvPr id="662" name="Freeform 862"/>
                        <wps:cNvSpPr>
                          <a:spLocks/>
                        </wps:cNvSpPr>
                        <wps:spPr bwMode="auto">
                          <a:xfrm>
                            <a:off x="10665" y="645"/>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Freeform 863"/>
                        <wps:cNvSpPr>
                          <a:spLocks/>
                        </wps:cNvSpPr>
                        <wps:spPr bwMode="auto">
                          <a:xfrm>
                            <a:off x="10665" y="645"/>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EADE84" id="Group 861" o:spid="_x0000_s1026" style="position:absolute;margin-left:532.9pt;margin-top:31.9pt;width:62.05pt;height:683.95pt;z-index:251602944;mso-position-horizontal-relative:page;mso-position-vertical-relative:page" coordorigin="10658,638"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" o:allowincell="f">
                <v:shape id="Freeform 862" o:spid="_x0000_s1027" style="position:absolute;left:10665;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TOE8YA&#10;AADcAAAADwAAAGRycy9kb3ducmV2LnhtbESPQUsDMRSE74L/ITzBm812KUvdNi2lKngTW1va2+vm&#10;uVm7eVmS2O7+eyMIHoeZ+YaZL3vbigv50DhWMB5lIIgrpxuuFXxsXx6mIEJE1tg6JgUDBVgubm/m&#10;WGp35Xe6bGItEoRDiQpMjF0pZagMWQwj1xEn79N5izFJX0vt8ZrgtpV5lhXSYsNpwWBHa0PVefNt&#10;FTx2w3Gam6/J/m14ep4Mu9OhKbxS93f9agYiUh//w3/tV62gKHL4PZOO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TOE8YAAADcAAAADwAAAAAAAAAAAAAAAACYAgAAZHJz&#10;L2Rvd25yZXYueG1sUEsFBgAAAAAEAAQA9QAAAIsDAAAAAA==&#10;" path="m,l1225,r,13663l,13663,,xe" fillcolor="#010101" stroked="f">
                  <v:path arrowok="t" o:connecttype="custom" o:connectlocs="0,0;1225,0;1225,13663;0,13663;0,0" o:connectangles="0,0,0,0,0"/>
                </v:shape>
                <v:shape id="Freeform 863" o:spid="_x0000_s1028" style="position:absolute;left:10665;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T7u8IA&#10;AADcAAAADwAAAGRycy9kb3ducmV2LnhtbESPQYvCMBSE7wv+h/AEb2viCkWqUUQRVFjQ6sHjo3m2&#10;pc1LabJa//1mYcHjMDPfMItVbxvxoM5XjjVMxgoEce5MxYWG62X3OQPhA7LBxjFpeJGH1XLwscDU&#10;uCef6ZGFQkQI+xQ1lCG0qZQ+L8miH7uWOHp311kMUXaFNB0+I9w28kupRFqsOC6U2NKmpLzOfqyG&#10;baHqa40HNb0dd3vO+LvmU9B6NOzXcxCB+vAO/7f3RkOSTOHvTDw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1Pu7wgAAANwAAAAPAAAAAAAAAAAAAAAAAJgCAABkcnMvZG93&#10;bnJldi54bWxQSwUGAAAAAAQABAD1AAAAhwMAAAAA&#10;" path="m,13663r1225,l1225,,,,,13663xe" filled="f" strokecolor="#010101">
                  <v:path arrowok="t" o:connecttype="custom" o:connectlocs="0,13663;1225,13663;1225,0;0,0;0,13663" o:connectangles="0,0,0,0,0"/>
                </v:shape>
                <w10:wrap anchorx="page" anchory="page"/>
              </v:group>
            </w:pict>
          </mc:Fallback>
        </mc:AlternateContent>
      </w: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Heading4"/>
        <w:tabs>
          <w:tab w:val="left" w:pos="1993"/>
          <w:tab w:val="left" w:pos="4333"/>
          <w:tab w:val="left" w:pos="5593"/>
          <w:tab w:val="left" w:pos="7033"/>
          <w:tab w:val="left" w:pos="9193"/>
        </w:tabs>
        <w:kinsoku w:val="0"/>
        <w:overflowPunct w:val="0"/>
        <w:spacing w:before="218"/>
        <w:rPr>
          <w:w w:val="99"/>
        </w:rPr>
      </w:pPr>
      <w:r>
        <w:rPr>
          <w:w w:val="99"/>
          <w:u w:val="thick" w:color="000000"/>
        </w:rPr>
        <w:t xml:space="preserve"> </w:t>
      </w:r>
      <w:r>
        <w:rPr>
          <w:u w:val="thick" w:color="000000"/>
        </w:rPr>
        <w:tab/>
      </w:r>
      <w:r>
        <w:rPr>
          <w:spacing w:val="-9"/>
        </w:rPr>
        <w:t xml:space="preserve"> </w:t>
      </w:r>
      <w:r>
        <w:t>was</w:t>
      </w:r>
      <w:r>
        <w:rPr>
          <w:u w:val="thick" w:color="000000"/>
        </w:rPr>
        <w:t xml:space="preserve"> </w:t>
      </w:r>
      <w:r>
        <w:rPr>
          <w:u w:val="thick" w:color="000000"/>
        </w:rPr>
        <w:tab/>
      </w:r>
      <w:r>
        <w:tab/>
      </w:r>
      <w:r>
        <w:rPr>
          <w:u w:val="thick" w:color="000000"/>
        </w:rPr>
        <w:t xml:space="preserve"> </w:t>
      </w:r>
      <w:r>
        <w:rPr>
          <w:u w:val="thick" w:color="000000"/>
        </w:rPr>
        <w:tab/>
      </w:r>
      <w:r>
        <w:t>was</w:t>
      </w:r>
      <w:r>
        <w:rPr>
          <w:spacing w:val="-9"/>
        </w:rPr>
        <w:t xml:space="preserve"> </w:t>
      </w:r>
      <w:r>
        <w:rPr>
          <w:w w:val="99"/>
          <w:u w:val="thick" w:color="000000"/>
        </w:rPr>
        <w:t xml:space="preserve"> </w:t>
      </w:r>
      <w:r>
        <w:rPr>
          <w:u w:val="thick" w:color="000000"/>
        </w:rPr>
        <w:tab/>
      </w:r>
    </w:p>
    <w:p w:rsidR="00000000" w:rsidRDefault="00F26641">
      <w:pPr>
        <w:pStyle w:val="BodyText"/>
        <w:kinsoku w:val="0"/>
        <w:overflowPunct w:val="0"/>
        <w:spacing w:before="4"/>
        <w:rPr>
          <w:sz w:val="12"/>
          <w:szCs w:val="12"/>
        </w:rPr>
      </w:pPr>
      <w:r>
        <w:rPr>
          <w:noProof/>
        </w:rPr>
        <mc:AlternateContent>
          <mc:Choice Requires="wps">
            <w:drawing>
              <wp:anchor distT="0" distB="0" distL="0" distR="0" simplePos="0" relativeHeight="251603968" behindDoc="0" locked="0" layoutInCell="0" allowOverlap="1">
                <wp:simplePos x="0" y="0"/>
                <wp:positionH relativeFrom="page">
                  <wp:posOffset>720090</wp:posOffset>
                </wp:positionH>
                <wp:positionV relativeFrom="paragraph">
                  <wp:posOffset>134620</wp:posOffset>
                </wp:positionV>
                <wp:extent cx="2628900" cy="1828800"/>
                <wp:effectExtent l="0" t="0" r="0" b="0"/>
                <wp:wrapTopAndBottom/>
                <wp:docPr id="660" name="Text Box 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82880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8"/>
                              <w:ind w:left="144"/>
                              <w:rPr>
                                <w:sz w:val="28"/>
                                <w:szCs w:val="28"/>
                              </w:rPr>
                            </w:pPr>
                            <w:r>
                              <w:rPr>
                                <w:sz w:val="28"/>
                                <w:szCs w:val="28"/>
                              </w:rPr>
                              <w:t>because: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4" o:spid="_x0000_s1316" type="#_x0000_t202" style="position:absolute;margin-left:56.7pt;margin-top:10.6pt;width:207pt;height:2in;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" o:allowincell="f" filled="f" strokecolor="#010101" strokeweight="2.25pt">
                <v:textbox inset="0,0,0,0">
                  <w:txbxContent>
                    <w:p w:rsidR="00000000" w:rsidRDefault="00BA4C96">
                      <w:pPr>
                        <w:pStyle w:val="BodyText"/>
                        <w:kinsoku w:val="0"/>
                        <w:overflowPunct w:val="0"/>
                        <w:spacing w:before="78"/>
                        <w:ind w:left="144"/>
                        <w:rPr>
                          <w:sz w:val="28"/>
                          <w:szCs w:val="28"/>
                        </w:rPr>
                      </w:pPr>
                      <w:r>
                        <w:rPr>
                          <w:sz w:val="28"/>
                          <w:szCs w:val="28"/>
                        </w:rPr>
                        <w:t>because:</w:t>
                      </w:r>
                    </w:p>
                  </w:txbxContent>
                </v:textbox>
                <w10:wrap type="topAndBottom" anchorx="page"/>
              </v:shape>
            </w:pict>
          </mc:Fallback>
        </mc:AlternateContent>
      </w:r>
      <w:r>
        <w:rPr>
          <w:noProof/>
        </w:rPr>
        <mc:AlternateContent>
          <mc:Choice Requires="wps">
            <w:drawing>
              <wp:anchor distT="0" distB="0" distL="0" distR="0" simplePos="0" relativeHeight="251604992" behindDoc="0" locked="0" layoutInCell="0" allowOverlap="1">
                <wp:simplePos x="0" y="0"/>
                <wp:positionH relativeFrom="page">
                  <wp:posOffset>4034790</wp:posOffset>
                </wp:positionH>
                <wp:positionV relativeFrom="paragraph">
                  <wp:posOffset>134620</wp:posOffset>
                </wp:positionV>
                <wp:extent cx="2628900" cy="1828800"/>
                <wp:effectExtent l="0" t="0" r="0" b="0"/>
                <wp:wrapTopAndBottom/>
                <wp:docPr id="659" name="Text Box 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828800"/>
                        </a:xfrm>
                        <a:prstGeom prst="rect">
                          <a:avLst/>
                        </a:prstGeom>
                        <a:noFill/>
                        <a:ln w="38100"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7"/>
                              <w:ind w:left="143"/>
                              <w:rPr>
                                <w:sz w:val="28"/>
                                <w:szCs w:val="28"/>
                              </w:rPr>
                            </w:pPr>
                            <w:r>
                              <w:rPr>
                                <w:sz w:val="28"/>
                                <w:szCs w:val="28"/>
                              </w:rPr>
                              <w:t>because: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5" o:spid="_x0000_s1317" type="#_x0000_t202" style="position:absolute;margin-left:317.7pt;margin-top:10.6pt;width:207pt;height:2in;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" o:allowincell="f" filled="f" strokecolor="#010101" strokeweight="3pt">
                <v:textbox inset="0,0,0,0">
                  <w:txbxContent>
                    <w:p w:rsidR="00000000" w:rsidRDefault="00BA4C96">
                      <w:pPr>
                        <w:pStyle w:val="BodyText"/>
                        <w:kinsoku w:val="0"/>
                        <w:overflowPunct w:val="0"/>
                        <w:spacing w:before="77"/>
                        <w:ind w:left="143"/>
                        <w:rPr>
                          <w:sz w:val="28"/>
                          <w:szCs w:val="28"/>
                        </w:rPr>
                      </w:pPr>
                      <w:r>
                        <w:rPr>
                          <w:sz w:val="28"/>
                          <w:szCs w:val="28"/>
                        </w:rPr>
                        <w:t>because:</w:t>
                      </w:r>
                    </w:p>
                  </w:txbxContent>
                </v:textbox>
                <w10:wrap type="topAndBottom" anchorx="page"/>
              </v:shape>
            </w:pict>
          </mc:Fallback>
        </mc:AlternateContent>
      </w:r>
      <w:r>
        <w:rPr>
          <w:noProof/>
        </w:rPr>
        <mc:AlternateContent>
          <mc:Choice Requires="wpg">
            <w:drawing>
              <wp:anchor distT="0" distB="0" distL="0" distR="0" simplePos="0" relativeHeight="251606016" behindDoc="0" locked="0" layoutInCell="0" allowOverlap="1">
                <wp:simplePos x="0" y="0"/>
                <wp:positionH relativeFrom="page">
                  <wp:posOffset>1862455</wp:posOffset>
                </wp:positionH>
                <wp:positionV relativeFrom="paragraph">
                  <wp:posOffset>2138045</wp:posOffset>
                </wp:positionV>
                <wp:extent cx="3657600" cy="2286000"/>
                <wp:effectExtent l="0" t="0" r="0" b="0"/>
                <wp:wrapTopAndBottom/>
                <wp:docPr id="636" name="Group 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2286000"/>
                          <a:chOff x="2933" y="3367"/>
                          <a:chExt cx="5760" cy="3600"/>
                        </a:xfrm>
                      </wpg:grpSpPr>
                      <wps:wsp>
                        <wps:cNvPr id="637" name="Freeform 867"/>
                        <wps:cNvSpPr>
                          <a:spLocks/>
                        </wps:cNvSpPr>
                        <wps:spPr bwMode="auto">
                          <a:xfrm>
                            <a:off x="3653" y="4268"/>
                            <a:ext cx="4320" cy="1800"/>
                          </a:xfrm>
                          <a:custGeom>
                            <a:avLst/>
                            <a:gdLst>
                              <a:gd name="T0" fmla="*/ 1951 w 4320"/>
                              <a:gd name="T1" fmla="*/ 4 h 1800"/>
                              <a:gd name="T2" fmla="*/ 1650 w 4320"/>
                              <a:gd name="T3" fmla="*/ 25 h 1800"/>
                              <a:gd name="T4" fmla="*/ 1365 w 4320"/>
                              <a:gd name="T5" fmla="*/ 62 h 1800"/>
                              <a:gd name="T6" fmla="*/ 1098 w 4320"/>
                              <a:gd name="T7" fmla="*/ 116 h 1800"/>
                              <a:gd name="T8" fmla="*/ 853 w 4320"/>
                              <a:gd name="T9" fmla="*/ 183 h 1800"/>
                              <a:gd name="T10" fmla="*/ 632 w 4320"/>
                              <a:gd name="T11" fmla="*/ 263 h 1800"/>
                              <a:gd name="T12" fmla="*/ 440 w 4320"/>
                              <a:gd name="T13" fmla="*/ 355 h 1800"/>
                              <a:gd name="T14" fmla="*/ 278 w 4320"/>
                              <a:gd name="T15" fmla="*/ 457 h 1800"/>
                              <a:gd name="T16" fmla="*/ 150 w 4320"/>
                              <a:gd name="T17" fmla="*/ 568 h 1800"/>
                              <a:gd name="T18" fmla="*/ 60 w 4320"/>
                              <a:gd name="T19" fmla="*/ 687 h 1800"/>
                              <a:gd name="T20" fmla="*/ 9 w 4320"/>
                              <a:gd name="T21" fmla="*/ 813 h 1800"/>
                              <a:gd name="T22" fmla="*/ 2 w 4320"/>
                              <a:gd name="T23" fmla="*/ 943 h 1800"/>
                              <a:gd name="T24" fmla="*/ 38 w 4320"/>
                              <a:gd name="T25" fmla="*/ 1070 h 1800"/>
                              <a:gd name="T26" fmla="*/ 116 w 4320"/>
                              <a:gd name="T27" fmla="*/ 1192 h 1800"/>
                              <a:gd name="T28" fmla="*/ 232 w 4320"/>
                              <a:gd name="T29" fmla="*/ 1306 h 1800"/>
                              <a:gd name="T30" fmla="*/ 382 w 4320"/>
                              <a:gd name="T31" fmla="*/ 1411 h 1800"/>
                              <a:gd name="T32" fmla="*/ 565 w 4320"/>
                              <a:gd name="T33" fmla="*/ 1506 h 1800"/>
                              <a:gd name="T34" fmla="*/ 776 w 4320"/>
                              <a:gd name="T35" fmla="*/ 1591 h 1800"/>
                              <a:gd name="T36" fmla="*/ 1013 w 4320"/>
                              <a:gd name="T37" fmla="*/ 1662 h 1800"/>
                              <a:gd name="T38" fmla="*/ 1273 w 4320"/>
                              <a:gd name="T39" fmla="*/ 1720 h 1800"/>
                              <a:gd name="T40" fmla="*/ 1553 w 4320"/>
                              <a:gd name="T41" fmla="*/ 1764 h 1800"/>
                              <a:gd name="T42" fmla="*/ 1850 w 4320"/>
                              <a:gd name="T43" fmla="*/ 1790 h 1800"/>
                              <a:gd name="T44" fmla="*/ 2160 w 4320"/>
                              <a:gd name="T45" fmla="*/ 1800 h 1800"/>
                              <a:gd name="T46" fmla="*/ 2469 w 4320"/>
                              <a:gd name="T47" fmla="*/ 1790 h 1800"/>
                              <a:gd name="T48" fmla="*/ 2766 w 4320"/>
                              <a:gd name="T49" fmla="*/ 1764 h 1800"/>
                              <a:gd name="T50" fmla="*/ 3046 w 4320"/>
                              <a:gd name="T51" fmla="*/ 1720 h 1800"/>
                              <a:gd name="T52" fmla="*/ 3306 w 4320"/>
                              <a:gd name="T53" fmla="*/ 1662 h 1800"/>
                              <a:gd name="T54" fmla="*/ 3543 w 4320"/>
                              <a:gd name="T55" fmla="*/ 1591 h 1800"/>
                              <a:gd name="T56" fmla="*/ 3754 w 4320"/>
                              <a:gd name="T57" fmla="*/ 1506 h 1800"/>
                              <a:gd name="T58" fmla="*/ 3937 w 4320"/>
                              <a:gd name="T59" fmla="*/ 1411 h 1800"/>
                              <a:gd name="T60" fmla="*/ 4087 w 4320"/>
                              <a:gd name="T61" fmla="*/ 1306 h 1800"/>
                              <a:gd name="T62" fmla="*/ 4203 w 4320"/>
                              <a:gd name="T63" fmla="*/ 1192 h 1800"/>
                              <a:gd name="T64" fmla="*/ 4281 w 4320"/>
                              <a:gd name="T65" fmla="*/ 1070 h 1800"/>
                              <a:gd name="T66" fmla="*/ 4317 w 4320"/>
                              <a:gd name="T67" fmla="*/ 943 h 1800"/>
                              <a:gd name="T68" fmla="*/ 4310 w 4320"/>
                              <a:gd name="T69" fmla="*/ 813 h 1800"/>
                              <a:gd name="T70" fmla="*/ 4259 w 4320"/>
                              <a:gd name="T71" fmla="*/ 687 h 1800"/>
                              <a:gd name="T72" fmla="*/ 4169 w 4320"/>
                              <a:gd name="T73" fmla="*/ 568 h 1800"/>
                              <a:gd name="T74" fmla="*/ 4041 w 4320"/>
                              <a:gd name="T75" fmla="*/ 457 h 1800"/>
                              <a:gd name="T76" fmla="*/ 3879 w 4320"/>
                              <a:gd name="T77" fmla="*/ 355 h 1800"/>
                              <a:gd name="T78" fmla="*/ 3687 w 4320"/>
                              <a:gd name="T79" fmla="*/ 263 h 1800"/>
                              <a:gd name="T80" fmla="*/ 3466 w 4320"/>
                              <a:gd name="T81" fmla="*/ 183 h 1800"/>
                              <a:gd name="T82" fmla="*/ 3221 w 4320"/>
                              <a:gd name="T83" fmla="*/ 116 h 1800"/>
                              <a:gd name="T84" fmla="*/ 2954 w 4320"/>
                              <a:gd name="T85" fmla="*/ 62 h 1800"/>
                              <a:gd name="T86" fmla="*/ 2669 w 4320"/>
                              <a:gd name="T87" fmla="*/ 25 h 1800"/>
                              <a:gd name="T88" fmla="*/ 2368 w 4320"/>
                              <a:gd name="T89" fmla="*/ 4 h 1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320" h="1800">
                                <a:moveTo>
                                  <a:pt x="2160" y="0"/>
                                </a:moveTo>
                                <a:lnTo>
                                  <a:pt x="2055" y="1"/>
                                </a:lnTo>
                                <a:lnTo>
                                  <a:pt x="1951" y="4"/>
                                </a:lnTo>
                                <a:lnTo>
                                  <a:pt x="1850" y="9"/>
                                </a:lnTo>
                                <a:lnTo>
                                  <a:pt x="1749" y="16"/>
                                </a:lnTo>
                                <a:lnTo>
                                  <a:pt x="1650" y="25"/>
                                </a:lnTo>
                                <a:lnTo>
                                  <a:pt x="1553" y="35"/>
                                </a:lnTo>
                                <a:lnTo>
                                  <a:pt x="1458" y="48"/>
                                </a:lnTo>
                                <a:lnTo>
                                  <a:pt x="1365" y="62"/>
                                </a:lnTo>
                                <a:lnTo>
                                  <a:pt x="1273" y="79"/>
                                </a:lnTo>
                                <a:lnTo>
                                  <a:pt x="1184" y="96"/>
                                </a:lnTo>
                                <a:lnTo>
                                  <a:pt x="1098" y="116"/>
                                </a:lnTo>
                                <a:lnTo>
                                  <a:pt x="1013" y="137"/>
                                </a:lnTo>
                                <a:lnTo>
                                  <a:pt x="932" y="159"/>
                                </a:lnTo>
                                <a:lnTo>
                                  <a:pt x="853" y="183"/>
                                </a:lnTo>
                                <a:lnTo>
                                  <a:pt x="776" y="208"/>
                                </a:lnTo>
                                <a:lnTo>
                                  <a:pt x="703" y="235"/>
                                </a:lnTo>
                                <a:lnTo>
                                  <a:pt x="632" y="263"/>
                                </a:lnTo>
                                <a:lnTo>
                                  <a:pt x="565" y="293"/>
                                </a:lnTo>
                                <a:lnTo>
                                  <a:pt x="501" y="323"/>
                                </a:lnTo>
                                <a:lnTo>
                                  <a:pt x="440" y="355"/>
                                </a:lnTo>
                                <a:lnTo>
                                  <a:pt x="382" y="388"/>
                                </a:lnTo>
                                <a:lnTo>
                                  <a:pt x="328" y="422"/>
                                </a:lnTo>
                                <a:lnTo>
                                  <a:pt x="278" y="457"/>
                                </a:lnTo>
                                <a:lnTo>
                                  <a:pt x="232" y="493"/>
                                </a:lnTo>
                                <a:lnTo>
                                  <a:pt x="189" y="530"/>
                                </a:lnTo>
                                <a:lnTo>
                                  <a:pt x="150" y="568"/>
                                </a:lnTo>
                                <a:lnTo>
                                  <a:pt x="116" y="607"/>
                                </a:lnTo>
                                <a:lnTo>
                                  <a:pt x="86" y="647"/>
                                </a:lnTo>
                                <a:lnTo>
                                  <a:pt x="60" y="687"/>
                                </a:lnTo>
                                <a:lnTo>
                                  <a:pt x="38" y="729"/>
                                </a:lnTo>
                                <a:lnTo>
                                  <a:pt x="22" y="770"/>
                                </a:lnTo>
                                <a:lnTo>
                                  <a:pt x="9" y="813"/>
                                </a:lnTo>
                                <a:lnTo>
                                  <a:pt x="2" y="856"/>
                                </a:lnTo>
                                <a:lnTo>
                                  <a:pt x="0" y="900"/>
                                </a:lnTo>
                                <a:lnTo>
                                  <a:pt x="2" y="943"/>
                                </a:lnTo>
                                <a:lnTo>
                                  <a:pt x="9" y="986"/>
                                </a:lnTo>
                                <a:lnTo>
                                  <a:pt x="22" y="1029"/>
                                </a:lnTo>
                                <a:lnTo>
                                  <a:pt x="38" y="1070"/>
                                </a:lnTo>
                                <a:lnTo>
                                  <a:pt x="60" y="1112"/>
                                </a:lnTo>
                                <a:lnTo>
                                  <a:pt x="86" y="1152"/>
                                </a:lnTo>
                                <a:lnTo>
                                  <a:pt x="116" y="1192"/>
                                </a:lnTo>
                                <a:lnTo>
                                  <a:pt x="150" y="1231"/>
                                </a:lnTo>
                                <a:lnTo>
                                  <a:pt x="189" y="1269"/>
                                </a:lnTo>
                                <a:lnTo>
                                  <a:pt x="232" y="1306"/>
                                </a:lnTo>
                                <a:lnTo>
                                  <a:pt x="278" y="1342"/>
                                </a:lnTo>
                                <a:lnTo>
                                  <a:pt x="328" y="1377"/>
                                </a:lnTo>
                                <a:lnTo>
                                  <a:pt x="382" y="1411"/>
                                </a:lnTo>
                                <a:lnTo>
                                  <a:pt x="440" y="1444"/>
                                </a:lnTo>
                                <a:lnTo>
                                  <a:pt x="501" y="1476"/>
                                </a:lnTo>
                                <a:lnTo>
                                  <a:pt x="565" y="1506"/>
                                </a:lnTo>
                                <a:lnTo>
                                  <a:pt x="632" y="1536"/>
                                </a:lnTo>
                                <a:lnTo>
                                  <a:pt x="703" y="1564"/>
                                </a:lnTo>
                                <a:lnTo>
                                  <a:pt x="776" y="1591"/>
                                </a:lnTo>
                                <a:lnTo>
                                  <a:pt x="853" y="1616"/>
                                </a:lnTo>
                                <a:lnTo>
                                  <a:pt x="932" y="1640"/>
                                </a:lnTo>
                                <a:lnTo>
                                  <a:pt x="1013" y="1662"/>
                                </a:lnTo>
                                <a:lnTo>
                                  <a:pt x="1098" y="1683"/>
                                </a:lnTo>
                                <a:lnTo>
                                  <a:pt x="1184" y="1703"/>
                                </a:lnTo>
                                <a:lnTo>
                                  <a:pt x="1273" y="1720"/>
                                </a:lnTo>
                                <a:lnTo>
                                  <a:pt x="1365" y="1737"/>
                                </a:lnTo>
                                <a:lnTo>
                                  <a:pt x="1458" y="1751"/>
                                </a:lnTo>
                                <a:lnTo>
                                  <a:pt x="1553" y="1764"/>
                                </a:lnTo>
                                <a:lnTo>
                                  <a:pt x="1650" y="1774"/>
                                </a:lnTo>
                                <a:lnTo>
                                  <a:pt x="1749" y="1783"/>
                                </a:lnTo>
                                <a:lnTo>
                                  <a:pt x="1850" y="1790"/>
                                </a:lnTo>
                                <a:lnTo>
                                  <a:pt x="1951" y="1795"/>
                                </a:lnTo>
                                <a:lnTo>
                                  <a:pt x="2055" y="1798"/>
                                </a:lnTo>
                                <a:lnTo>
                                  <a:pt x="2160" y="1800"/>
                                </a:lnTo>
                                <a:lnTo>
                                  <a:pt x="2264" y="1798"/>
                                </a:lnTo>
                                <a:lnTo>
                                  <a:pt x="2368" y="1795"/>
                                </a:lnTo>
                                <a:lnTo>
                                  <a:pt x="2469" y="1790"/>
                                </a:lnTo>
                                <a:lnTo>
                                  <a:pt x="2570" y="1783"/>
                                </a:lnTo>
                                <a:lnTo>
                                  <a:pt x="2669" y="1774"/>
                                </a:lnTo>
                                <a:lnTo>
                                  <a:pt x="2766" y="1764"/>
                                </a:lnTo>
                                <a:lnTo>
                                  <a:pt x="2861" y="1751"/>
                                </a:lnTo>
                                <a:lnTo>
                                  <a:pt x="2954" y="1737"/>
                                </a:lnTo>
                                <a:lnTo>
                                  <a:pt x="3046" y="1720"/>
                                </a:lnTo>
                                <a:lnTo>
                                  <a:pt x="3135" y="1703"/>
                                </a:lnTo>
                                <a:lnTo>
                                  <a:pt x="3221" y="1683"/>
                                </a:lnTo>
                                <a:lnTo>
                                  <a:pt x="3306" y="1662"/>
                                </a:lnTo>
                                <a:lnTo>
                                  <a:pt x="3387" y="1640"/>
                                </a:lnTo>
                                <a:lnTo>
                                  <a:pt x="3466" y="1616"/>
                                </a:lnTo>
                                <a:lnTo>
                                  <a:pt x="3543" y="1591"/>
                                </a:lnTo>
                                <a:lnTo>
                                  <a:pt x="3616" y="1564"/>
                                </a:lnTo>
                                <a:lnTo>
                                  <a:pt x="3687" y="1536"/>
                                </a:lnTo>
                                <a:lnTo>
                                  <a:pt x="3754" y="1506"/>
                                </a:lnTo>
                                <a:lnTo>
                                  <a:pt x="3818" y="1476"/>
                                </a:lnTo>
                                <a:lnTo>
                                  <a:pt x="3879" y="1444"/>
                                </a:lnTo>
                                <a:lnTo>
                                  <a:pt x="3937" y="1411"/>
                                </a:lnTo>
                                <a:lnTo>
                                  <a:pt x="3991" y="1377"/>
                                </a:lnTo>
                                <a:lnTo>
                                  <a:pt x="4041" y="1342"/>
                                </a:lnTo>
                                <a:lnTo>
                                  <a:pt x="4087" y="1306"/>
                                </a:lnTo>
                                <a:lnTo>
                                  <a:pt x="4130" y="1269"/>
                                </a:lnTo>
                                <a:lnTo>
                                  <a:pt x="4169" y="1231"/>
                                </a:lnTo>
                                <a:lnTo>
                                  <a:pt x="4203" y="1192"/>
                                </a:lnTo>
                                <a:lnTo>
                                  <a:pt x="4233" y="1152"/>
                                </a:lnTo>
                                <a:lnTo>
                                  <a:pt x="4259" y="1112"/>
                                </a:lnTo>
                                <a:lnTo>
                                  <a:pt x="4281" y="1070"/>
                                </a:lnTo>
                                <a:lnTo>
                                  <a:pt x="4297" y="1029"/>
                                </a:lnTo>
                                <a:lnTo>
                                  <a:pt x="4310" y="986"/>
                                </a:lnTo>
                                <a:lnTo>
                                  <a:pt x="4317" y="943"/>
                                </a:lnTo>
                                <a:lnTo>
                                  <a:pt x="4320" y="900"/>
                                </a:lnTo>
                                <a:lnTo>
                                  <a:pt x="4317" y="856"/>
                                </a:lnTo>
                                <a:lnTo>
                                  <a:pt x="4310" y="813"/>
                                </a:lnTo>
                                <a:lnTo>
                                  <a:pt x="4297" y="770"/>
                                </a:lnTo>
                                <a:lnTo>
                                  <a:pt x="4281" y="729"/>
                                </a:lnTo>
                                <a:lnTo>
                                  <a:pt x="4259" y="687"/>
                                </a:lnTo>
                                <a:lnTo>
                                  <a:pt x="4233" y="647"/>
                                </a:lnTo>
                                <a:lnTo>
                                  <a:pt x="4203" y="607"/>
                                </a:lnTo>
                                <a:lnTo>
                                  <a:pt x="4169" y="568"/>
                                </a:lnTo>
                                <a:lnTo>
                                  <a:pt x="4130" y="530"/>
                                </a:lnTo>
                                <a:lnTo>
                                  <a:pt x="4087" y="493"/>
                                </a:lnTo>
                                <a:lnTo>
                                  <a:pt x="4041" y="457"/>
                                </a:lnTo>
                                <a:lnTo>
                                  <a:pt x="3991" y="422"/>
                                </a:lnTo>
                                <a:lnTo>
                                  <a:pt x="3937" y="388"/>
                                </a:lnTo>
                                <a:lnTo>
                                  <a:pt x="3879" y="355"/>
                                </a:lnTo>
                                <a:lnTo>
                                  <a:pt x="3818" y="323"/>
                                </a:lnTo>
                                <a:lnTo>
                                  <a:pt x="3754" y="293"/>
                                </a:lnTo>
                                <a:lnTo>
                                  <a:pt x="3687" y="263"/>
                                </a:lnTo>
                                <a:lnTo>
                                  <a:pt x="3616" y="235"/>
                                </a:lnTo>
                                <a:lnTo>
                                  <a:pt x="3543" y="208"/>
                                </a:lnTo>
                                <a:lnTo>
                                  <a:pt x="3466" y="183"/>
                                </a:lnTo>
                                <a:lnTo>
                                  <a:pt x="3387" y="159"/>
                                </a:lnTo>
                                <a:lnTo>
                                  <a:pt x="3306" y="137"/>
                                </a:lnTo>
                                <a:lnTo>
                                  <a:pt x="3221" y="116"/>
                                </a:lnTo>
                                <a:lnTo>
                                  <a:pt x="3135" y="96"/>
                                </a:lnTo>
                                <a:lnTo>
                                  <a:pt x="3046" y="79"/>
                                </a:lnTo>
                                <a:lnTo>
                                  <a:pt x="2954" y="62"/>
                                </a:lnTo>
                                <a:lnTo>
                                  <a:pt x="2861" y="48"/>
                                </a:lnTo>
                                <a:lnTo>
                                  <a:pt x="2766" y="35"/>
                                </a:lnTo>
                                <a:lnTo>
                                  <a:pt x="2669" y="25"/>
                                </a:lnTo>
                                <a:lnTo>
                                  <a:pt x="2570" y="16"/>
                                </a:lnTo>
                                <a:lnTo>
                                  <a:pt x="2469" y="9"/>
                                </a:lnTo>
                                <a:lnTo>
                                  <a:pt x="2368" y="4"/>
                                </a:lnTo>
                                <a:lnTo>
                                  <a:pt x="2264" y="1"/>
                                </a:lnTo>
                                <a:lnTo>
                                  <a:pt x="2160" y="0"/>
                                </a:lnTo>
                                <a:close/>
                              </a:path>
                            </a:pathLst>
                          </a:cu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38" name="Group 868"/>
                        <wpg:cNvGrpSpPr>
                          <a:grpSpLocks/>
                        </wpg:cNvGrpSpPr>
                        <wpg:grpSpPr bwMode="auto">
                          <a:xfrm>
                            <a:off x="7240" y="3367"/>
                            <a:ext cx="1454" cy="1098"/>
                            <a:chOff x="7240" y="3367"/>
                            <a:chExt cx="1454" cy="1098"/>
                          </a:xfrm>
                        </wpg:grpSpPr>
                        <wps:wsp>
                          <wps:cNvPr id="639" name="Freeform 869"/>
                          <wps:cNvSpPr>
                            <a:spLocks/>
                          </wps:cNvSpPr>
                          <wps:spPr bwMode="auto">
                            <a:xfrm>
                              <a:off x="7240" y="3367"/>
                              <a:ext cx="1454" cy="1098"/>
                            </a:xfrm>
                            <a:custGeom>
                              <a:avLst/>
                              <a:gdLst>
                                <a:gd name="T0" fmla="*/ 1331 w 1454"/>
                                <a:gd name="T1" fmla="*/ 63 h 1098"/>
                                <a:gd name="T2" fmla="*/ 0 w 1454"/>
                                <a:gd name="T3" fmla="*/ 1062 h 1098"/>
                                <a:gd name="T4" fmla="*/ 26 w 1454"/>
                                <a:gd name="T5" fmla="*/ 1097 h 1098"/>
                                <a:gd name="T6" fmla="*/ 1358 w 1454"/>
                                <a:gd name="T7" fmla="*/ 99 h 1098"/>
                                <a:gd name="T8" fmla="*/ 1331 w 1454"/>
                                <a:gd name="T9" fmla="*/ 63 h 1098"/>
                              </a:gdLst>
                              <a:ahLst/>
                              <a:cxnLst>
                                <a:cxn ang="0">
                                  <a:pos x="T0" y="T1"/>
                                </a:cxn>
                                <a:cxn ang="0">
                                  <a:pos x="T2" y="T3"/>
                                </a:cxn>
                                <a:cxn ang="0">
                                  <a:pos x="T4" y="T5"/>
                                </a:cxn>
                                <a:cxn ang="0">
                                  <a:pos x="T6" y="T7"/>
                                </a:cxn>
                                <a:cxn ang="0">
                                  <a:pos x="T8" y="T9"/>
                                </a:cxn>
                              </a:cxnLst>
                              <a:rect l="0" t="0" r="r" b="b"/>
                              <a:pathLst>
                                <a:path w="1454" h="1098">
                                  <a:moveTo>
                                    <a:pt x="1331" y="63"/>
                                  </a:moveTo>
                                  <a:lnTo>
                                    <a:pt x="0" y="1062"/>
                                  </a:lnTo>
                                  <a:lnTo>
                                    <a:pt x="26" y="1097"/>
                                  </a:lnTo>
                                  <a:lnTo>
                                    <a:pt x="1358" y="99"/>
                                  </a:lnTo>
                                  <a:lnTo>
                                    <a:pt x="1331" y="63"/>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870"/>
                          <wps:cNvSpPr>
                            <a:spLocks/>
                          </wps:cNvSpPr>
                          <wps:spPr bwMode="auto">
                            <a:xfrm>
                              <a:off x="7240" y="3367"/>
                              <a:ext cx="1454" cy="1098"/>
                            </a:xfrm>
                            <a:custGeom>
                              <a:avLst/>
                              <a:gdLst>
                                <a:gd name="T0" fmla="*/ 1428 w 1454"/>
                                <a:gd name="T1" fmla="*/ 50 h 1098"/>
                                <a:gd name="T2" fmla="*/ 1350 w 1454"/>
                                <a:gd name="T3" fmla="*/ 50 h 1098"/>
                                <a:gd name="T4" fmla="*/ 1376 w 1454"/>
                                <a:gd name="T5" fmla="*/ 86 h 1098"/>
                                <a:gd name="T6" fmla="*/ 1358 w 1454"/>
                                <a:gd name="T7" fmla="*/ 99 h 1098"/>
                                <a:gd name="T8" fmla="*/ 1385 w 1454"/>
                                <a:gd name="T9" fmla="*/ 135 h 1098"/>
                                <a:gd name="T10" fmla="*/ 1428 w 1454"/>
                                <a:gd name="T11" fmla="*/ 50 h 1098"/>
                              </a:gdLst>
                              <a:ahLst/>
                              <a:cxnLst>
                                <a:cxn ang="0">
                                  <a:pos x="T0" y="T1"/>
                                </a:cxn>
                                <a:cxn ang="0">
                                  <a:pos x="T2" y="T3"/>
                                </a:cxn>
                                <a:cxn ang="0">
                                  <a:pos x="T4" y="T5"/>
                                </a:cxn>
                                <a:cxn ang="0">
                                  <a:pos x="T6" y="T7"/>
                                </a:cxn>
                                <a:cxn ang="0">
                                  <a:pos x="T8" y="T9"/>
                                </a:cxn>
                                <a:cxn ang="0">
                                  <a:pos x="T10" y="T11"/>
                                </a:cxn>
                              </a:cxnLst>
                              <a:rect l="0" t="0" r="r" b="b"/>
                              <a:pathLst>
                                <a:path w="1454" h="1098">
                                  <a:moveTo>
                                    <a:pt x="1428" y="50"/>
                                  </a:moveTo>
                                  <a:lnTo>
                                    <a:pt x="1350" y="50"/>
                                  </a:lnTo>
                                  <a:lnTo>
                                    <a:pt x="1376" y="86"/>
                                  </a:lnTo>
                                  <a:lnTo>
                                    <a:pt x="1358" y="99"/>
                                  </a:lnTo>
                                  <a:lnTo>
                                    <a:pt x="1385" y="135"/>
                                  </a:lnTo>
                                  <a:lnTo>
                                    <a:pt x="1428" y="5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Freeform 871"/>
                          <wps:cNvSpPr>
                            <a:spLocks/>
                          </wps:cNvSpPr>
                          <wps:spPr bwMode="auto">
                            <a:xfrm>
                              <a:off x="7240" y="3367"/>
                              <a:ext cx="1454" cy="1098"/>
                            </a:xfrm>
                            <a:custGeom>
                              <a:avLst/>
                              <a:gdLst>
                                <a:gd name="T0" fmla="*/ 1350 w 1454"/>
                                <a:gd name="T1" fmla="*/ 50 h 1098"/>
                                <a:gd name="T2" fmla="*/ 1331 w 1454"/>
                                <a:gd name="T3" fmla="*/ 63 h 1098"/>
                                <a:gd name="T4" fmla="*/ 1358 w 1454"/>
                                <a:gd name="T5" fmla="*/ 99 h 1098"/>
                                <a:gd name="T6" fmla="*/ 1376 w 1454"/>
                                <a:gd name="T7" fmla="*/ 86 h 1098"/>
                                <a:gd name="T8" fmla="*/ 1350 w 1454"/>
                                <a:gd name="T9" fmla="*/ 50 h 1098"/>
                              </a:gdLst>
                              <a:ahLst/>
                              <a:cxnLst>
                                <a:cxn ang="0">
                                  <a:pos x="T0" y="T1"/>
                                </a:cxn>
                                <a:cxn ang="0">
                                  <a:pos x="T2" y="T3"/>
                                </a:cxn>
                                <a:cxn ang="0">
                                  <a:pos x="T4" y="T5"/>
                                </a:cxn>
                                <a:cxn ang="0">
                                  <a:pos x="T6" y="T7"/>
                                </a:cxn>
                                <a:cxn ang="0">
                                  <a:pos x="T8" y="T9"/>
                                </a:cxn>
                              </a:cxnLst>
                              <a:rect l="0" t="0" r="r" b="b"/>
                              <a:pathLst>
                                <a:path w="1454" h="1098">
                                  <a:moveTo>
                                    <a:pt x="1350" y="50"/>
                                  </a:moveTo>
                                  <a:lnTo>
                                    <a:pt x="1331" y="63"/>
                                  </a:lnTo>
                                  <a:lnTo>
                                    <a:pt x="1358" y="99"/>
                                  </a:lnTo>
                                  <a:lnTo>
                                    <a:pt x="1376" y="86"/>
                                  </a:lnTo>
                                  <a:lnTo>
                                    <a:pt x="1350" y="5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872"/>
                          <wps:cNvSpPr>
                            <a:spLocks/>
                          </wps:cNvSpPr>
                          <wps:spPr bwMode="auto">
                            <a:xfrm>
                              <a:off x="7240" y="3367"/>
                              <a:ext cx="1454" cy="1098"/>
                            </a:xfrm>
                            <a:custGeom>
                              <a:avLst/>
                              <a:gdLst>
                                <a:gd name="T0" fmla="*/ 1453 w 1454"/>
                                <a:gd name="T1" fmla="*/ 0 h 1098"/>
                                <a:gd name="T2" fmla="*/ 1304 w 1454"/>
                                <a:gd name="T3" fmla="*/ 27 h 1098"/>
                                <a:gd name="T4" fmla="*/ 1331 w 1454"/>
                                <a:gd name="T5" fmla="*/ 63 h 1098"/>
                                <a:gd name="T6" fmla="*/ 1350 w 1454"/>
                                <a:gd name="T7" fmla="*/ 50 h 1098"/>
                                <a:gd name="T8" fmla="*/ 1428 w 1454"/>
                                <a:gd name="T9" fmla="*/ 50 h 1098"/>
                                <a:gd name="T10" fmla="*/ 1453 w 1454"/>
                                <a:gd name="T11" fmla="*/ 0 h 1098"/>
                              </a:gdLst>
                              <a:ahLst/>
                              <a:cxnLst>
                                <a:cxn ang="0">
                                  <a:pos x="T0" y="T1"/>
                                </a:cxn>
                                <a:cxn ang="0">
                                  <a:pos x="T2" y="T3"/>
                                </a:cxn>
                                <a:cxn ang="0">
                                  <a:pos x="T4" y="T5"/>
                                </a:cxn>
                                <a:cxn ang="0">
                                  <a:pos x="T6" y="T7"/>
                                </a:cxn>
                                <a:cxn ang="0">
                                  <a:pos x="T8" y="T9"/>
                                </a:cxn>
                                <a:cxn ang="0">
                                  <a:pos x="T10" y="T11"/>
                                </a:cxn>
                              </a:cxnLst>
                              <a:rect l="0" t="0" r="r" b="b"/>
                              <a:pathLst>
                                <a:path w="1454" h="1098">
                                  <a:moveTo>
                                    <a:pt x="1453" y="0"/>
                                  </a:moveTo>
                                  <a:lnTo>
                                    <a:pt x="1304" y="27"/>
                                  </a:lnTo>
                                  <a:lnTo>
                                    <a:pt x="1331" y="63"/>
                                  </a:lnTo>
                                  <a:lnTo>
                                    <a:pt x="1350" y="50"/>
                                  </a:lnTo>
                                  <a:lnTo>
                                    <a:pt x="1428" y="50"/>
                                  </a:lnTo>
                                  <a:lnTo>
                                    <a:pt x="1453"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3" name="Group 873"/>
                        <wpg:cNvGrpSpPr>
                          <a:grpSpLocks/>
                        </wpg:cNvGrpSpPr>
                        <wpg:grpSpPr bwMode="auto">
                          <a:xfrm>
                            <a:off x="2933" y="3367"/>
                            <a:ext cx="1454" cy="1098"/>
                            <a:chOff x="2933" y="3367"/>
                            <a:chExt cx="1454" cy="1098"/>
                          </a:xfrm>
                        </wpg:grpSpPr>
                        <wps:wsp>
                          <wps:cNvPr id="644" name="Freeform 874"/>
                          <wps:cNvSpPr>
                            <a:spLocks/>
                          </wps:cNvSpPr>
                          <wps:spPr bwMode="auto">
                            <a:xfrm>
                              <a:off x="2933" y="3367"/>
                              <a:ext cx="1454" cy="1098"/>
                            </a:xfrm>
                            <a:custGeom>
                              <a:avLst/>
                              <a:gdLst>
                                <a:gd name="T0" fmla="*/ 121 w 1454"/>
                                <a:gd name="T1" fmla="*/ 63 h 1098"/>
                                <a:gd name="T2" fmla="*/ 94 w 1454"/>
                                <a:gd name="T3" fmla="*/ 99 h 1098"/>
                                <a:gd name="T4" fmla="*/ 1426 w 1454"/>
                                <a:gd name="T5" fmla="*/ 1097 h 1098"/>
                                <a:gd name="T6" fmla="*/ 1453 w 1454"/>
                                <a:gd name="T7" fmla="*/ 1062 h 1098"/>
                                <a:gd name="T8" fmla="*/ 121 w 1454"/>
                                <a:gd name="T9" fmla="*/ 63 h 1098"/>
                              </a:gdLst>
                              <a:ahLst/>
                              <a:cxnLst>
                                <a:cxn ang="0">
                                  <a:pos x="T0" y="T1"/>
                                </a:cxn>
                                <a:cxn ang="0">
                                  <a:pos x="T2" y="T3"/>
                                </a:cxn>
                                <a:cxn ang="0">
                                  <a:pos x="T4" y="T5"/>
                                </a:cxn>
                                <a:cxn ang="0">
                                  <a:pos x="T6" y="T7"/>
                                </a:cxn>
                                <a:cxn ang="0">
                                  <a:pos x="T8" y="T9"/>
                                </a:cxn>
                              </a:cxnLst>
                              <a:rect l="0" t="0" r="r" b="b"/>
                              <a:pathLst>
                                <a:path w="1454" h="1098">
                                  <a:moveTo>
                                    <a:pt x="121" y="63"/>
                                  </a:moveTo>
                                  <a:lnTo>
                                    <a:pt x="94" y="99"/>
                                  </a:lnTo>
                                  <a:lnTo>
                                    <a:pt x="1426" y="1097"/>
                                  </a:lnTo>
                                  <a:lnTo>
                                    <a:pt x="1453" y="1062"/>
                                  </a:lnTo>
                                  <a:lnTo>
                                    <a:pt x="121" y="63"/>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Freeform 875"/>
                          <wps:cNvSpPr>
                            <a:spLocks/>
                          </wps:cNvSpPr>
                          <wps:spPr bwMode="auto">
                            <a:xfrm>
                              <a:off x="2933" y="3367"/>
                              <a:ext cx="1454" cy="1098"/>
                            </a:xfrm>
                            <a:custGeom>
                              <a:avLst/>
                              <a:gdLst>
                                <a:gd name="T0" fmla="*/ 0 w 1454"/>
                                <a:gd name="T1" fmla="*/ 0 h 1098"/>
                                <a:gd name="T2" fmla="*/ 67 w 1454"/>
                                <a:gd name="T3" fmla="*/ 135 h 1098"/>
                                <a:gd name="T4" fmla="*/ 94 w 1454"/>
                                <a:gd name="T5" fmla="*/ 99 h 1098"/>
                                <a:gd name="T6" fmla="*/ 76 w 1454"/>
                                <a:gd name="T7" fmla="*/ 86 h 1098"/>
                                <a:gd name="T8" fmla="*/ 103 w 1454"/>
                                <a:gd name="T9" fmla="*/ 50 h 1098"/>
                                <a:gd name="T10" fmla="*/ 131 w 1454"/>
                                <a:gd name="T11" fmla="*/ 50 h 1098"/>
                                <a:gd name="T12" fmla="*/ 148 w 1454"/>
                                <a:gd name="T13" fmla="*/ 27 h 1098"/>
                                <a:gd name="T14" fmla="*/ 0 w 1454"/>
                                <a:gd name="T15" fmla="*/ 0 h 109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54" h="1098">
                                  <a:moveTo>
                                    <a:pt x="0" y="0"/>
                                  </a:moveTo>
                                  <a:lnTo>
                                    <a:pt x="67" y="135"/>
                                  </a:lnTo>
                                  <a:lnTo>
                                    <a:pt x="94" y="99"/>
                                  </a:lnTo>
                                  <a:lnTo>
                                    <a:pt x="76" y="86"/>
                                  </a:lnTo>
                                  <a:lnTo>
                                    <a:pt x="103" y="50"/>
                                  </a:lnTo>
                                  <a:lnTo>
                                    <a:pt x="131" y="50"/>
                                  </a:lnTo>
                                  <a:lnTo>
                                    <a:pt x="148" y="27"/>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876"/>
                          <wps:cNvSpPr>
                            <a:spLocks/>
                          </wps:cNvSpPr>
                          <wps:spPr bwMode="auto">
                            <a:xfrm>
                              <a:off x="2933" y="3367"/>
                              <a:ext cx="1454" cy="1098"/>
                            </a:xfrm>
                            <a:custGeom>
                              <a:avLst/>
                              <a:gdLst>
                                <a:gd name="T0" fmla="*/ 103 w 1454"/>
                                <a:gd name="T1" fmla="*/ 50 h 1098"/>
                                <a:gd name="T2" fmla="*/ 76 w 1454"/>
                                <a:gd name="T3" fmla="*/ 86 h 1098"/>
                                <a:gd name="T4" fmla="*/ 94 w 1454"/>
                                <a:gd name="T5" fmla="*/ 99 h 1098"/>
                                <a:gd name="T6" fmla="*/ 121 w 1454"/>
                                <a:gd name="T7" fmla="*/ 63 h 1098"/>
                                <a:gd name="T8" fmla="*/ 103 w 1454"/>
                                <a:gd name="T9" fmla="*/ 50 h 1098"/>
                              </a:gdLst>
                              <a:ahLst/>
                              <a:cxnLst>
                                <a:cxn ang="0">
                                  <a:pos x="T0" y="T1"/>
                                </a:cxn>
                                <a:cxn ang="0">
                                  <a:pos x="T2" y="T3"/>
                                </a:cxn>
                                <a:cxn ang="0">
                                  <a:pos x="T4" y="T5"/>
                                </a:cxn>
                                <a:cxn ang="0">
                                  <a:pos x="T6" y="T7"/>
                                </a:cxn>
                                <a:cxn ang="0">
                                  <a:pos x="T8" y="T9"/>
                                </a:cxn>
                              </a:cxnLst>
                              <a:rect l="0" t="0" r="r" b="b"/>
                              <a:pathLst>
                                <a:path w="1454" h="1098">
                                  <a:moveTo>
                                    <a:pt x="103" y="50"/>
                                  </a:moveTo>
                                  <a:lnTo>
                                    <a:pt x="76" y="86"/>
                                  </a:lnTo>
                                  <a:lnTo>
                                    <a:pt x="94" y="99"/>
                                  </a:lnTo>
                                  <a:lnTo>
                                    <a:pt x="121" y="63"/>
                                  </a:lnTo>
                                  <a:lnTo>
                                    <a:pt x="103" y="5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Freeform 877"/>
                          <wps:cNvSpPr>
                            <a:spLocks/>
                          </wps:cNvSpPr>
                          <wps:spPr bwMode="auto">
                            <a:xfrm>
                              <a:off x="2933" y="3367"/>
                              <a:ext cx="1454" cy="1098"/>
                            </a:xfrm>
                            <a:custGeom>
                              <a:avLst/>
                              <a:gdLst>
                                <a:gd name="T0" fmla="*/ 131 w 1454"/>
                                <a:gd name="T1" fmla="*/ 50 h 1098"/>
                                <a:gd name="T2" fmla="*/ 103 w 1454"/>
                                <a:gd name="T3" fmla="*/ 50 h 1098"/>
                                <a:gd name="T4" fmla="*/ 121 w 1454"/>
                                <a:gd name="T5" fmla="*/ 63 h 1098"/>
                                <a:gd name="T6" fmla="*/ 131 w 1454"/>
                                <a:gd name="T7" fmla="*/ 50 h 1098"/>
                              </a:gdLst>
                              <a:ahLst/>
                              <a:cxnLst>
                                <a:cxn ang="0">
                                  <a:pos x="T0" y="T1"/>
                                </a:cxn>
                                <a:cxn ang="0">
                                  <a:pos x="T2" y="T3"/>
                                </a:cxn>
                                <a:cxn ang="0">
                                  <a:pos x="T4" y="T5"/>
                                </a:cxn>
                                <a:cxn ang="0">
                                  <a:pos x="T6" y="T7"/>
                                </a:cxn>
                              </a:cxnLst>
                              <a:rect l="0" t="0" r="r" b="b"/>
                              <a:pathLst>
                                <a:path w="1454" h="1098">
                                  <a:moveTo>
                                    <a:pt x="131" y="50"/>
                                  </a:moveTo>
                                  <a:lnTo>
                                    <a:pt x="103" y="50"/>
                                  </a:lnTo>
                                  <a:lnTo>
                                    <a:pt x="121" y="63"/>
                                  </a:lnTo>
                                  <a:lnTo>
                                    <a:pt x="131" y="5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8" name="Group 878"/>
                        <wpg:cNvGrpSpPr>
                          <a:grpSpLocks/>
                        </wpg:cNvGrpSpPr>
                        <wpg:grpSpPr bwMode="auto">
                          <a:xfrm>
                            <a:off x="7239" y="5870"/>
                            <a:ext cx="1275" cy="1097"/>
                            <a:chOff x="7239" y="5870"/>
                            <a:chExt cx="1275" cy="1097"/>
                          </a:xfrm>
                        </wpg:grpSpPr>
                        <wps:wsp>
                          <wps:cNvPr id="649" name="Freeform 879"/>
                          <wps:cNvSpPr>
                            <a:spLocks/>
                          </wps:cNvSpPr>
                          <wps:spPr bwMode="auto">
                            <a:xfrm>
                              <a:off x="7239" y="5870"/>
                              <a:ext cx="1275" cy="1097"/>
                            </a:xfrm>
                            <a:custGeom>
                              <a:avLst/>
                              <a:gdLst>
                                <a:gd name="T0" fmla="*/ 1157 w 1275"/>
                                <a:gd name="T1" fmla="*/ 1026 h 1097"/>
                                <a:gd name="T2" fmla="*/ 1127 w 1275"/>
                                <a:gd name="T3" fmla="*/ 1060 h 1097"/>
                                <a:gd name="T4" fmla="*/ 1274 w 1275"/>
                                <a:gd name="T5" fmla="*/ 1096 h 1097"/>
                                <a:gd name="T6" fmla="*/ 1251 w 1275"/>
                                <a:gd name="T7" fmla="*/ 1041 h 1097"/>
                                <a:gd name="T8" fmla="*/ 1174 w 1275"/>
                                <a:gd name="T9" fmla="*/ 1041 h 1097"/>
                                <a:gd name="T10" fmla="*/ 1157 w 1275"/>
                                <a:gd name="T11" fmla="*/ 1026 h 1097"/>
                              </a:gdLst>
                              <a:ahLst/>
                              <a:cxnLst>
                                <a:cxn ang="0">
                                  <a:pos x="T0" y="T1"/>
                                </a:cxn>
                                <a:cxn ang="0">
                                  <a:pos x="T2" y="T3"/>
                                </a:cxn>
                                <a:cxn ang="0">
                                  <a:pos x="T4" y="T5"/>
                                </a:cxn>
                                <a:cxn ang="0">
                                  <a:pos x="T6" y="T7"/>
                                </a:cxn>
                                <a:cxn ang="0">
                                  <a:pos x="T8" y="T9"/>
                                </a:cxn>
                                <a:cxn ang="0">
                                  <a:pos x="T10" y="T11"/>
                                </a:cxn>
                              </a:cxnLst>
                              <a:rect l="0" t="0" r="r" b="b"/>
                              <a:pathLst>
                                <a:path w="1275" h="1097">
                                  <a:moveTo>
                                    <a:pt x="1157" y="1026"/>
                                  </a:moveTo>
                                  <a:lnTo>
                                    <a:pt x="1127" y="1060"/>
                                  </a:lnTo>
                                  <a:lnTo>
                                    <a:pt x="1274" y="1096"/>
                                  </a:lnTo>
                                  <a:lnTo>
                                    <a:pt x="1251" y="1041"/>
                                  </a:lnTo>
                                  <a:lnTo>
                                    <a:pt x="1174" y="1041"/>
                                  </a:lnTo>
                                  <a:lnTo>
                                    <a:pt x="1157" y="1026"/>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880"/>
                          <wps:cNvSpPr>
                            <a:spLocks/>
                          </wps:cNvSpPr>
                          <wps:spPr bwMode="auto">
                            <a:xfrm>
                              <a:off x="7239" y="5870"/>
                              <a:ext cx="1275" cy="1097"/>
                            </a:xfrm>
                            <a:custGeom>
                              <a:avLst/>
                              <a:gdLst>
                                <a:gd name="T0" fmla="*/ 1186 w 1275"/>
                                <a:gd name="T1" fmla="*/ 992 h 1097"/>
                                <a:gd name="T2" fmla="*/ 1157 w 1275"/>
                                <a:gd name="T3" fmla="*/ 1026 h 1097"/>
                                <a:gd name="T4" fmla="*/ 1174 w 1275"/>
                                <a:gd name="T5" fmla="*/ 1041 h 1097"/>
                                <a:gd name="T6" fmla="*/ 1203 w 1275"/>
                                <a:gd name="T7" fmla="*/ 1006 h 1097"/>
                                <a:gd name="T8" fmla="*/ 1186 w 1275"/>
                                <a:gd name="T9" fmla="*/ 992 h 1097"/>
                              </a:gdLst>
                              <a:ahLst/>
                              <a:cxnLst>
                                <a:cxn ang="0">
                                  <a:pos x="T0" y="T1"/>
                                </a:cxn>
                                <a:cxn ang="0">
                                  <a:pos x="T2" y="T3"/>
                                </a:cxn>
                                <a:cxn ang="0">
                                  <a:pos x="T4" y="T5"/>
                                </a:cxn>
                                <a:cxn ang="0">
                                  <a:pos x="T6" y="T7"/>
                                </a:cxn>
                                <a:cxn ang="0">
                                  <a:pos x="T8" y="T9"/>
                                </a:cxn>
                              </a:cxnLst>
                              <a:rect l="0" t="0" r="r" b="b"/>
                              <a:pathLst>
                                <a:path w="1275" h="1097">
                                  <a:moveTo>
                                    <a:pt x="1186" y="992"/>
                                  </a:moveTo>
                                  <a:lnTo>
                                    <a:pt x="1157" y="1026"/>
                                  </a:lnTo>
                                  <a:lnTo>
                                    <a:pt x="1174" y="1041"/>
                                  </a:lnTo>
                                  <a:lnTo>
                                    <a:pt x="1203" y="1006"/>
                                  </a:lnTo>
                                  <a:lnTo>
                                    <a:pt x="1186" y="992"/>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Freeform 881"/>
                          <wps:cNvSpPr>
                            <a:spLocks/>
                          </wps:cNvSpPr>
                          <wps:spPr bwMode="auto">
                            <a:xfrm>
                              <a:off x="7239" y="5870"/>
                              <a:ext cx="1275" cy="1097"/>
                            </a:xfrm>
                            <a:custGeom>
                              <a:avLst/>
                              <a:gdLst>
                                <a:gd name="T0" fmla="*/ 1215 w 1275"/>
                                <a:gd name="T1" fmla="*/ 957 h 1097"/>
                                <a:gd name="T2" fmla="*/ 1186 w 1275"/>
                                <a:gd name="T3" fmla="*/ 992 h 1097"/>
                                <a:gd name="T4" fmla="*/ 1203 w 1275"/>
                                <a:gd name="T5" fmla="*/ 1006 h 1097"/>
                                <a:gd name="T6" fmla="*/ 1174 w 1275"/>
                                <a:gd name="T7" fmla="*/ 1041 h 1097"/>
                                <a:gd name="T8" fmla="*/ 1251 w 1275"/>
                                <a:gd name="T9" fmla="*/ 1041 h 1097"/>
                                <a:gd name="T10" fmla="*/ 1215 w 1275"/>
                                <a:gd name="T11" fmla="*/ 957 h 1097"/>
                              </a:gdLst>
                              <a:ahLst/>
                              <a:cxnLst>
                                <a:cxn ang="0">
                                  <a:pos x="T0" y="T1"/>
                                </a:cxn>
                                <a:cxn ang="0">
                                  <a:pos x="T2" y="T3"/>
                                </a:cxn>
                                <a:cxn ang="0">
                                  <a:pos x="T4" y="T5"/>
                                </a:cxn>
                                <a:cxn ang="0">
                                  <a:pos x="T6" y="T7"/>
                                </a:cxn>
                                <a:cxn ang="0">
                                  <a:pos x="T8" y="T9"/>
                                </a:cxn>
                                <a:cxn ang="0">
                                  <a:pos x="T10" y="T11"/>
                                </a:cxn>
                              </a:cxnLst>
                              <a:rect l="0" t="0" r="r" b="b"/>
                              <a:pathLst>
                                <a:path w="1275" h="1097">
                                  <a:moveTo>
                                    <a:pt x="1215" y="957"/>
                                  </a:moveTo>
                                  <a:lnTo>
                                    <a:pt x="1186" y="992"/>
                                  </a:lnTo>
                                  <a:lnTo>
                                    <a:pt x="1203" y="1006"/>
                                  </a:lnTo>
                                  <a:lnTo>
                                    <a:pt x="1174" y="1041"/>
                                  </a:lnTo>
                                  <a:lnTo>
                                    <a:pt x="1251" y="1041"/>
                                  </a:lnTo>
                                  <a:lnTo>
                                    <a:pt x="1215" y="957"/>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Freeform 882"/>
                          <wps:cNvSpPr>
                            <a:spLocks/>
                          </wps:cNvSpPr>
                          <wps:spPr bwMode="auto">
                            <a:xfrm>
                              <a:off x="7239" y="5870"/>
                              <a:ext cx="1275" cy="1097"/>
                            </a:xfrm>
                            <a:custGeom>
                              <a:avLst/>
                              <a:gdLst>
                                <a:gd name="T0" fmla="*/ 28 w 1275"/>
                                <a:gd name="T1" fmla="*/ 0 h 1097"/>
                                <a:gd name="T2" fmla="*/ 0 w 1275"/>
                                <a:gd name="T3" fmla="*/ 34 h 1097"/>
                                <a:gd name="T4" fmla="*/ 1157 w 1275"/>
                                <a:gd name="T5" fmla="*/ 1026 h 1097"/>
                                <a:gd name="T6" fmla="*/ 1186 w 1275"/>
                                <a:gd name="T7" fmla="*/ 992 h 1097"/>
                                <a:gd name="T8" fmla="*/ 28 w 1275"/>
                                <a:gd name="T9" fmla="*/ 0 h 1097"/>
                              </a:gdLst>
                              <a:ahLst/>
                              <a:cxnLst>
                                <a:cxn ang="0">
                                  <a:pos x="T0" y="T1"/>
                                </a:cxn>
                                <a:cxn ang="0">
                                  <a:pos x="T2" y="T3"/>
                                </a:cxn>
                                <a:cxn ang="0">
                                  <a:pos x="T4" y="T5"/>
                                </a:cxn>
                                <a:cxn ang="0">
                                  <a:pos x="T6" y="T7"/>
                                </a:cxn>
                                <a:cxn ang="0">
                                  <a:pos x="T8" y="T9"/>
                                </a:cxn>
                              </a:cxnLst>
                              <a:rect l="0" t="0" r="r" b="b"/>
                              <a:pathLst>
                                <a:path w="1275" h="1097">
                                  <a:moveTo>
                                    <a:pt x="28" y="0"/>
                                  </a:moveTo>
                                  <a:lnTo>
                                    <a:pt x="0" y="34"/>
                                  </a:lnTo>
                                  <a:lnTo>
                                    <a:pt x="1157" y="1026"/>
                                  </a:lnTo>
                                  <a:lnTo>
                                    <a:pt x="1186" y="992"/>
                                  </a:lnTo>
                                  <a:lnTo>
                                    <a:pt x="28"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3" name="Group 883"/>
                        <wpg:cNvGrpSpPr>
                          <a:grpSpLocks/>
                        </wpg:cNvGrpSpPr>
                        <wpg:grpSpPr bwMode="auto">
                          <a:xfrm>
                            <a:off x="2933" y="5870"/>
                            <a:ext cx="1275" cy="1097"/>
                            <a:chOff x="2933" y="5870"/>
                            <a:chExt cx="1275" cy="1097"/>
                          </a:xfrm>
                        </wpg:grpSpPr>
                        <wps:wsp>
                          <wps:cNvPr id="654" name="Freeform 884"/>
                          <wps:cNvSpPr>
                            <a:spLocks/>
                          </wps:cNvSpPr>
                          <wps:spPr bwMode="auto">
                            <a:xfrm>
                              <a:off x="2933" y="5870"/>
                              <a:ext cx="1275" cy="1097"/>
                            </a:xfrm>
                            <a:custGeom>
                              <a:avLst/>
                              <a:gdLst>
                                <a:gd name="T0" fmla="*/ 58 w 1275"/>
                                <a:gd name="T1" fmla="*/ 957 h 1097"/>
                                <a:gd name="T2" fmla="*/ 0 w 1275"/>
                                <a:gd name="T3" fmla="*/ 1096 h 1097"/>
                                <a:gd name="T4" fmla="*/ 146 w 1275"/>
                                <a:gd name="T5" fmla="*/ 1060 h 1097"/>
                                <a:gd name="T6" fmla="*/ 130 w 1275"/>
                                <a:gd name="T7" fmla="*/ 1041 h 1097"/>
                                <a:gd name="T8" fmla="*/ 99 w 1275"/>
                                <a:gd name="T9" fmla="*/ 1041 h 1097"/>
                                <a:gd name="T10" fmla="*/ 70 w 1275"/>
                                <a:gd name="T11" fmla="*/ 1006 h 1097"/>
                                <a:gd name="T12" fmla="*/ 88 w 1275"/>
                                <a:gd name="T13" fmla="*/ 992 h 1097"/>
                                <a:gd name="T14" fmla="*/ 58 w 1275"/>
                                <a:gd name="T15" fmla="*/ 957 h 109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75" h="1097">
                                  <a:moveTo>
                                    <a:pt x="58" y="957"/>
                                  </a:moveTo>
                                  <a:lnTo>
                                    <a:pt x="0" y="1096"/>
                                  </a:lnTo>
                                  <a:lnTo>
                                    <a:pt x="146" y="1060"/>
                                  </a:lnTo>
                                  <a:lnTo>
                                    <a:pt x="130" y="1041"/>
                                  </a:lnTo>
                                  <a:lnTo>
                                    <a:pt x="99" y="1041"/>
                                  </a:lnTo>
                                  <a:lnTo>
                                    <a:pt x="70" y="1006"/>
                                  </a:lnTo>
                                  <a:lnTo>
                                    <a:pt x="88" y="992"/>
                                  </a:lnTo>
                                  <a:lnTo>
                                    <a:pt x="58" y="957"/>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885"/>
                          <wps:cNvSpPr>
                            <a:spLocks/>
                          </wps:cNvSpPr>
                          <wps:spPr bwMode="auto">
                            <a:xfrm>
                              <a:off x="2933" y="5870"/>
                              <a:ext cx="1275" cy="1097"/>
                            </a:xfrm>
                            <a:custGeom>
                              <a:avLst/>
                              <a:gdLst>
                                <a:gd name="T0" fmla="*/ 88 w 1275"/>
                                <a:gd name="T1" fmla="*/ 992 h 1097"/>
                                <a:gd name="T2" fmla="*/ 70 w 1275"/>
                                <a:gd name="T3" fmla="*/ 1006 h 1097"/>
                                <a:gd name="T4" fmla="*/ 99 w 1275"/>
                                <a:gd name="T5" fmla="*/ 1041 h 1097"/>
                                <a:gd name="T6" fmla="*/ 117 w 1275"/>
                                <a:gd name="T7" fmla="*/ 1026 h 1097"/>
                                <a:gd name="T8" fmla="*/ 88 w 1275"/>
                                <a:gd name="T9" fmla="*/ 992 h 1097"/>
                              </a:gdLst>
                              <a:ahLst/>
                              <a:cxnLst>
                                <a:cxn ang="0">
                                  <a:pos x="T0" y="T1"/>
                                </a:cxn>
                                <a:cxn ang="0">
                                  <a:pos x="T2" y="T3"/>
                                </a:cxn>
                                <a:cxn ang="0">
                                  <a:pos x="T4" y="T5"/>
                                </a:cxn>
                                <a:cxn ang="0">
                                  <a:pos x="T6" y="T7"/>
                                </a:cxn>
                                <a:cxn ang="0">
                                  <a:pos x="T8" y="T9"/>
                                </a:cxn>
                              </a:cxnLst>
                              <a:rect l="0" t="0" r="r" b="b"/>
                              <a:pathLst>
                                <a:path w="1275" h="1097">
                                  <a:moveTo>
                                    <a:pt x="88" y="992"/>
                                  </a:moveTo>
                                  <a:lnTo>
                                    <a:pt x="70" y="1006"/>
                                  </a:lnTo>
                                  <a:lnTo>
                                    <a:pt x="99" y="1041"/>
                                  </a:lnTo>
                                  <a:lnTo>
                                    <a:pt x="117" y="1026"/>
                                  </a:lnTo>
                                  <a:lnTo>
                                    <a:pt x="88" y="992"/>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886"/>
                          <wps:cNvSpPr>
                            <a:spLocks/>
                          </wps:cNvSpPr>
                          <wps:spPr bwMode="auto">
                            <a:xfrm>
                              <a:off x="2933" y="5870"/>
                              <a:ext cx="1275" cy="1097"/>
                            </a:xfrm>
                            <a:custGeom>
                              <a:avLst/>
                              <a:gdLst>
                                <a:gd name="T0" fmla="*/ 117 w 1275"/>
                                <a:gd name="T1" fmla="*/ 1026 h 1097"/>
                                <a:gd name="T2" fmla="*/ 99 w 1275"/>
                                <a:gd name="T3" fmla="*/ 1041 h 1097"/>
                                <a:gd name="T4" fmla="*/ 130 w 1275"/>
                                <a:gd name="T5" fmla="*/ 1041 h 1097"/>
                                <a:gd name="T6" fmla="*/ 117 w 1275"/>
                                <a:gd name="T7" fmla="*/ 1026 h 1097"/>
                              </a:gdLst>
                              <a:ahLst/>
                              <a:cxnLst>
                                <a:cxn ang="0">
                                  <a:pos x="T0" y="T1"/>
                                </a:cxn>
                                <a:cxn ang="0">
                                  <a:pos x="T2" y="T3"/>
                                </a:cxn>
                                <a:cxn ang="0">
                                  <a:pos x="T4" y="T5"/>
                                </a:cxn>
                                <a:cxn ang="0">
                                  <a:pos x="T6" y="T7"/>
                                </a:cxn>
                              </a:cxnLst>
                              <a:rect l="0" t="0" r="r" b="b"/>
                              <a:pathLst>
                                <a:path w="1275" h="1097">
                                  <a:moveTo>
                                    <a:pt x="117" y="1026"/>
                                  </a:moveTo>
                                  <a:lnTo>
                                    <a:pt x="99" y="1041"/>
                                  </a:lnTo>
                                  <a:lnTo>
                                    <a:pt x="130" y="1041"/>
                                  </a:lnTo>
                                  <a:lnTo>
                                    <a:pt x="117" y="1026"/>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Freeform 887"/>
                          <wps:cNvSpPr>
                            <a:spLocks/>
                          </wps:cNvSpPr>
                          <wps:spPr bwMode="auto">
                            <a:xfrm>
                              <a:off x="2933" y="5870"/>
                              <a:ext cx="1275" cy="1097"/>
                            </a:xfrm>
                            <a:custGeom>
                              <a:avLst/>
                              <a:gdLst>
                                <a:gd name="T0" fmla="*/ 1245 w 1275"/>
                                <a:gd name="T1" fmla="*/ 0 h 1097"/>
                                <a:gd name="T2" fmla="*/ 88 w 1275"/>
                                <a:gd name="T3" fmla="*/ 992 h 1097"/>
                                <a:gd name="T4" fmla="*/ 117 w 1275"/>
                                <a:gd name="T5" fmla="*/ 1026 h 1097"/>
                                <a:gd name="T6" fmla="*/ 1274 w 1275"/>
                                <a:gd name="T7" fmla="*/ 34 h 1097"/>
                                <a:gd name="T8" fmla="*/ 1245 w 1275"/>
                                <a:gd name="T9" fmla="*/ 0 h 1097"/>
                              </a:gdLst>
                              <a:ahLst/>
                              <a:cxnLst>
                                <a:cxn ang="0">
                                  <a:pos x="T0" y="T1"/>
                                </a:cxn>
                                <a:cxn ang="0">
                                  <a:pos x="T2" y="T3"/>
                                </a:cxn>
                                <a:cxn ang="0">
                                  <a:pos x="T4" y="T5"/>
                                </a:cxn>
                                <a:cxn ang="0">
                                  <a:pos x="T6" y="T7"/>
                                </a:cxn>
                                <a:cxn ang="0">
                                  <a:pos x="T8" y="T9"/>
                                </a:cxn>
                              </a:cxnLst>
                              <a:rect l="0" t="0" r="r" b="b"/>
                              <a:pathLst>
                                <a:path w="1275" h="1097">
                                  <a:moveTo>
                                    <a:pt x="1245" y="0"/>
                                  </a:moveTo>
                                  <a:lnTo>
                                    <a:pt x="88" y="992"/>
                                  </a:lnTo>
                                  <a:lnTo>
                                    <a:pt x="117" y="1026"/>
                                  </a:lnTo>
                                  <a:lnTo>
                                    <a:pt x="1274" y="34"/>
                                  </a:lnTo>
                                  <a:lnTo>
                                    <a:pt x="1245"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58" name="Text Box 888"/>
                        <wps:cNvSpPr txBox="1">
                          <a:spLocks noChangeArrowheads="1"/>
                        </wps:cNvSpPr>
                        <wps:spPr bwMode="auto">
                          <a:xfrm>
                            <a:off x="4410" y="4853"/>
                            <a:ext cx="1008"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line="266" w:lineRule="exact"/>
                                <w:rPr>
                                  <w:b w:val="0"/>
                                  <w:bCs w:val="0"/>
                                  <w:i/>
                                  <w:iCs/>
                                </w:rPr>
                              </w:pPr>
                              <w:r>
                                <w:rPr>
                                  <w:b w:val="0"/>
                                  <w:bCs w:val="0"/>
                                  <w:i/>
                                  <w:iCs/>
                                </w:rPr>
                                <w:t>Character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6" o:spid="_x0000_s1318" style="position:absolute;margin-left:146.65pt;margin-top:168.35pt;width:4in;height:180pt;z-index:251606016;mso-wrap-distance-left:0;mso-wrap-distance-right:0;mso-position-horizontal-relative:page;mso-position-vertical-relative:text" coordorigin="2933,3367" coordsize="5760,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" o:allowincell="f">
                <v:shape id="Freeform 867" o:spid="_x0000_s1319" style="position:absolute;left:3653;top:4268;width:4320;height:1800;visibility:visible;mso-wrap-style:square;v-text-anchor:top" coordsize="432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C/MQA&#10;AADcAAAADwAAAGRycy9kb3ducmV2LnhtbESPQWsCMRSE7wX/Q3hCL0WztrArq1FEKHix4Cp4fWye&#10;m8XNy5JE3frrm0Khx2FmvmGW68F24k4+tI4VzKYZCOLa6ZYbBafj52QOIkRkjZ1jUvBNAdar0csS&#10;S+0efKB7FRuRIBxKVGBi7EspQ23IYpi6njh5F+ctxiR9I7XHR4LbTr5nWS4ttpwWDPa0NVRfq5tV&#10;8FXVWAxt9/R5vo/NmczbbntQ6nU8bBYgIg3xP/zX3mkF+UcBv2fSE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vgvzEAAAA3AAAAA8AAAAAAAAAAAAAAAAAmAIAAGRycy9k&#10;b3ducmV2LnhtbFBLBQYAAAAABAAEAPUAAACJAwAAAAA=&#10;" path="m2160,l2055,1,1951,4,1850,9r-101,7l1650,25r-97,10l1458,48r-93,14l1273,79r-89,17l1098,116r-85,21l932,159r-79,24l776,208r-73,27l632,263r-67,30l501,323r-61,32l382,388r-54,34l278,457r-46,36l189,530r-39,38l116,607,86,647,60,687,38,729,22,770,9,813,2,856,,900r2,43l9,986r13,43l38,1070r22,42l86,1152r30,40l150,1231r39,38l232,1306r46,36l328,1377r54,34l440,1444r61,32l565,1506r67,30l703,1564r73,27l853,1616r79,24l1013,1662r85,21l1184,1703r89,17l1365,1737r93,14l1553,1764r97,10l1749,1783r101,7l1951,1795r104,3l2160,1800r104,-2l2368,1795r101,-5l2570,1783r99,-9l2766,1764r95,-13l2954,1737r92,-17l3135,1703r86,-20l3306,1662r81,-22l3466,1616r77,-25l3616,1564r71,-28l3754,1506r64,-30l3879,1444r58,-33l3991,1377r50,-35l4087,1306r43,-37l4169,1231r34,-39l4233,1152r26,-40l4281,1070r16,-41l4310,986r7,-43l4320,900r-3,-44l4310,813r-13,-43l4281,729r-22,-42l4233,647r-30,-40l4169,568r-39,-38l4087,493r-46,-36l3991,422r-54,-34l3879,355r-61,-32l3754,293r-67,-30l3616,235r-73,-27l3466,183r-79,-24l3306,137r-85,-21l3135,96,3046,79,2954,62,2861,48,2766,35,2669,25r-99,-9l2469,9,2368,4,2264,1,2160,xe" filled="f" strokecolor="#010101" strokeweight="3pt">
                  <v:path arrowok="t" o:connecttype="custom" o:connectlocs="1951,4;1650,25;1365,62;1098,116;853,183;632,263;440,355;278,457;150,568;60,687;9,813;2,943;38,1070;116,1192;232,1306;382,1411;565,1506;776,1591;1013,1662;1273,1720;1553,1764;1850,1790;2160,1800;2469,1790;2766,1764;3046,1720;3306,1662;3543,1591;3754,1506;3937,1411;4087,1306;4203,1192;4281,1070;4317,943;4310,813;4259,687;4169,568;4041,457;3879,355;3687,263;3466,183;3221,116;2954,62;2669,25;2368,4" o:connectangles="0,0,0,0,0,0,0,0,0,0,0,0,0,0,0,0,0,0,0,0,0,0,0,0,0,0,0,0,0,0,0,0,0,0,0,0,0,0,0,0,0,0,0,0,0"/>
                </v:shape>
                <v:group id="Group 868" o:spid="_x0000_s1320" style="position:absolute;left:7240;top:3367;width:1454;height:1098" coordorigin="7240,3367" coordsize="1454,1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SRgsMAAADcAAAADwAAAGRycy9kb3ducmV2LnhtbERPTWvCQBC9F/wPywi9&#10;1U0qDSW6BhErPQShWhBvQ3ZMQrKzIbsm8d93D0KPj/e9zibTioF6V1tWEC8iEMSF1TWXCn7PX2+f&#10;IJxH1thaJgUPcpBtZi9rTLUd+YeGky9FCGGXooLK+y6V0hUVGXQL2xEH7mZ7gz7AvpS6xzGEm1a+&#10;R1EiDdYcGirsaFdR0ZzuRsFhxHG7jPdD3tx2j+v543jJY1LqdT5tVyA8Tf5f/HR/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dJGCwwAAANwAAAAP&#10;AAAAAAAAAAAAAAAAAKoCAABkcnMvZG93bnJldi54bWxQSwUGAAAAAAQABAD6AAAAmgMAAAAA&#10;">
                  <v:shape id="Freeform 869" o:spid="_x0000_s1321" style="position:absolute;left:7240;top:3367;width:1454;height:1098;visibility:visible;mso-wrap-style:square;v-text-anchor:top" coordsize="1454,1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EiHcUA&#10;AADcAAAADwAAAGRycy9kb3ducmV2LnhtbESPQWvCQBSE7wX/w/KE3upGC0Gjq6hQafWixoPHR/aZ&#10;BLNv091V47/vFgo9DjPzDTNbdKYRd3K+tqxgOEhAEBdW11wqOOUfb2MQPiBrbCyTgid5WMx7LzPM&#10;tH3wge7HUIoIYZ+hgiqENpPSFxUZ9APbEkfvYp3BEKUrpXb4iHDTyFGSpNJgzXGhwpbWFRXX480o&#10;+M5p87Vb3c5hr/PiOdqkbnvZKvXa75ZTEIG68B/+a39qBen7BH7PxCM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MSIdxQAAANwAAAAPAAAAAAAAAAAAAAAAAJgCAABkcnMv&#10;ZG93bnJldi54bWxQSwUGAAAAAAQABAD1AAAAigMAAAAA&#10;" path="m1331,63l,1062r26,35l1358,99,1331,63xe" fillcolor="#010101" stroked="f">
                    <v:path arrowok="t" o:connecttype="custom" o:connectlocs="1331,63;0,1062;26,1097;1358,99;1331,63" o:connectangles="0,0,0,0,0"/>
                  </v:shape>
                  <v:shape id="Freeform 870" o:spid="_x0000_s1322" style="position:absolute;left:7240;top:3367;width:1454;height:1098;visibility:visible;mso-wrap-style:square;v-text-anchor:top" coordsize="1454,1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34/cEA&#10;AADcAAAADwAAAGRycy9kb3ducmV2LnhtbERPy4rCMBTdD/gP4QruxlSRMlSjzAiKj81oXczy0lzb&#10;Ms1NTaLWvzcLweXhvGeLzjTiRs7XlhWMhgkI4sLqmksFp3z1+QXCB2SNjWVS8CAPi3nvY4aZtnc+&#10;0O0YShFD2GeooAqhzaT0RUUG/dC2xJE7W2cwROhKqR3eY7hp5DhJUmmw5thQYUvLior/49UouOS0&#10;3u5/rn/hV+fFY7xO3e68U2rQ776nIAJ14S1+uTdaQTqJ8+OZeAT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N+P3BAAAA3AAAAA8AAAAAAAAAAAAAAAAAmAIAAGRycy9kb3du&#10;cmV2LnhtbFBLBQYAAAAABAAEAPUAAACGAwAAAAA=&#10;" path="m1428,50r-78,l1376,86r-18,13l1385,135r43,-85xe" fillcolor="#010101" stroked="f">
                    <v:path arrowok="t" o:connecttype="custom" o:connectlocs="1428,50;1350,50;1376,86;1358,99;1385,135;1428,50" o:connectangles="0,0,0,0,0,0"/>
                  </v:shape>
                  <v:shape id="Freeform 871" o:spid="_x0000_s1323" style="position:absolute;left:7240;top:3367;width:1454;height:1098;visibility:visible;mso-wrap-style:square;v-text-anchor:top" coordsize="1454,1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FdZsQA&#10;AADcAAAADwAAAGRycy9kb3ducmV2LnhtbESPQWvCQBSE7wX/w/KE3upGkVCiq6igWHupxoPHR/aZ&#10;BLNv4+6q8d93CwWPw8x8w0znnWnEnZyvLSsYDhIQxIXVNZcKjvn64xOED8gaG8uk4Eke5rPe2xQz&#10;bR+8p/shlCJC2GeooAqhzaT0RUUG/cC2xNE7W2cwROlKqR0+Itw0cpQkqTRYc1yosKVVRcXlcDMK&#10;rjltvr6Xt1P40XnxHG1StzvvlHrvd4sJiEBdeIX/21utIB0P4e9MPAJ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BXWbEAAAA3AAAAA8AAAAAAAAAAAAAAAAAmAIAAGRycy9k&#10;b3ducmV2LnhtbFBLBQYAAAAABAAEAPUAAACJAwAAAAA=&#10;" path="m1350,50r-19,13l1358,99r18,-13l1350,50xe" fillcolor="#010101" stroked="f">
                    <v:path arrowok="t" o:connecttype="custom" o:connectlocs="1350,50;1331,63;1358,99;1376,86;1350,50" o:connectangles="0,0,0,0,0"/>
                  </v:shape>
                  <v:shape id="Freeform 872" o:spid="_x0000_s1324" style="position:absolute;left:7240;top:3367;width:1454;height:1098;visibility:visible;mso-wrap-style:square;v-text-anchor:top" coordsize="1454,1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PDEcUA&#10;AADcAAAADwAAAGRycy9kb3ducmV2LnhtbESPQWvCQBSE74L/YXmF3nTTUIKkbkIrKK29WNODx0f2&#10;mQSzb+PuqvHfdwuFHoeZ+YZZlqPpxZWc7ywreJonIIhrqztuFHxX69kChA/IGnvLpOBOHspiOlli&#10;ru2Nv+i6D42IEPY5KmhDGHIpfd2SQT+3A3H0jtYZDFG6RmqHtwg3vUyTJJMGO44LLQ60aqk+7S9G&#10;wbmizcfn2+UQdrqq7+kmc9vjVqnHh/H1BUSgMfyH/9rvWkH2nMLvmX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k8MRxQAAANwAAAAPAAAAAAAAAAAAAAAAAJgCAABkcnMv&#10;ZG93bnJldi54bWxQSwUGAAAAAAQABAD1AAAAigMAAAAA&#10;" path="m1453,l1304,27r27,36l1350,50r78,l1453,xe" fillcolor="#010101" stroked="f">
                    <v:path arrowok="t" o:connecttype="custom" o:connectlocs="1453,0;1304,27;1331,63;1350,50;1428,50;1453,0" o:connectangles="0,0,0,0,0,0"/>
                  </v:shape>
                </v:group>
                <v:group id="Group 873" o:spid="_x0000_s1325" style="position:absolute;left:2933;top:3367;width:1454;height:1098" coordorigin="2933,3367" coordsize="1454,1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shape id="Freeform 874" o:spid="_x0000_s1326" style="position:absolute;left:2933;top:3367;width:1454;height:1098;visibility:visible;mso-wrap-style:square;v-text-anchor:top" coordsize="1454,1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b+/sQA&#10;AADcAAAADwAAAGRycy9kb3ducmV2LnhtbESPQWvCQBSE7wX/w/IEb3WjSCipq6igqL1U46HHR/aZ&#10;BLNv4+6q8d93CwWPw8x8w0znnWnEnZyvLSsYDRMQxIXVNZcKTvn6/QOED8gaG8uk4Eke5rPe2xQz&#10;bR98oPsxlCJC2GeooAqhzaT0RUUG/dC2xNE7W2cwROlKqR0+Itw0cpwkqTRYc1yosKVVRcXleDMK&#10;rjltdl/L20/41nnxHG9Stz/vlRr0u8UniEBdeIX/21utIJ1M4O9MPAJ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2/v7EAAAA3AAAAA8AAAAAAAAAAAAAAAAAmAIAAGRycy9k&#10;b3ducmV2LnhtbFBLBQYAAAAABAAEAPUAAACJAwAAAAA=&#10;" path="m121,63l94,99r1332,998l1453,1062,121,63xe" fillcolor="#010101" stroked="f">
                    <v:path arrowok="t" o:connecttype="custom" o:connectlocs="121,63;94,99;1426,1097;1453,1062;121,63" o:connectangles="0,0,0,0,0"/>
                  </v:shape>
                  <v:shape id="Freeform 875" o:spid="_x0000_s1327" style="position:absolute;left:2933;top:3367;width:1454;height:1098;visibility:visible;mso-wrap-style:square;v-text-anchor:top" coordsize="1454,1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pbZcUA&#10;AADcAAAADwAAAGRycy9kb3ducmV2LnhtbESPQWvCQBSE7wX/w/KE3upGaYNEV1Gh0upFjQePj+wz&#10;CWbfprurxn/fFQo9DjPzDTOdd6YRN3K+tqxgOEhAEBdW11wqOOafb2MQPiBrbCyTggd5mM96L1PM&#10;tL3znm6HUIoIYZ+hgiqENpPSFxUZ9APbEkfvbJ3BEKUrpXZ4j3DTyFGSpNJgzXGhwpZWFRWXw9Uo&#10;+Mlp/b1dXk9hp/PiMVqnbnPeKPXa7xYTEIG68B/+a39pBen7BzzPx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eltlxQAAANwAAAAPAAAAAAAAAAAAAAAAAJgCAABkcnMv&#10;ZG93bnJldi54bWxQSwUGAAAAAAQABAD1AAAAigMAAAAA&#10;" path="m,l67,135,94,99,76,86,103,50r28,l148,27,,xe" fillcolor="#010101" stroked="f">
                    <v:path arrowok="t" o:connecttype="custom" o:connectlocs="0,0;67,135;94,99;76,86;103,50;131,50;148,27;0,0" o:connectangles="0,0,0,0,0,0,0,0"/>
                  </v:shape>
                  <v:shape id="Freeform 876" o:spid="_x0000_s1328" style="position:absolute;left:2933;top:3367;width:1454;height:1098;visibility:visible;mso-wrap-style:square;v-text-anchor:top" coordsize="1454,1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jFEsUA&#10;AADcAAAADwAAAGRycy9kb3ducmV2LnhtbESPT2sCMRTE7wW/Q3iCt5pVyiKrWWkFpdqLdT30+Ni8&#10;/UM3L2sSdf32TaHQ4zAzv2FW68F04kbOt5YVzKYJCOLS6pZrBedi+7wA4QOyxs4yKXiQh3U+elph&#10;pu2dP+l2CrWIEPYZKmhC6DMpfdmQQT+1PXH0KusMhihdLbXDe4SbTs6TJJUGW44LDfa0aaj8Pl2N&#10;gktBu/3H2/UrHHVRPua71B2qg1KT8fC6BBFoCP/hv/a7VpC+pPB7Jh4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MUSxQAAANwAAAAPAAAAAAAAAAAAAAAAAJgCAABkcnMv&#10;ZG93bnJldi54bWxQSwUGAAAAAAQABAD1AAAAigMAAAAA&#10;" path="m103,50l76,86,94,99,121,63,103,50xe" fillcolor="#010101" stroked="f">
                    <v:path arrowok="t" o:connecttype="custom" o:connectlocs="103,50;76,86;94,99;121,63;103,50" o:connectangles="0,0,0,0,0"/>
                  </v:shape>
                  <v:shape id="Freeform 877" o:spid="_x0000_s1329" style="position:absolute;left:2933;top:3367;width:1454;height:1098;visibility:visible;mso-wrap-style:square;v-text-anchor:top" coordsize="1454,1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RgicUA&#10;AADcAAAADwAAAGRycy9kb3ducmV2LnhtbESPQWvCQBSE7wX/w/KE3upGKVGiq6hQafWixoPHR/aZ&#10;BLNv091V47/vFgo9DjPzDTNbdKYRd3K+tqxgOEhAEBdW11wqOOUfbxMQPiBrbCyTgid5WMx7LzPM&#10;tH3wge7HUIoIYZ+hgiqENpPSFxUZ9APbEkfvYp3BEKUrpXb4iHDTyFGSpNJgzXGhwpbWFRXX480o&#10;+M5p87Vb3c5hr/PiOdqkbnvZKvXa75ZTEIG68B/+a39qBen7GH7PxCM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5GCJxQAAANwAAAAPAAAAAAAAAAAAAAAAAJgCAABkcnMv&#10;ZG93bnJldi54bWxQSwUGAAAAAAQABAD1AAAAigMAAAAA&#10;" path="m131,50r-28,l121,63,131,50xe" fillcolor="#010101" stroked="f">
                    <v:path arrowok="t" o:connecttype="custom" o:connectlocs="131,50;103,50;121,63;131,50" o:connectangles="0,0,0,0"/>
                  </v:shape>
                </v:group>
                <v:group id="Group 878" o:spid="_x0000_s1330" style="position:absolute;left:7239;top:5870;width:1275;height:1097" coordorigin="7239,5870" coordsize="1275,1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shape id="Freeform 879" o:spid="_x0000_s1331" style="position:absolute;left:7239;top:5870;width:1275;height:1097;visibility:visible;mso-wrap-style:square;v-text-anchor:top" coordsize="1275,1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MoWsIA&#10;AADcAAAADwAAAGRycy9kb3ducmV2LnhtbESPQYvCMBSE78L+h/AWvNl0RcStRpHC6oInq+z5kTzb&#10;avNSmqj1328EweMwM98wi1VvG3GjzteOFXwlKQhi7UzNpYLj4Wc0A+EDssHGMSl4kIfV8mOwwMy4&#10;O+/pVoRSRAj7DBVUIbSZlF5XZNEnriWO3sl1FkOUXSlNh/cIt40cp+lUWqw5LlTYUl6RvhRXq8Bs&#10;dX5uy13+JzfFZremYjbRD6WGn/16DiJQH97hV/vXKJhOvuF5Jh4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oyhawgAAANwAAAAPAAAAAAAAAAAAAAAAAJgCAABkcnMvZG93&#10;bnJldi54bWxQSwUGAAAAAAQABAD1AAAAhwMAAAAA&#10;" path="m1157,1026r-30,34l1274,1096r-23,-55l1174,1041r-17,-15xe" fillcolor="#010101" stroked="f">
                    <v:path arrowok="t" o:connecttype="custom" o:connectlocs="1157,1026;1127,1060;1274,1096;1251,1041;1174,1041;1157,1026" o:connectangles="0,0,0,0,0,0"/>
                  </v:shape>
                  <v:shape id="Freeform 880" o:spid="_x0000_s1332" style="position:absolute;left:7239;top:5870;width:1275;height:1097;visibility:visible;mso-wrap-style:square;v-text-anchor:top" coordsize="1275,1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XGr8A&#10;AADcAAAADwAAAGRycy9kb3ducmV2LnhtbERPy4rCMBTdC/5DuII7TUdUpBpFCj7AlVVcX5I7bWea&#10;m9JErX9vFoLLw3mvNp2txYNaXzlW8DNOQBBrZyouFFwvu9EChA/IBmvHpOBFHjbrfm+FqXFPPtMj&#10;D4WIIexTVFCG0KRSel2SRT92DXHkfl1rMUTYFtK0+IzhtpaTJJlLixXHhhIbykrS//ndKjAHnf01&#10;xSm7yX2+P20pX0z1S6nhoNsuQQTqwlf8cR+Ngvkszo9n4hGQ6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9QBcavwAAANwAAAAPAAAAAAAAAAAAAAAAAJgCAABkcnMvZG93bnJl&#10;di54bWxQSwUGAAAAAAQABAD1AAAAhAMAAAAA&#10;" path="m1186,992r-29,34l1174,1041r29,-35l1186,992xe" fillcolor="#010101" stroked="f">
                    <v:path arrowok="t" o:connecttype="custom" o:connectlocs="1186,992;1157,1026;1174,1041;1203,1006;1186,992" o:connectangles="0,0,0,0,0"/>
                  </v:shape>
                  <v:shape id="Freeform 881" o:spid="_x0000_s1333" style="position:absolute;left:7239;top:5870;width:1275;height:1097;visibility:visible;mso-wrap-style:square;v-text-anchor:top" coordsize="1275,1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yygcQA&#10;AADcAAAADwAAAGRycy9kb3ducmV2LnhtbESPwWrDMBBE74H+g9hCb4mc0ATjRjbBULeQU9zS8yJt&#10;bbfWyliK4/x9VCjkOMzMG2ZfzLYXE42+c6xgvUpAEGtnOm4UfH68LlMQPiAb7B2Tgit5KPKHxR4z&#10;4y58oqkOjYgQ9hkqaEMYMim9bsmiX7mBOHrfbrQYohwbaUa8RLjt5SZJdtJix3GhxYHKlvRvfbYK&#10;zJsuf4bmWH7Jqq6OB6rTZ31V6ulxPryACDSHe/i//W4U7LZr+DsTj4D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MsoHEAAAA3AAAAA8AAAAAAAAAAAAAAAAAmAIAAGRycy9k&#10;b3ducmV2LnhtbFBLBQYAAAAABAAEAPUAAACJAwAAAAA=&#10;" path="m1215,957r-29,35l1203,1006r-29,35l1251,1041r-36,-84xe" fillcolor="#010101" stroked="f">
                    <v:path arrowok="t" o:connecttype="custom" o:connectlocs="1215,957;1186,992;1203,1006;1174,1041;1251,1041;1215,957" o:connectangles="0,0,0,0,0,0"/>
                  </v:shape>
                  <v:shape id="Freeform 882" o:spid="_x0000_s1334" style="position:absolute;left:7239;top:5870;width:1275;height:1097;visibility:visible;mso-wrap-style:square;v-text-anchor:top" coordsize="1275,1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4s9sQA&#10;AADcAAAADwAAAGRycy9kb3ducmV2LnhtbESPQWvCQBSE7wX/w/IEb3XT0IpEVwkBU8GTafH82H1N&#10;0mbfhuwa47/vFgoeh5n5htnuJ9uJkQbfOlbwskxAEGtnWq4VfH4cntcgfEA22DkmBXfysN/NnraY&#10;GXfjM41VqEWEsM9QQRNCn0npdUMW/dL1xNH7coPFEOVQSzPgLcJtJ9MkWUmLLceFBnsqGtI/1dUq&#10;MO+6+O7rU3GRZVWecqrWr/qu1GI+5RsQgabwCP+3j0bB6i2FvzPxCM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eLPbEAAAA3AAAAA8AAAAAAAAAAAAAAAAAmAIAAGRycy9k&#10;b3ducmV2LnhtbFBLBQYAAAAABAAEAPUAAACJAwAAAAA=&#10;" path="m28,l,34r1157,992l1186,992,28,xe" fillcolor="#010101" stroked="f">
                    <v:path arrowok="t" o:connecttype="custom" o:connectlocs="28,0;0,34;1157,1026;1186,992;28,0" o:connectangles="0,0,0,0,0"/>
                  </v:shape>
                </v:group>
                <v:group id="Group 883" o:spid="_x0000_s1335" style="position:absolute;left:2933;top:5870;width:1275;height:1097" coordorigin="2933,5870" coordsize="1275,1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mU8YAAADcAAAADwAAAGRycy9kb3ducmV2LnhtbESPQWuDQBSE74X+h+UV&#10;emtWG5RisxEJbekhBGIKpbeH+6IS9624WzX/PhsI5DjMzDfMKp9NJ0YaXGtZQbyIQBBXVrdcK/g5&#10;fL68gXAeWWNnmRScyUG+fnxYYabtxHsaS1+LAGGXoYLG+z6T0lUNGXQL2xMH72gHgz7IoZZ6wCnA&#10;TSdfoyiVBlsOCw32tGmoOpX/RsHXhFOxjD/G7em4Of8dkt3vNialnp/m4h2Ep9nfw7f2t1aQJk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D+ZTxgAAANwA&#10;AAAPAAAAAAAAAAAAAAAAAKoCAABkcnMvZG93bnJldi54bWxQSwUGAAAAAAQABAD6AAAAnQMAAAAA&#10;">
                  <v:shape id="Freeform 884" o:spid="_x0000_s1336" style="position:absolute;left:2933;top:5870;width:1275;height:1097;visibility:visible;mso-wrap-style:square;v-text-anchor:top" coordsize="1275,1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sRGcIA&#10;AADcAAAADwAAAGRycy9kb3ducmV2LnhtbESPQYvCMBSE78L+h/AWvGnqolK6RpHCuoInq+z5kTzb&#10;avNSmqzWf28EweMwM98wi1VvG3GlzteOFUzGCQhi7UzNpYLj4WeUgvAB2WDjmBTcycNq+TFYYGbc&#10;jfd0LUIpIoR9hgqqENpMSq8rsujHriWO3sl1FkOUXSlNh7cIt438SpK5tFhzXKiwpbwifSn+rQLz&#10;q/NzW+7yP7kpNrs1FelU35UafvbrbxCB+vAOv9pbo2A+m8LzTDw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exEZwgAAANwAAAAPAAAAAAAAAAAAAAAAAJgCAABkcnMvZG93&#10;bnJldi54bWxQSwUGAAAAAAQABAD1AAAAhwMAAAAA&#10;" path="m58,957l,1096r146,-36l130,1041r-31,l70,1006,88,992,58,957xe" fillcolor="#010101" stroked="f">
                    <v:path arrowok="t" o:connecttype="custom" o:connectlocs="58,957;0,1096;146,1060;130,1041;99,1041;70,1006;88,992;58,957" o:connectangles="0,0,0,0,0,0,0,0"/>
                  </v:shape>
                  <v:shape id="Freeform 885" o:spid="_x0000_s1337" style="position:absolute;left:2933;top:5870;width:1275;height:1097;visibility:visible;mso-wrap-style:square;v-text-anchor:top" coordsize="1275,1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e0gsQA&#10;AADcAAAADwAAAGRycy9kb3ducmV2LnhtbESPQWvCQBSE70L/w/IKvenG0gRJXUUCtYKnRun5sftM&#10;otm3IbtN4r93C4Ueh5n5hllvJ9uKgXrfOFawXCQgiLUzDVcKzqeP+QqED8gGW8ek4E4etpun2Rpz&#10;40b+oqEMlYgQ9jkqqEPocim9rsmiX7iOOHoX11sMUfaVND2OEW5b+ZokmbTYcFyosaOiJn0rf6wC&#10;86mLa1cdi2+5L/fHHZWrN31X6uV52r2DCDSF//Bf+2AUZGkKv2fiE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3tILEAAAA3AAAAA8AAAAAAAAAAAAAAAAAmAIAAGRycy9k&#10;b3ducmV2LnhtbFBLBQYAAAAABAAEAPUAAACJAwAAAAA=&#10;" path="m88,992r-18,14l99,1041r18,-15l88,992xe" fillcolor="#010101" stroked="f">
                    <v:path arrowok="t" o:connecttype="custom" o:connectlocs="88,992;70,1006;99,1041;117,1026;88,992" o:connectangles="0,0,0,0,0"/>
                  </v:shape>
                  <v:shape id="Freeform 886" o:spid="_x0000_s1338" style="position:absolute;left:2933;top:5870;width:1275;height:1097;visibility:visible;mso-wrap-style:square;v-text-anchor:top" coordsize="1275,1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Uq9cIA&#10;AADcAAAADwAAAGRycy9kb3ducmV2LnhtbESPQYvCMBSE78L+h/AW9qbpihapRpHC6oKnreL5kTzb&#10;avNSmqj13xtB2OMwM98wi1VvG3GjzteOFXyPEhDE2pmaSwWH/c9wBsIHZIONY1LwIA+r5cdggZlx&#10;d/6jWxFKESHsM1RQhdBmUnpdkUU/ci1x9E6usxii7EppOrxHuG3kOElSabHmuFBhS3lF+lJcrQKz&#10;1fm5LXf5UW6KzW5NxWyiH0p9ffbrOYhAffgPv9u/RkE6TeF1Jh4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5Sr1wgAAANwAAAAPAAAAAAAAAAAAAAAAAJgCAABkcnMvZG93&#10;bnJldi54bWxQSwUGAAAAAAQABAD1AAAAhwMAAAAA&#10;" path="m117,1026r-18,15l130,1041r-13,-15xe" fillcolor="#010101" stroked="f">
                    <v:path arrowok="t" o:connecttype="custom" o:connectlocs="117,1026;99,1041;130,1041;117,1026" o:connectangles="0,0,0,0"/>
                  </v:shape>
                  <v:shape id="Freeform 887" o:spid="_x0000_s1339" style="position:absolute;left:2933;top:5870;width:1275;height:1097;visibility:visible;mso-wrap-style:square;v-text-anchor:top" coordsize="1275,1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mPbsIA&#10;AADcAAAADwAAAGRycy9kb3ducmV2LnhtbESPQYvCMBSE74L/ITzBm6aK60o1ihRWFzxtVzw/kmdb&#10;bV5Kk9X6740g7HGYmW+Y1aaztbhR6yvHCibjBASxdqbiQsHx92u0AOEDssHaMSl4kIfNut9bYWrc&#10;nX/olodCRAj7FBWUITSplF6XZNGPXUMcvbNrLYYo20KaFu8Rbms5TZK5tFhxXCixoawkfc3/rAKz&#10;19mlKQ7ZSe7y3WFL+WKmH0oNB912CSJQF/7D7/a3UTD/+ITXmX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qY9uwgAAANwAAAAPAAAAAAAAAAAAAAAAAJgCAABkcnMvZG93&#10;bnJldi54bWxQSwUGAAAAAAQABAD1AAAAhwMAAAAA&#10;" path="m1245,l88,992r29,34l1274,34,1245,xe" fillcolor="#010101" stroked="f">
                    <v:path arrowok="t" o:connecttype="custom" o:connectlocs="1245,0;88,992;117,1026;1274,34;1245,0" o:connectangles="0,0,0,0,0"/>
                  </v:shape>
                </v:group>
                <v:shape id="Text Box 888" o:spid="_x0000_s1340" type="#_x0000_t202" style="position:absolute;left:4410;top:4853;width:1008;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G/kcIA&#10;AADcAAAADwAAAGRycy9kb3ducmV2LnhtbERPz2vCMBS+D/wfwhN2m6mDlVlNRWQDYTCs9eDx2by2&#10;weala6J2//1yEHb8+H6v1qPtxI0GbxwrmM8SEMSV04YbBcfy8+UdhA/IGjvHpOCXPKzzydMKM+3u&#10;XNDtEBoRQ9hnqKANoc+k9FVLFv3M9cSRq91gMUQ4NFIPeI/htpOvSZJKi4ZjQ4s9bVuqLoerVbA5&#10;cfFhfr7P+6IuTFkuEv5KL0o9T8fNEkSgMfyLH+6dVpC+xb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sb+RwgAAANwAAAAPAAAAAAAAAAAAAAAAAJgCAABkcnMvZG93&#10;bnJldi54bWxQSwUGAAAAAAQABAD1AAAAhwMAAAAA&#10;" filled="f" stroked="f">
                  <v:textbox inset="0,0,0,0">
                    <w:txbxContent>
                      <w:p w:rsidR="00000000" w:rsidRDefault="00BA4C96">
                        <w:pPr>
                          <w:pStyle w:val="BodyText"/>
                          <w:kinsoku w:val="0"/>
                          <w:overflowPunct w:val="0"/>
                          <w:spacing w:line="266" w:lineRule="exact"/>
                          <w:rPr>
                            <w:b w:val="0"/>
                            <w:bCs w:val="0"/>
                            <w:i/>
                            <w:iCs/>
                          </w:rPr>
                        </w:pPr>
                        <w:r>
                          <w:rPr>
                            <w:b w:val="0"/>
                            <w:bCs w:val="0"/>
                            <w:i/>
                            <w:iCs/>
                          </w:rPr>
                          <w:t>Character</w:t>
                        </w:r>
                      </w:p>
                    </w:txbxContent>
                  </v:textbox>
                </v:shape>
                <w10:wrap type="topAndBottom" anchorx="page"/>
              </v:group>
            </w:pict>
          </mc:Fallback>
        </mc:AlternateContent>
      </w:r>
    </w:p>
    <w:p w:rsidR="00000000" w:rsidRDefault="00BA4C96">
      <w:pPr>
        <w:pStyle w:val="BodyText"/>
        <w:kinsoku w:val="0"/>
        <w:overflowPunct w:val="0"/>
        <w:spacing w:before="5"/>
        <w:rPr>
          <w:sz w:val="15"/>
          <w:szCs w:val="15"/>
        </w:rPr>
      </w:pPr>
    </w:p>
    <w:p w:rsidR="00000000" w:rsidRDefault="00BA4C96">
      <w:pPr>
        <w:pStyle w:val="BodyText"/>
        <w:kinsoku w:val="0"/>
        <w:overflowPunct w:val="0"/>
        <w:spacing w:before="10"/>
        <w:rPr>
          <w:sz w:val="7"/>
          <w:szCs w:val="7"/>
        </w:rPr>
      </w:pPr>
    </w:p>
    <w:p w:rsidR="00000000" w:rsidRDefault="00F26641">
      <w:pPr>
        <w:pStyle w:val="BodyText"/>
        <w:tabs>
          <w:tab w:val="left" w:pos="1993"/>
          <w:tab w:val="left" w:pos="4153"/>
          <w:tab w:val="left" w:pos="5593"/>
          <w:tab w:val="left" w:pos="7033"/>
          <w:tab w:val="left" w:pos="9193"/>
        </w:tabs>
        <w:kinsoku w:val="0"/>
        <w:overflowPunct w:val="0"/>
        <w:spacing w:before="88"/>
        <w:ind w:left="554"/>
        <w:rPr>
          <w:w w:val="99"/>
          <w:sz w:val="28"/>
          <w:szCs w:val="28"/>
        </w:rPr>
      </w:pPr>
      <w:r>
        <w:rPr>
          <w:noProof/>
        </w:rPr>
        <mc:AlternateContent>
          <mc:Choice Requires="wps">
            <w:drawing>
              <wp:anchor distT="0" distB="0" distL="114300" distR="114300" simplePos="0" relativeHeight="251607040" behindDoc="0" locked="0" layoutInCell="0" allowOverlap="1">
                <wp:simplePos x="0" y="0"/>
                <wp:positionH relativeFrom="page">
                  <wp:posOffset>7005320</wp:posOffset>
                </wp:positionH>
                <wp:positionV relativeFrom="paragraph">
                  <wp:posOffset>-3843020</wp:posOffset>
                </wp:positionV>
                <wp:extent cx="458470" cy="5226050"/>
                <wp:effectExtent l="0" t="0" r="0" b="0"/>
                <wp:wrapNone/>
                <wp:docPr id="635" name="Text Box 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522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Character</w:t>
                            </w:r>
                            <w:r>
                              <w:rPr>
                                <w:rFonts w:ascii="Verdana" w:hAnsi="Verdana" w:cs="Verdana"/>
                                <w:color w:val="FFFFFF"/>
                                <w:sz w:val="56"/>
                                <w:szCs w:val="56"/>
                              </w:rPr>
                              <w:t>’s Emotions Map</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9" o:spid="_x0000_s1341" type="#_x0000_t202" style="position:absolute;left:0;text-align:left;margin-left:551.6pt;margin-top:-302.6pt;width:36.1pt;height:411.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" o:allowincell="f" filled="f" stroked="f">
                <v:textbox style="layout-flow:vertical" inset="0,0,0,0">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Character</w:t>
                      </w:r>
                      <w:r>
                        <w:rPr>
                          <w:rFonts w:ascii="Verdana" w:hAnsi="Verdana" w:cs="Verdana"/>
                          <w:color w:val="FFFFFF"/>
                          <w:sz w:val="56"/>
                          <w:szCs w:val="56"/>
                        </w:rPr>
                        <w:t>’s Emotions Map</w:t>
                      </w:r>
                    </w:p>
                  </w:txbxContent>
                </v:textbox>
                <w10:wrap anchorx="page"/>
              </v:shape>
            </w:pict>
          </mc:Fallback>
        </mc:AlternateContent>
      </w:r>
      <w:r w:rsidR="00BA4C96">
        <w:rPr>
          <w:w w:val="99"/>
          <w:sz w:val="28"/>
          <w:szCs w:val="28"/>
          <w:u w:val="thick" w:color="000000"/>
        </w:rPr>
        <w:t xml:space="preserve"> </w:t>
      </w:r>
      <w:r w:rsidR="00BA4C96">
        <w:rPr>
          <w:sz w:val="28"/>
          <w:szCs w:val="28"/>
          <w:u w:val="thick" w:color="000000"/>
        </w:rPr>
        <w:tab/>
      </w:r>
      <w:r w:rsidR="00BA4C96">
        <w:rPr>
          <w:spacing w:val="-9"/>
          <w:sz w:val="28"/>
          <w:szCs w:val="28"/>
        </w:rPr>
        <w:t xml:space="preserve"> </w:t>
      </w:r>
      <w:r w:rsidR="00BA4C96">
        <w:rPr>
          <w:sz w:val="28"/>
          <w:szCs w:val="28"/>
        </w:rPr>
        <w:t>was</w:t>
      </w:r>
      <w:r w:rsidR="00BA4C96">
        <w:rPr>
          <w:sz w:val="28"/>
          <w:szCs w:val="28"/>
          <w:u w:val="thick" w:color="000000"/>
        </w:rPr>
        <w:t xml:space="preserve"> </w:t>
      </w:r>
      <w:r w:rsidR="00BA4C96">
        <w:rPr>
          <w:sz w:val="28"/>
          <w:szCs w:val="28"/>
          <w:u w:val="thick" w:color="000000"/>
        </w:rPr>
        <w:tab/>
      </w:r>
      <w:r w:rsidR="00BA4C96">
        <w:rPr>
          <w:sz w:val="28"/>
          <w:szCs w:val="28"/>
        </w:rPr>
        <w:tab/>
      </w:r>
      <w:r w:rsidR="00BA4C96">
        <w:rPr>
          <w:sz w:val="28"/>
          <w:szCs w:val="28"/>
          <w:u w:val="thick" w:color="000000"/>
        </w:rPr>
        <w:t xml:space="preserve"> </w:t>
      </w:r>
      <w:r w:rsidR="00BA4C96">
        <w:rPr>
          <w:sz w:val="28"/>
          <w:szCs w:val="28"/>
          <w:u w:val="thick" w:color="000000"/>
        </w:rPr>
        <w:tab/>
      </w:r>
      <w:r w:rsidR="00BA4C96">
        <w:rPr>
          <w:sz w:val="28"/>
          <w:szCs w:val="28"/>
        </w:rPr>
        <w:t>was</w:t>
      </w:r>
      <w:r w:rsidR="00BA4C96">
        <w:rPr>
          <w:spacing w:val="-9"/>
          <w:sz w:val="28"/>
          <w:szCs w:val="28"/>
        </w:rPr>
        <w:t xml:space="preserve"> </w:t>
      </w:r>
      <w:r w:rsidR="00BA4C96">
        <w:rPr>
          <w:w w:val="99"/>
          <w:sz w:val="28"/>
          <w:szCs w:val="28"/>
          <w:u w:val="thick" w:color="000000"/>
        </w:rPr>
        <w:t xml:space="preserve"> </w:t>
      </w:r>
      <w:r w:rsidR="00BA4C96">
        <w:rPr>
          <w:sz w:val="28"/>
          <w:szCs w:val="28"/>
          <w:u w:val="thick" w:color="000000"/>
        </w:rPr>
        <w:tab/>
      </w:r>
    </w:p>
    <w:p w:rsidR="00000000" w:rsidRDefault="00F26641">
      <w:pPr>
        <w:pStyle w:val="BodyText"/>
        <w:kinsoku w:val="0"/>
        <w:overflowPunct w:val="0"/>
        <w:spacing w:before="11"/>
        <w:rPr>
          <w:sz w:val="22"/>
          <w:szCs w:val="22"/>
        </w:rPr>
      </w:pPr>
      <w:r>
        <w:rPr>
          <w:noProof/>
        </w:rPr>
        <mc:AlternateContent>
          <mc:Choice Requires="wps">
            <w:drawing>
              <wp:anchor distT="0" distB="0" distL="0" distR="0" simplePos="0" relativeHeight="251608064" behindDoc="0" locked="0" layoutInCell="0" allowOverlap="1">
                <wp:simplePos x="0" y="0"/>
                <wp:positionH relativeFrom="page">
                  <wp:posOffset>720090</wp:posOffset>
                </wp:positionH>
                <wp:positionV relativeFrom="paragraph">
                  <wp:posOffset>211455</wp:posOffset>
                </wp:positionV>
                <wp:extent cx="2628900" cy="1828800"/>
                <wp:effectExtent l="0" t="0" r="0" b="0"/>
                <wp:wrapTopAndBottom/>
                <wp:docPr id="634" name="Text Box 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828800"/>
                        </a:xfrm>
                        <a:prstGeom prst="rect">
                          <a:avLst/>
                        </a:prstGeom>
                        <a:noFill/>
                        <a:ln w="38100"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7"/>
                              <w:ind w:left="144"/>
                              <w:rPr>
                                <w:sz w:val="28"/>
                                <w:szCs w:val="28"/>
                              </w:rPr>
                            </w:pPr>
                            <w:r>
                              <w:rPr>
                                <w:sz w:val="28"/>
                                <w:szCs w:val="28"/>
                              </w:rPr>
                              <w:t>because: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0" o:spid="_x0000_s1342" type="#_x0000_t202" style="position:absolute;margin-left:56.7pt;margin-top:16.65pt;width:207pt;height:2in;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" o:allowincell="f" filled="f" strokecolor="#010101" strokeweight="3pt">
                <v:textbox inset="0,0,0,0">
                  <w:txbxContent>
                    <w:p w:rsidR="00000000" w:rsidRDefault="00BA4C96">
                      <w:pPr>
                        <w:pStyle w:val="BodyText"/>
                        <w:kinsoku w:val="0"/>
                        <w:overflowPunct w:val="0"/>
                        <w:spacing w:before="77"/>
                        <w:ind w:left="144"/>
                        <w:rPr>
                          <w:sz w:val="28"/>
                          <w:szCs w:val="28"/>
                        </w:rPr>
                      </w:pPr>
                      <w:r>
                        <w:rPr>
                          <w:sz w:val="28"/>
                          <w:szCs w:val="28"/>
                        </w:rPr>
                        <w:t>because:</w:t>
                      </w:r>
                    </w:p>
                  </w:txbxContent>
                </v:textbox>
                <w10:wrap type="topAndBottom" anchorx="page"/>
              </v:shape>
            </w:pict>
          </mc:Fallback>
        </mc:AlternateContent>
      </w:r>
      <w:r>
        <w:rPr>
          <w:noProof/>
        </w:rPr>
        <mc:AlternateContent>
          <mc:Choice Requires="wps">
            <w:drawing>
              <wp:anchor distT="0" distB="0" distL="0" distR="0" simplePos="0" relativeHeight="251609088" behindDoc="0" locked="0" layoutInCell="0" allowOverlap="1">
                <wp:simplePos x="0" y="0"/>
                <wp:positionH relativeFrom="page">
                  <wp:posOffset>3920490</wp:posOffset>
                </wp:positionH>
                <wp:positionV relativeFrom="paragraph">
                  <wp:posOffset>211455</wp:posOffset>
                </wp:positionV>
                <wp:extent cx="2628900" cy="1828800"/>
                <wp:effectExtent l="0" t="0" r="0" b="0"/>
                <wp:wrapTopAndBottom/>
                <wp:docPr id="633" name="Text Box 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828800"/>
                        </a:xfrm>
                        <a:prstGeom prst="rect">
                          <a:avLst/>
                        </a:prstGeom>
                        <a:noFill/>
                        <a:ln w="38100"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7"/>
                              <w:ind w:left="143"/>
                              <w:rPr>
                                <w:sz w:val="28"/>
                                <w:szCs w:val="28"/>
                              </w:rPr>
                            </w:pPr>
                            <w:r>
                              <w:rPr>
                                <w:sz w:val="28"/>
                                <w:szCs w:val="28"/>
                              </w:rPr>
                              <w:t>because: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1" o:spid="_x0000_s1343" type="#_x0000_t202" style="position:absolute;margin-left:308.7pt;margin-top:16.65pt;width:207pt;height:2in;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" o:allowincell="f" filled="f" strokecolor="#010101" strokeweight="3pt">
                <v:textbox inset="0,0,0,0">
                  <w:txbxContent>
                    <w:p w:rsidR="00000000" w:rsidRDefault="00BA4C96">
                      <w:pPr>
                        <w:pStyle w:val="BodyText"/>
                        <w:kinsoku w:val="0"/>
                        <w:overflowPunct w:val="0"/>
                        <w:spacing w:before="77"/>
                        <w:ind w:left="143"/>
                        <w:rPr>
                          <w:sz w:val="28"/>
                          <w:szCs w:val="28"/>
                        </w:rPr>
                      </w:pPr>
                      <w:r>
                        <w:rPr>
                          <w:sz w:val="28"/>
                          <w:szCs w:val="28"/>
                        </w:rPr>
                        <w:t>because:</w:t>
                      </w:r>
                    </w:p>
                  </w:txbxContent>
                </v:textbox>
                <w10:wrap type="topAndBottom" anchorx="page"/>
              </v:shape>
            </w:pict>
          </mc:Fallback>
        </mc:AlternateContent>
      </w:r>
    </w:p>
    <w:p w:rsidR="00000000" w:rsidRDefault="00BA4C96">
      <w:pPr>
        <w:pStyle w:val="BodyText"/>
        <w:kinsoku w:val="0"/>
        <w:overflowPunct w:val="0"/>
        <w:spacing w:before="11"/>
        <w:rPr>
          <w:sz w:val="22"/>
          <w:szCs w:val="22"/>
        </w:rPr>
        <w:sectPr w:rsidR="00000000">
          <w:pgSz w:w="12240" w:h="15840"/>
          <w:pgMar w:top="640" w:right="0" w:bottom="280" w:left="580" w:header="720" w:footer="720" w:gutter="0"/>
          <w:cols w:space="720"/>
          <w:noEndnote/>
        </w:sectPr>
      </w:pPr>
    </w:p>
    <w:p w:rsidR="00000000" w:rsidRDefault="00F26641">
      <w:pPr>
        <w:pStyle w:val="BodyText"/>
        <w:kinsoku w:val="0"/>
        <w:overflowPunct w:val="0"/>
        <w:rPr>
          <w:sz w:val="20"/>
          <w:szCs w:val="20"/>
        </w:rPr>
      </w:pPr>
      <w:r>
        <w:rPr>
          <w:noProof/>
        </w:rPr>
        <w:lastRenderedPageBreak/>
        <mc:AlternateContent>
          <mc:Choice Requires="wpg">
            <w:drawing>
              <wp:anchor distT="0" distB="0" distL="114300" distR="114300" simplePos="0" relativeHeight="251610112" behindDoc="0" locked="0" layoutInCell="0" allowOverlap="1">
                <wp:simplePos x="0" y="0"/>
                <wp:positionH relativeFrom="page">
                  <wp:posOffset>6652260</wp:posOffset>
                </wp:positionH>
                <wp:positionV relativeFrom="page">
                  <wp:posOffset>405130</wp:posOffset>
                </wp:positionV>
                <wp:extent cx="788035" cy="8686165"/>
                <wp:effectExtent l="0" t="0" r="0" b="0"/>
                <wp:wrapNone/>
                <wp:docPr id="630" name="Group 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476" y="638"/>
                          <a:chExt cx="1241" cy="13679"/>
                        </a:xfrm>
                      </wpg:grpSpPr>
                      <wps:wsp>
                        <wps:cNvPr id="631" name="Freeform 893"/>
                        <wps:cNvSpPr>
                          <a:spLocks/>
                        </wps:cNvSpPr>
                        <wps:spPr bwMode="auto">
                          <a:xfrm>
                            <a:off x="10484" y="645"/>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894"/>
                        <wps:cNvSpPr>
                          <a:spLocks/>
                        </wps:cNvSpPr>
                        <wps:spPr bwMode="auto">
                          <a:xfrm>
                            <a:off x="10484" y="645"/>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B2C9A5" id="Group 892" o:spid="_x0000_s1026" style="position:absolute;margin-left:523.8pt;margin-top:31.9pt;width:62.05pt;height:683.95pt;z-index:251610112;mso-position-horizontal-relative:page;mso-position-vertical-relative:page" coordorigin="10476,638"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" o:allowincell="f">
                <v:shape id="Freeform 893" o:spid="_x0000_s1027" style="position:absolute;left:10484;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V/eccA&#10;AADcAAAADwAAAGRycy9kb3ducmV2LnhtbESPT0sDMRTE74LfITzBm832D0u7Ni3SVvAm1ra0t+fm&#10;uVndvCxJbHe/vSkIHoeZ+Q0zX3a2EWfyoXasYDjIQBCXTtdcKdi9Pz9MQYSIrLFxTAp6CrBc3N7M&#10;sdDuwm903sZKJAiHAhWYGNtCylAashgGriVO3qfzFmOSvpLa4yXBbSNHWZZLizWnBYMtrQyV39sf&#10;q2DW9qfpyHxNDq/9ejPp9x/HOvdK3d91T48gInXxP/zXftEK8vEQrmfS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1f3nHAAAA3AAAAA8AAAAAAAAAAAAAAAAAmAIAAGRy&#10;cy9kb3ducmV2LnhtbFBLBQYAAAAABAAEAPUAAACMAwAAAAA=&#10;" path="m,l1225,r,13663l,13663,,xe" fillcolor="#010101" stroked="f">
                  <v:path arrowok="t" o:connecttype="custom" o:connectlocs="0,0;1225,0;1225,13663;0,13663;0,0" o:connectangles="0,0,0,0,0"/>
                </v:shape>
                <v:shape id="Freeform 894" o:spid="_x0000_s1028" style="position:absolute;left:10484;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txPcIA&#10;AADcAAAADwAAAGRycy9kb3ducmV2LnhtbESPQYvCMBSE78L+h/AW9qaJCiLVKOIiuIKgtQePj+bZ&#10;ljYvpclq/fdmYcHjMDPfMMt1bxtxp85XjjWMRwoEce5MxYWG7LIbzkH4gGywcUwanuRhvfoYLDEx&#10;7sFnuqehEBHCPkENZQhtIqXPS7LoR64ljt7NdRZDlF0hTYePCLeNnCg1kxYrjgsltrQtKa/TX6vh&#10;u1B1VuOPml4Puz2nfKz5FLT++uw3CxCB+vAO/7f3RsNsOoG/M/EI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K3E9wgAAANwAAAAPAAAAAAAAAAAAAAAAAJgCAABkcnMvZG93&#10;bnJldi54bWxQSwUGAAAAAAQABAD1AAAAhwMAAAAA&#10;" path="m,13663r1225,l1225,,,,,13663xe" filled="f" strokecolor="#010101">
                  <v:path arrowok="t" o:connecttype="custom" o:connectlocs="0,13663;1225,13663;1225,0;0,0;0,13663" o:connectangles="0,0,0,0,0"/>
                </v:shape>
                <w10:wrap anchorx="page" anchory="page"/>
              </v:group>
            </w:pict>
          </mc:Fallback>
        </mc:AlternateContent>
      </w: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spacing w:before="2" w:after="1"/>
        <w:rPr>
          <w:sz w:val="21"/>
          <w:szCs w:val="21"/>
        </w:rPr>
      </w:pPr>
    </w:p>
    <w:p w:rsidR="00000000" w:rsidRDefault="00F26641">
      <w:pPr>
        <w:pStyle w:val="BodyText"/>
        <w:kinsoku w:val="0"/>
        <w:overflowPunct w:val="0"/>
        <w:ind w:left="1424"/>
        <w:rPr>
          <w:b w:val="0"/>
          <w:bCs w:val="0"/>
          <w:sz w:val="20"/>
          <w:szCs w:val="20"/>
        </w:rPr>
      </w:pPr>
      <w:r>
        <w:rPr>
          <w:b w:val="0"/>
          <w:bCs w:val="0"/>
          <w:noProof/>
          <w:sz w:val="20"/>
          <w:szCs w:val="20"/>
        </w:rPr>
        <mc:AlternateContent>
          <mc:Choice Requires="wpg">
            <w:drawing>
              <wp:inline distT="0" distB="0" distL="0" distR="0">
                <wp:extent cx="4381500" cy="1066800"/>
                <wp:effectExtent l="20955" t="8255" r="26670" b="20320"/>
                <wp:docPr id="626" name="Group 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0" cy="1066800"/>
                          <a:chOff x="0" y="0"/>
                          <a:chExt cx="6900" cy="1680"/>
                        </a:xfrm>
                      </wpg:grpSpPr>
                      <wps:wsp>
                        <wps:cNvPr id="627" name="Freeform 896"/>
                        <wps:cNvSpPr>
                          <a:spLocks/>
                        </wps:cNvSpPr>
                        <wps:spPr bwMode="auto">
                          <a:xfrm>
                            <a:off x="30" y="30"/>
                            <a:ext cx="6840" cy="1620"/>
                          </a:xfrm>
                          <a:custGeom>
                            <a:avLst/>
                            <a:gdLst>
                              <a:gd name="T0" fmla="*/ 3077 w 6840"/>
                              <a:gd name="T1" fmla="*/ 4 h 1620"/>
                              <a:gd name="T2" fmla="*/ 2635 w 6840"/>
                              <a:gd name="T3" fmla="*/ 21 h 1620"/>
                              <a:gd name="T4" fmla="*/ 2215 w 6840"/>
                              <a:gd name="T5" fmla="*/ 51 h 1620"/>
                              <a:gd name="T6" fmla="*/ 1819 w 6840"/>
                              <a:gd name="T7" fmla="*/ 93 h 1620"/>
                              <a:gd name="T8" fmla="*/ 1452 w 6840"/>
                              <a:gd name="T9" fmla="*/ 147 h 1620"/>
                              <a:gd name="T10" fmla="*/ 1117 w 6840"/>
                              <a:gd name="T11" fmla="*/ 210 h 1620"/>
                              <a:gd name="T12" fmla="*/ 819 w 6840"/>
                              <a:gd name="T13" fmla="*/ 283 h 1620"/>
                              <a:gd name="T14" fmla="*/ 561 w 6840"/>
                              <a:gd name="T15" fmla="*/ 364 h 1620"/>
                              <a:gd name="T16" fmla="*/ 347 w 6840"/>
                              <a:gd name="T17" fmla="*/ 453 h 1620"/>
                              <a:gd name="T18" fmla="*/ 181 w 6840"/>
                              <a:gd name="T19" fmla="*/ 548 h 1620"/>
                              <a:gd name="T20" fmla="*/ 66 w 6840"/>
                              <a:gd name="T21" fmla="*/ 649 h 1620"/>
                              <a:gd name="T22" fmla="*/ 7 w 6840"/>
                              <a:gd name="T23" fmla="*/ 755 h 1620"/>
                              <a:gd name="T24" fmla="*/ 7 w 6840"/>
                              <a:gd name="T25" fmla="*/ 864 h 1620"/>
                              <a:gd name="T26" fmla="*/ 66 w 6840"/>
                              <a:gd name="T27" fmla="*/ 969 h 1620"/>
                              <a:gd name="T28" fmla="*/ 181 w 6840"/>
                              <a:gd name="T29" fmla="*/ 1070 h 1620"/>
                              <a:gd name="T30" fmla="*/ 347 w 6840"/>
                              <a:gd name="T31" fmla="*/ 1165 h 1620"/>
                              <a:gd name="T32" fmla="*/ 561 w 6840"/>
                              <a:gd name="T33" fmla="*/ 1254 h 1620"/>
                              <a:gd name="T34" fmla="*/ 819 w 6840"/>
                              <a:gd name="T35" fmla="*/ 1335 h 1620"/>
                              <a:gd name="T36" fmla="*/ 1117 w 6840"/>
                              <a:gd name="T37" fmla="*/ 1408 h 1620"/>
                              <a:gd name="T38" fmla="*/ 1452 w 6840"/>
                              <a:gd name="T39" fmla="*/ 1472 h 1620"/>
                              <a:gd name="T40" fmla="*/ 1819 w 6840"/>
                              <a:gd name="T41" fmla="*/ 1525 h 1620"/>
                              <a:gd name="T42" fmla="*/ 2215 w 6840"/>
                              <a:gd name="T43" fmla="*/ 1568 h 1620"/>
                              <a:gd name="T44" fmla="*/ 2635 w 6840"/>
                              <a:gd name="T45" fmla="*/ 1598 h 1620"/>
                              <a:gd name="T46" fmla="*/ 3077 w 6840"/>
                              <a:gd name="T47" fmla="*/ 1615 h 1620"/>
                              <a:gd name="T48" fmla="*/ 3535 w 6840"/>
                              <a:gd name="T49" fmla="*/ 1619 h 1620"/>
                              <a:gd name="T50" fmla="*/ 3985 w 6840"/>
                              <a:gd name="T51" fmla="*/ 1608 h 1620"/>
                              <a:gd name="T52" fmla="*/ 4417 w 6840"/>
                              <a:gd name="T53" fmla="*/ 1584 h 1620"/>
                              <a:gd name="T54" fmla="*/ 4825 w 6840"/>
                              <a:gd name="T55" fmla="*/ 1548 h 1620"/>
                              <a:gd name="T56" fmla="*/ 5207 w 6840"/>
                              <a:gd name="T57" fmla="*/ 1500 h 1620"/>
                              <a:gd name="T58" fmla="*/ 5559 w 6840"/>
                              <a:gd name="T59" fmla="*/ 1441 h 1620"/>
                              <a:gd name="T60" fmla="*/ 5875 w 6840"/>
                              <a:gd name="T61" fmla="*/ 1373 h 1620"/>
                              <a:gd name="T62" fmla="*/ 6154 w 6840"/>
                              <a:gd name="T63" fmla="*/ 1296 h 1620"/>
                              <a:gd name="T64" fmla="*/ 6391 w 6840"/>
                              <a:gd name="T65" fmla="*/ 1211 h 1620"/>
                              <a:gd name="T66" fmla="*/ 6581 w 6840"/>
                              <a:gd name="T67" fmla="*/ 1118 h 1620"/>
                              <a:gd name="T68" fmla="*/ 6722 w 6840"/>
                              <a:gd name="T69" fmla="*/ 1020 h 1620"/>
                              <a:gd name="T70" fmla="*/ 6810 w 6840"/>
                              <a:gd name="T71" fmla="*/ 917 h 1620"/>
                              <a:gd name="T72" fmla="*/ 6840 w 6840"/>
                              <a:gd name="T73" fmla="*/ 810 h 1620"/>
                              <a:gd name="T74" fmla="*/ 6810 w 6840"/>
                              <a:gd name="T75" fmla="*/ 702 h 1620"/>
                              <a:gd name="T76" fmla="*/ 6722 w 6840"/>
                              <a:gd name="T77" fmla="*/ 598 h 1620"/>
                              <a:gd name="T78" fmla="*/ 6581 w 6840"/>
                              <a:gd name="T79" fmla="*/ 500 h 1620"/>
                              <a:gd name="T80" fmla="*/ 6391 w 6840"/>
                              <a:gd name="T81" fmla="*/ 408 h 1620"/>
                              <a:gd name="T82" fmla="*/ 6154 w 6840"/>
                              <a:gd name="T83" fmla="*/ 323 h 1620"/>
                              <a:gd name="T84" fmla="*/ 5875 w 6840"/>
                              <a:gd name="T85" fmla="*/ 246 h 1620"/>
                              <a:gd name="T86" fmla="*/ 5559 w 6840"/>
                              <a:gd name="T87" fmla="*/ 177 h 1620"/>
                              <a:gd name="T88" fmla="*/ 5207 w 6840"/>
                              <a:gd name="T89" fmla="*/ 119 h 1620"/>
                              <a:gd name="T90" fmla="*/ 4825 w 6840"/>
                              <a:gd name="T91" fmla="*/ 71 h 1620"/>
                              <a:gd name="T92" fmla="*/ 4417 w 6840"/>
                              <a:gd name="T93" fmla="*/ 34 h 1620"/>
                              <a:gd name="T94" fmla="*/ 3985 w 6840"/>
                              <a:gd name="T95" fmla="*/ 11 h 1620"/>
                              <a:gd name="T96" fmla="*/ 3535 w 6840"/>
                              <a:gd name="T97" fmla="*/ 0 h 1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840" h="1620">
                                <a:moveTo>
                                  <a:pt x="3420" y="0"/>
                                </a:moveTo>
                                <a:lnTo>
                                  <a:pt x="3304" y="0"/>
                                </a:lnTo>
                                <a:lnTo>
                                  <a:pt x="3190" y="1"/>
                                </a:lnTo>
                                <a:lnTo>
                                  <a:pt x="3077" y="4"/>
                                </a:lnTo>
                                <a:lnTo>
                                  <a:pt x="2965" y="7"/>
                                </a:lnTo>
                                <a:lnTo>
                                  <a:pt x="2854" y="11"/>
                                </a:lnTo>
                                <a:lnTo>
                                  <a:pt x="2744" y="15"/>
                                </a:lnTo>
                                <a:lnTo>
                                  <a:pt x="2635" y="21"/>
                                </a:lnTo>
                                <a:lnTo>
                                  <a:pt x="2528" y="27"/>
                                </a:lnTo>
                                <a:lnTo>
                                  <a:pt x="2422" y="34"/>
                                </a:lnTo>
                                <a:lnTo>
                                  <a:pt x="2318" y="42"/>
                                </a:lnTo>
                                <a:lnTo>
                                  <a:pt x="2215" y="51"/>
                                </a:lnTo>
                                <a:lnTo>
                                  <a:pt x="2113" y="61"/>
                                </a:lnTo>
                                <a:lnTo>
                                  <a:pt x="2014" y="71"/>
                                </a:lnTo>
                                <a:lnTo>
                                  <a:pt x="1915" y="82"/>
                                </a:lnTo>
                                <a:lnTo>
                                  <a:pt x="1819" y="93"/>
                                </a:lnTo>
                                <a:lnTo>
                                  <a:pt x="1724" y="106"/>
                                </a:lnTo>
                                <a:lnTo>
                                  <a:pt x="1632" y="119"/>
                                </a:lnTo>
                                <a:lnTo>
                                  <a:pt x="1541" y="132"/>
                                </a:lnTo>
                                <a:lnTo>
                                  <a:pt x="1452" y="147"/>
                                </a:lnTo>
                                <a:lnTo>
                                  <a:pt x="1365" y="162"/>
                                </a:lnTo>
                                <a:lnTo>
                                  <a:pt x="1280" y="177"/>
                                </a:lnTo>
                                <a:lnTo>
                                  <a:pt x="1198" y="194"/>
                                </a:lnTo>
                                <a:lnTo>
                                  <a:pt x="1117" y="210"/>
                                </a:lnTo>
                                <a:lnTo>
                                  <a:pt x="1039" y="228"/>
                                </a:lnTo>
                                <a:lnTo>
                                  <a:pt x="964" y="246"/>
                                </a:lnTo>
                                <a:lnTo>
                                  <a:pt x="890" y="264"/>
                                </a:lnTo>
                                <a:lnTo>
                                  <a:pt x="819" y="283"/>
                                </a:lnTo>
                                <a:lnTo>
                                  <a:pt x="751" y="303"/>
                                </a:lnTo>
                                <a:lnTo>
                                  <a:pt x="685" y="323"/>
                                </a:lnTo>
                                <a:lnTo>
                                  <a:pt x="622" y="343"/>
                                </a:lnTo>
                                <a:lnTo>
                                  <a:pt x="561" y="364"/>
                                </a:lnTo>
                                <a:lnTo>
                                  <a:pt x="503" y="386"/>
                                </a:lnTo>
                                <a:lnTo>
                                  <a:pt x="448" y="408"/>
                                </a:lnTo>
                                <a:lnTo>
                                  <a:pt x="396" y="430"/>
                                </a:lnTo>
                                <a:lnTo>
                                  <a:pt x="347" y="453"/>
                                </a:lnTo>
                                <a:lnTo>
                                  <a:pt x="301" y="476"/>
                                </a:lnTo>
                                <a:lnTo>
                                  <a:pt x="258" y="500"/>
                                </a:lnTo>
                                <a:lnTo>
                                  <a:pt x="218" y="524"/>
                                </a:lnTo>
                                <a:lnTo>
                                  <a:pt x="181" y="548"/>
                                </a:lnTo>
                                <a:lnTo>
                                  <a:pt x="147" y="573"/>
                                </a:lnTo>
                                <a:lnTo>
                                  <a:pt x="117" y="598"/>
                                </a:lnTo>
                                <a:lnTo>
                                  <a:pt x="90" y="624"/>
                                </a:lnTo>
                                <a:lnTo>
                                  <a:pt x="66" y="649"/>
                                </a:lnTo>
                                <a:lnTo>
                                  <a:pt x="46" y="675"/>
                                </a:lnTo>
                                <a:lnTo>
                                  <a:pt x="29" y="702"/>
                                </a:lnTo>
                                <a:lnTo>
                                  <a:pt x="16" y="728"/>
                                </a:lnTo>
                                <a:lnTo>
                                  <a:pt x="7" y="755"/>
                                </a:lnTo>
                                <a:lnTo>
                                  <a:pt x="1" y="782"/>
                                </a:lnTo>
                                <a:lnTo>
                                  <a:pt x="0" y="810"/>
                                </a:lnTo>
                                <a:lnTo>
                                  <a:pt x="1" y="837"/>
                                </a:lnTo>
                                <a:lnTo>
                                  <a:pt x="7" y="864"/>
                                </a:lnTo>
                                <a:lnTo>
                                  <a:pt x="16" y="890"/>
                                </a:lnTo>
                                <a:lnTo>
                                  <a:pt x="29" y="917"/>
                                </a:lnTo>
                                <a:lnTo>
                                  <a:pt x="46" y="943"/>
                                </a:lnTo>
                                <a:lnTo>
                                  <a:pt x="66" y="969"/>
                                </a:lnTo>
                                <a:lnTo>
                                  <a:pt x="90" y="995"/>
                                </a:lnTo>
                                <a:lnTo>
                                  <a:pt x="117" y="1020"/>
                                </a:lnTo>
                                <a:lnTo>
                                  <a:pt x="147" y="1045"/>
                                </a:lnTo>
                                <a:lnTo>
                                  <a:pt x="181" y="1070"/>
                                </a:lnTo>
                                <a:lnTo>
                                  <a:pt x="218" y="1094"/>
                                </a:lnTo>
                                <a:lnTo>
                                  <a:pt x="258" y="1118"/>
                                </a:lnTo>
                                <a:lnTo>
                                  <a:pt x="301" y="1142"/>
                                </a:lnTo>
                                <a:lnTo>
                                  <a:pt x="347" y="1165"/>
                                </a:lnTo>
                                <a:lnTo>
                                  <a:pt x="396" y="1188"/>
                                </a:lnTo>
                                <a:lnTo>
                                  <a:pt x="448" y="1211"/>
                                </a:lnTo>
                                <a:lnTo>
                                  <a:pt x="503" y="1232"/>
                                </a:lnTo>
                                <a:lnTo>
                                  <a:pt x="561" y="1254"/>
                                </a:lnTo>
                                <a:lnTo>
                                  <a:pt x="622" y="1275"/>
                                </a:lnTo>
                                <a:lnTo>
                                  <a:pt x="685" y="1296"/>
                                </a:lnTo>
                                <a:lnTo>
                                  <a:pt x="751" y="1316"/>
                                </a:lnTo>
                                <a:lnTo>
                                  <a:pt x="819" y="1335"/>
                                </a:lnTo>
                                <a:lnTo>
                                  <a:pt x="890" y="1354"/>
                                </a:lnTo>
                                <a:lnTo>
                                  <a:pt x="964" y="1373"/>
                                </a:lnTo>
                                <a:lnTo>
                                  <a:pt x="1039" y="1391"/>
                                </a:lnTo>
                                <a:lnTo>
                                  <a:pt x="1117" y="1408"/>
                                </a:lnTo>
                                <a:lnTo>
                                  <a:pt x="1198" y="1425"/>
                                </a:lnTo>
                                <a:lnTo>
                                  <a:pt x="1280" y="1441"/>
                                </a:lnTo>
                                <a:lnTo>
                                  <a:pt x="1365" y="1457"/>
                                </a:lnTo>
                                <a:lnTo>
                                  <a:pt x="1452" y="1472"/>
                                </a:lnTo>
                                <a:lnTo>
                                  <a:pt x="1541" y="1486"/>
                                </a:lnTo>
                                <a:lnTo>
                                  <a:pt x="1632" y="1500"/>
                                </a:lnTo>
                                <a:lnTo>
                                  <a:pt x="1724" y="1513"/>
                                </a:lnTo>
                                <a:lnTo>
                                  <a:pt x="1819" y="1525"/>
                                </a:lnTo>
                                <a:lnTo>
                                  <a:pt x="1915" y="1537"/>
                                </a:lnTo>
                                <a:lnTo>
                                  <a:pt x="2014" y="1548"/>
                                </a:lnTo>
                                <a:lnTo>
                                  <a:pt x="2113" y="1558"/>
                                </a:lnTo>
                                <a:lnTo>
                                  <a:pt x="2215" y="1568"/>
                                </a:lnTo>
                                <a:lnTo>
                                  <a:pt x="2318" y="1576"/>
                                </a:lnTo>
                                <a:lnTo>
                                  <a:pt x="2422" y="1584"/>
                                </a:lnTo>
                                <a:lnTo>
                                  <a:pt x="2528" y="1592"/>
                                </a:lnTo>
                                <a:lnTo>
                                  <a:pt x="2635" y="1598"/>
                                </a:lnTo>
                                <a:lnTo>
                                  <a:pt x="2744" y="1604"/>
                                </a:lnTo>
                                <a:lnTo>
                                  <a:pt x="2854" y="1608"/>
                                </a:lnTo>
                                <a:lnTo>
                                  <a:pt x="2965" y="1612"/>
                                </a:lnTo>
                                <a:lnTo>
                                  <a:pt x="3077" y="1615"/>
                                </a:lnTo>
                                <a:lnTo>
                                  <a:pt x="3190" y="1618"/>
                                </a:lnTo>
                                <a:lnTo>
                                  <a:pt x="3304" y="1619"/>
                                </a:lnTo>
                                <a:lnTo>
                                  <a:pt x="3420" y="1620"/>
                                </a:lnTo>
                                <a:lnTo>
                                  <a:pt x="3535" y="1619"/>
                                </a:lnTo>
                                <a:lnTo>
                                  <a:pt x="3649" y="1618"/>
                                </a:lnTo>
                                <a:lnTo>
                                  <a:pt x="3762" y="1615"/>
                                </a:lnTo>
                                <a:lnTo>
                                  <a:pt x="3874" y="1612"/>
                                </a:lnTo>
                                <a:lnTo>
                                  <a:pt x="3985" y="1608"/>
                                </a:lnTo>
                                <a:lnTo>
                                  <a:pt x="4095" y="1604"/>
                                </a:lnTo>
                                <a:lnTo>
                                  <a:pt x="4204" y="1598"/>
                                </a:lnTo>
                                <a:lnTo>
                                  <a:pt x="4311" y="1592"/>
                                </a:lnTo>
                                <a:lnTo>
                                  <a:pt x="4417" y="1584"/>
                                </a:lnTo>
                                <a:lnTo>
                                  <a:pt x="4521" y="1576"/>
                                </a:lnTo>
                                <a:lnTo>
                                  <a:pt x="4624" y="1568"/>
                                </a:lnTo>
                                <a:lnTo>
                                  <a:pt x="4726" y="1558"/>
                                </a:lnTo>
                                <a:lnTo>
                                  <a:pt x="4825" y="1548"/>
                                </a:lnTo>
                                <a:lnTo>
                                  <a:pt x="4924" y="1537"/>
                                </a:lnTo>
                                <a:lnTo>
                                  <a:pt x="5020" y="1525"/>
                                </a:lnTo>
                                <a:lnTo>
                                  <a:pt x="5115" y="1513"/>
                                </a:lnTo>
                                <a:lnTo>
                                  <a:pt x="5207" y="1500"/>
                                </a:lnTo>
                                <a:lnTo>
                                  <a:pt x="5298" y="1486"/>
                                </a:lnTo>
                                <a:lnTo>
                                  <a:pt x="5387" y="1472"/>
                                </a:lnTo>
                                <a:lnTo>
                                  <a:pt x="5474" y="1457"/>
                                </a:lnTo>
                                <a:lnTo>
                                  <a:pt x="5559" y="1441"/>
                                </a:lnTo>
                                <a:lnTo>
                                  <a:pt x="5641" y="1425"/>
                                </a:lnTo>
                                <a:lnTo>
                                  <a:pt x="5722" y="1408"/>
                                </a:lnTo>
                                <a:lnTo>
                                  <a:pt x="5800" y="1391"/>
                                </a:lnTo>
                                <a:lnTo>
                                  <a:pt x="5875" y="1373"/>
                                </a:lnTo>
                                <a:lnTo>
                                  <a:pt x="5949" y="1354"/>
                                </a:lnTo>
                                <a:lnTo>
                                  <a:pt x="6020" y="1335"/>
                                </a:lnTo>
                                <a:lnTo>
                                  <a:pt x="6088" y="1316"/>
                                </a:lnTo>
                                <a:lnTo>
                                  <a:pt x="6154" y="1296"/>
                                </a:lnTo>
                                <a:lnTo>
                                  <a:pt x="6217" y="1275"/>
                                </a:lnTo>
                                <a:lnTo>
                                  <a:pt x="6278" y="1254"/>
                                </a:lnTo>
                                <a:lnTo>
                                  <a:pt x="6336" y="1232"/>
                                </a:lnTo>
                                <a:lnTo>
                                  <a:pt x="6391" y="1211"/>
                                </a:lnTo>
                                <a:lnTo>
                                  <a:pt x="6443" y="1188"/>
                                </a:lnTo>
                                <a:lnTo>
                                  <a:pt x="6492" y="1165"/>
                                </a:lnTo>
                                <a:lnTo>
                                  <a:pt x="6538" y="1142"/>
                                </a:lnTo>
                                <a:lnTo>
                                  <a:pt x="6581" y="1118"/>
                                </a:lnTo>
                                <a:lnTo>
                                  <a:pt x="6621" y="1094"/>
                                </a:lnTo>
                                <a:lnTo>
                                  <a:pt x="6658" y="1070"/>
                                </a:lnTo>
                                <a:lnTo>
                                  <a:pt x="6692" y="1045"/>
                                </a:lnTo>
                                <a:lnTo>
                                  <a:pt x="6722" y="1020"/>
                                </a:lnTo>
                                <a:lnTo>
                                  <a:pt x="6749" y="995"/>
                                </a:lnTo>
                                <a:lnTo>
                                  <a:pt x="6773" y="969"/>
                                </a:lnTo>
                                <a:lnTo>
                                  <a:pt x="6793" y="943"/>
                                </a:lnTo>
                                <a:lnTo>
                                  <a:pt x="6810" y="917"/>
                                </a:lnTo>
                                <a:lnTo>
                                  <a:pt x="6823" y="890"/>
                                </a:lnTo>
                                <a:lnTo>
                                  <a:pt x="6832" y="864"/>
                                </a:lnTo>
                                <a:lnTo>
                                  <a:pt x="6838" y="837"/>
                                </a:lnTo>
                                <a:lnTo>
                                  <a:pt x="6840" y="810"/>
                                </a:lnTo>
                                <a:lnTo>
                                  <a:pt x="6838" y="782"/>
                                </a:lnTo>
                                <a:lnTo>
                                  <a:pt x="6832" y="755"/>
                                </a:lnTo>
                                <a:lnTo>
                                  <a:pt x="6823" y="728"/>
                                </a:lnTo>
                                <a:lnTo>
                                  <a:pt x="6810" y="702"/>
                                </a:lnTo>
                                <a:lnTo>
                                  <a:pt x="6793" y="675"/>
                                </a:lnTo>
                                <a:lnTo>
                                  <a:pt x="6773" y="649"/>
                                </a:lnTo>
                                <a:lnTo>
                                  <a:pt x="6749" y="624"/>
                                </a:lnTo>
                                <a:lnTo>
                                  <a:pt x="6722" y="598"/>
                                </a:lnTo>
                                <a:lnTo>
                                  <a:pt x="6692" y="573"/>
                                </a:lnTo>
                                <a:lnTo>
                                  <a:pt x="6658" y="548"/>
                                </a:lnTo>
                                <a:lnTo>
                                  <a:pt x="6621" y="524"/>
                                </a:lnTo>
                                <a:lnTo>
                                  <a:pt x="6581" y="500"/>
                                </a:lnTo>
                                <a:lnTo>
                                  <a:pt x="6538" y="476"/>
                                </a:lnTo>
                                <a:lnTo>
                                  <a:pt x="6492" y="453"/>
                                </a:lnTo>
                                <a:lnTo>
                                  <a:pt x="6443" y="430"/>
                                </a:lnTo>
                                <a:lnTo>
                                  <a:pt x="6391" y="408"/>
                                </a:lnTo>
                                <a:lnTo>
                                  <a:pt x="6336" y="386"/>
                                </a:lnTo>
                                <a:lnTo>
                                  <a:pt x="6278" y="364"/>
                                </a:lnTo>
                                <a:lnTo>
                                  <a:pt x="6217" y="343"/>
                                </a:lnTo>
                                <a:lnTo>
                                  <a:pt x="6154" y="323"/>
                                </a:lnTo>
                                <a:lnTo>
                                  <a:pt x="6088" y="303"/>
                                </a:lnTo>
                                <a:lnTo>
                                  <a:pt x="6020" y="283"/>
                                </a:lnTo>
                                <a:lnTo>
                                  <a:pt x="5949" y="264"/>
                                </a:lnTo>
                                <a:lnTo>
                                  <a:pt x="5875" y="246"/>
                                </a:lnTo>
                                <a:lnTo>
                                  <a:pt x="5800" y="228"/>
                                </a:lnTo>
                                <a:lnTo>
                                  <a:pt x="5722" y="210"/>
                                </a:lnTo>
                                <a:lnTo>
                                  <a:pt x="5641" y="194"/>
                                </a:lnTo>
                                <a:lnTo>
                                  <a:pt x="5559" y="177"/>
                                </a:lnTo>
                                <a:lnTo>
                                  <a:pt x="5474" y="162"/>
                                </a:lnTo>
                                <a:lnTo>
                                  <a:pt x="5387" y="147"/>
                                </a:lnTo>
                                <a:lnTo>
                                  <a:pt x="5298" y="132"/>
                                </a:lnTo>
                                <a:lnTo>
                                  <a:pt x="5207" y="119"/>
                                </a:lnTo>
                                <a:lnTo>
                                  <a:pt x="5115" y="106"/>
                                </a:lnTo>
                                <a:lnTo>
                                  <a:pt x="5020" y="93"/>
                                </a:lnTo>
                                <a:lnTo>
                                  <a:pt x="4924" y="82"/>
                                </a:lnTo>
                                <a:lnTo>
                                  <a:pt x="4825" y="71"/>
                                </a:lnTo>
                                <a:lnTo>
                                  <a:pt x="4726" y="61"/>
                                </a:lnTo>
                                <a:lnTo>
                                  <a:pt x="4624" y="51"/>
                                </a:lnTo>
                                <a:lnTo>
                                  <a:pt x="4521" y="42"/>
                                </a:lnTo>
                                <a:lnTo>
                                  <a:pt x="4417" y="34"/>
                                </a:lnTo>
                                <a:lnTo>
                                  <a:pt x="4311" y="27"/>
                                </a:lnTo>
                                <a:lnTo>
                                  <a:pt x="4204" y="21"/>
                                </a:lnTo>
                                <a:lnTo>
                                  <a:pt x="4095" y="15"/>
                                </a:lnTo>
                                <a:lnTo>
                                  <a:pt x="3985" y="11"/>
                                </a:lnTo>
                                <a:lnTo>
                                  <a:pt x="3874" y="7"/>
                                </a:lnTo>
                                <a:lnTo>
                                  <a:pt x="3762" y="4"/>
                                </a:lnTo>
                                <a:lnTo>
                                  <a:pt x="3649" y="1"/>
                                </a:lnTo>
                                <a:lnTo>
                                  <a:pt x="3535" y="0"/>
                                </a:lnTo>
                                <a:lnTo>
                                  <a:pt x="3420" y="0"/>
                                </a:lnTo>
                                <a:close/>
                              </a:path>
                            </a:pathLst>
                          </a:cu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 name="Freeform 897"/>
                        <wps:cNvSpPr>
                          <a:spLocks/>
                        </wps:cNvSpPr>
                        <wps:spPr bwMode="auto">
                          <a:xfrm>
                            <a:off x="1648" y="1145"/>
                            <a:ext cx="3600" cy="2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220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 name="Text Box 898"/>
                        <wps:cNvSpPr txBox="1">
                          <a:spLocks noChangeArrowheads="1"/>
                        </wps:cNvSpPr>
                        <wps:spPr bwMode="auto">
                          <a:xfrm>
                            <a:off x="0" y="0"/>
                            <a:ext cx="6900" cy="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338"/>
                                <w:ind w:left="2579" w:right="2580"/>
                                <w:jc w:val="center"/>
                                <w:rPr>
                                  <w:sz w:val="36"/>
                                  <w:szCs w:val="36"/>
                                </w:rPr>
                              </w:pPr>
                              <w:r>
                                <w:rPr>
                                  <w:sz w:val="36"/>
                                  <w:szCs w:val="36"/>
                                </w:rPr>
                                <w:t>Character:</w:t>
                              </w:r>
                            </w:p>
                          </w:txbxContent>
                        </wps:txbx>
                        <wps:bodyPr rot="0" vert="horz" wrap="square" lIns="0" tIns="0" rIns="0" bIns="0" anchor="t" anchorCtr="0" upright="1">
                          <a:noAutofit/>
                        </wps:bodyPr>
                      </wps:wsp>
                    </wpg:wgp>
                  </a:graphicData>
                </a:graphic>
              </wp:inline>
            </w:drawing>
          </mc:Choice>
          <mc:Fallback>
            <w:pict>
              <v:group id="Group 895" o:spid="_x0000_s1344" style="width:345pt;height:84pt;mso-position-horizontal-relative:char;mso-position-vertical-relative:line" coordsize="6900,1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">
                <v:shape id="Freeform 896" o:spid="_x0000_s1345" style="position:absolute;left:30;top:30;width:6840;height:1620;visibility:visible;mso-wrap-style:square;v-text-anchor:top" coordsize="684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ZuAsYA&#10;AADcAAAADwAAAGRycy9kb3ducmV2LnhtbESPQWvCQBSE7wX/w/IKXoruKmJrmo2IoNhDD0168fbI&#10;viah2bcxu2r013cLhR6HmfmGSdeDbcWFet841jCbKhDEpTMNVxo+i93kBYQPyAZbx6ThRh7W2egh&#10;xcS4K3/QJQ+ViBD2CWqoQ+gSKX1Zk0U/dR1x9L5cbzFE2VfS9HiNcNvKuVJLabHhuFBjR9uayu/8&#10;bDWcisVq+6aOq7N/OtzVHsN7bo3W48dh8woi0BD+w3/tg9GwnD/D75l4BG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ZuAsYAAADcAAAADwAAAAAAAAAAAAAAAACYAgAAZHJz&#10;L2Rvd25yZXYueG1sUEsFBgAAAAAEAAQA9QAAAIsDAAAAAA==&#10;" path="m3420,l3304,,3190,1,3077,4,2965,7r-111,4l2744,15r-109,6l2528,27r-106,7l2318,42r-103,9l2113,61r-99,10l1915,82r-96,11l1724,106r-92,13l1541,132r-89,15l1365,162r-85,15l1198,194r-81,16l1039,228r-75,18l890,264r-71,19l751,303r-66,20l622,343r-61,21l503,386r-55,22l396,430r-49,23l301,476r-43,24l218,524r-37,24l147,573r-30,25l90,624,66,649,46,675,29,702,16,728,7,755,1,782,,810r1,27l7,864r9,26l29,917r17,26l66,969r24,26l117,1020r30,25l181,1070r37,24l258,1118r43,24l347,1165r49,23l448,1211r55,21l561,1254r61,21l685,1296r66,20l819,1335r71,19l964,1373r75,18l1117,1408r81,17l1280,1441r85,16l1452,1472r89,14l1632,1500r92,13l1819,1525r96,12l2014,1548r99,10l2215,1568r103,8l2422,1584r106,8l2635,1598r109,6l2854,1608r111,4l3077,1615r113,3l3304,1619r116,1l3535,1619r114,-1l3762,1615r112,-3l3985,1608r110,-4l4204,1598r107,-6l4417,1584r104,-8l4624,1568r102,-10l4825,1548r99,-11l5020,1525r95,-12l5207,1500r91,-14l5387,1472r87,-15l5559,1441r82,-16l5722,1408r78,-17l5875,1373r74,-19l6020,1335r68,-19l6154,1296r63,-21l6278,1254r58,-22l6391,1211r52,-23l6492,1165r46,-23l6581,1118r40,-24l6658,1070r34,-25l6722,1020r27,-25l6773,969r20,-26l6810,917r13,-27l6832,864r6,-27l6840,810r-2,-28l6832,755r-9,-27l6810,702r-17,-27l6773,649r-24,-25l6722,598r-30,-25l6658,548r-37,-24l6581,500r-43,-24l6492,453r-49,-23l6391,408r-55,-22l6278,364r-61,-21l6154,323r-66,-20l6020,283r-71,-19l5875,246r-75,-18l5722,210r-81,-16l5559,177r-85,-15l5387,147r-89,-15l5207,119r-92,-13l5020,93,4924,82,4825,71,4726,61,4624,51,4521,42,4417,34,4311,27,4204,21,4095,15,3985,11,3874,7,3762,4,3649,1,3535,,3420,xe" filled="f" strokecolor="#010101" strokeweight="3pt">
                  <v:path arrowok="t" o:connecttype="custom" o:connectlocs="3077,4;2635,21;2215,51;1819,93;1452,147;1117,210;819,283;561,364;347,453;181,548;66,649;7,755;7,864;66,969;181,1070;347,1165;561,1254;819,1335;1117,1408;1452,1472;1819,1525;2215,1568;2635,1598;3077,1615;3535,1619;3985,1608;4417,1584;4825,1548;5207,1500;5559,1441;5875,1373;6154,1296;6391,1211;6581,1118;6722,1020;6810,917;6840,810;6810,702;6722,598;6581,500;6391,408;6154,323;5875,246;5559,177;5207,119;4825,71;4417,34;3985,11;3535,0" o:connectangles="0,0,0,0,0,0,0,0,0,0,0,0,0,0,0,0,0,0,0,0,0,0,0,0,0,0,0,0,0,0,0,0,0,0,0,0,0,0,0,0,0,0,0,0,0,0,0,0,0"/>
                </v:shape>
                <v:shape id="Freeform 897" o:spid="_x0000_s1346" style="position:absolute;left:1648;top:1145;width:3600;height:20;visibility:visible;mso-wrap-style:square;v-text-anchor:top" coordsize="3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WVDb0A&#10;AADcAAAADwAAAGRycy9kb3ducmV2LnhtbERPyQrCMBC9C/5DGMGLaKrgVo0iotCbuOB5aMa22Exq&#10;E7X+vTkIHh9vX64bU4oX1a6wrGA4iEAQp1YXnCm4nPf9GQjnkTWWlknBhxysV+3WEmNt33yk18ln&#10;IoSwi1FB7n0VS+nSnAy6ga2IA3eztUEfYJ1JXeM7hJtSjqJoIg0WHBpyrGibU3o/PY2C3vRxmRb6&#10;cB2fycw3yTUpdzOrVLfTbBYgPDX+L/65E61gMgprw5lwBOTq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cWVDb0AAADcAAAADwAAAAAAAAAAAAAAAACYAgAAZHJzL2Rvd25yZXYu&#10;eG1sUEsFBgAAAAAEAAQA9QAAAIIDAAAAAA==&#10;" path="m,l3600,e" filled="f" strokeweight="1.74pt">
                  <v:path arrowok="t" o:connecttype="custom" o:connectlocs="0,0;3600,0" o:connectangles="0,0"/>
                </v:shape>
                <v:shape id="Text Box 898" o:spid="_x0000_s1347" type="#_x0000_t202" style="position:absolute;width:6900;height:1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pd8UA&#10;AADcAAAADwAAAGRycy9kb3ducmV2LnhtbESPQWvCQBSE70L/w/KE3sxGD6FGV5FSQSgUYzx4fM0+&#10;k8Xs25hdNf33bqHQ4zAz3zDL9WBbcafeG8cKpkkKgrhy2nCt4FhuJ28gfEDW2DomBT/kYb16GS0x&#10;1+7BBd0PoRYRwj5HBU0IXS6lrxqy6BPXEUfv7HqLIcq+lrrHR4TbVs7SNJMWDceFBjt6b6i6HG5W&#10;webExYe5fn3vi3NhynKe8md2Uep1PGwWIAIN4T/8195pBdlsD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2l3xQAAANwAAAAPAAAAAAAAAAAAAAAAAJgCAABkcnMv&#10;ZG93bnJldi54bWxQSwUGAAAAAAQABAD1AAAAigMAAAAA&#10;" filled="f" stroked="f">
                  <v:textbox inset="0,0,0,0">
                    <w:txbxContent>
                      <w:p w:rsidR="00000000" w:rsidRDefault="00BA4C96">
                        <w:pPr>
                          <w:pStyle w:val="BodyText"/>
                          <w:kinsoku w:val="0"/>
                          <w:overflowPunct w:val="0"/>
                          <w:spacing w:before="338"/>
                          <w:ind w:left="2579" w:right="2580"/>
                          <w:jc w:val="center"/>
                          <w:rPr>
                            <w:sz w:val="36"/>
                            <w:szCs w:val="36"/>
                          </w:rPr>
                        </w:pPr>
                        <w:r>
                          <w:rPr>
                            <w:sz w:val="36"/>
                            <w:szCs w:val="36"/>
                          </w:rPr>
                          <w:t>Character:</w:t>
                        </w:r>
                      </w:p>
                    </w:txbxContent>
                  </v:textbox>
                </v:shape>
                <w10:anchorlock/>
              </v:group>
            </w:pict>
          </mc:Fallback>
        </mc:AlternateContent>
      </w:r>
    </w:p>
    <w:p w:rsidR="00000000" w:rsidRDefault="00BA4C96">
      <w:pPr>
        <w:pStyle w:val="BodyText"/>
        <w:kinsoku w:val="0"/>
        <w:overflowPunct w:val="0"/>
        <w:spacing w:before="114"/>
        <w:ind w:left="554"/>
        <w:rPr>
          <w:rFonts w:ascii="Georgia" w:hAnsi="Georgia" w:cs="Georgia"/>
          <w:sz w:val="28"/>
          <w:szCs w:val="28"/>
        </w:rPr>
      </w:pPr>
      <w:r>
        <w:rPr>
          <w:rFonts w:ascii="Georgia" w:hAnsi="Georgia" w:cs="Georgia"/>
          <w:sz w:val="28"/>
          <w:szCs w:val="28"/>
        </w:rPr>
        <w:t>Physical Appearance:</w:t>
      </w:r>
    </w:p>
    <w:p w:rsidR="00000000" w:rsidRDefault="00BA4C96">
      <w:pPr>
        <w:pStyle w:val="BodyText"/>
        <w:kinsoku w:val="0"/>
        <w:overflowPunct w:val="0"/>
        <w:rPr>
          <w:rFonts w:ascii="Georgia" w:hAnsi="Georgia" w:cs="Georgia"/>
          <w:sz w:val="20"/>
          <w:szCs w:val="20"/>
        </w:rPr>
      </w:pPr>
    </w:p>
    <w:p w:rsidR="00000000" w:rsidRDefault="00F26641">
      <w:pPr>
        <w:pStyle w:val="BodyText"/>
        <w:kinsoku w:val="0"/>
        <w:overflowPunct w:val="0"/>
        <w:spacing w:before="2"/>
        <w:rPr>
          <w:rFonts w:ascii="Georgia" w:hAnsi="Georgia" w:cs="Georgia"/>
          <w:sz w:val="29"/>
          <w:szCs w:val="29"/>
        </w:rPr>
      </w:pPr>
      <w:r>
        <w:rPr>
          <w:noProof/>
        </w:rPr>
        <mc:AlternateContent>
          <mc:Choice Requires="wps">
            <w:drawing>
              <wp:anchor distT="0" distB="0" distL="0" distR="0" simplePos="0" relativeHeight="251611136" behindDoc="0" locked="0" layoutInCell="0" allowOverlap="1">
                <wp:simplePos x="0" y="0"/>
                <wp:positionH relativeFrom="page">
                  <wp:posOffset>1176655</wp:posOffset>
                </wp:positionH>
                <wp:positionV relativeFrom="paragraph">
                  <wp:posOffset>241300</wp:posOffset>
                </wp:positionV>
                <wp:extent cx="5029200" cy="12700"/>
                <wp:effectExtent l="0" t="0" r="0" b="0"/>
                <wp:wrapTopAndBottom/>
                <wp:docPr id="625" name="Freeform 8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29200" cy="12700"/>
                        </a:xfrm>
                        <a:custGeom>
                          <a:avLst/>
                          <a:gdLst>
                            <a:gd name="T0" fmla="*/ 0 w 7920"/>
                            <a:gd name="T1" fmla="*/ 0 h 20"/>
                            <a:gd name="T2" fmla="*/ 7920 w 7920"/>
                            <a:gd name="T3" fmla="*/ 0 h 20"/>
                          </a:gdLst>
                          <a:ahLst/>
                          <a:cxnLst>
                            <a:cxn ang="0">
                              <a:pos x="T0" y="T1"/>
                            </a:cxn>
                            <a:cxn ang="0">
                              <a:pos x="T2" y="T3"/>
                            </a:cxn>
                          </a:cxnLst>
                          <a:rect l="0" t="0" r="r" b="b"/>
                          <a:pathLst>
                            <a:path w="7920" h="20">
                              <a:moveTo>
                                <a:pt x="0" y="0"/>
                              </a:moveTo>
                              <a:lnTo>
                                <a:pt x="7920" y="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73BCF7E" id="Freeform 899" o:spid="_x0000_s1026" style="position:absolute;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92.65pt,19pt,488.65pt,19pt" coordsize="79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" o:allowincell="f" filled="f" strokeweight=".84pt">
                <v:path arrowok="t" o:connecttype="custom" o:connectlocs="0,0;5029200,0" o:connectangles="0,0"/>
                <w10:wrap type="topAndBottom" anchorx="page"/>
              </v:polyline>
            </w:pict>
          </mc:Fallback>
        </mc:AlternateContent>
      </w:r>
    </w:p>
    <w:p w:rsidR="00000000" w:rsidRDefault="00BA4C96">
      <w:pPr>
        <w:pStyle w:val="BodyText"/>
        <w:kinsoku w:val="0"/>
        <w:overflowPunct w:val="0"/>
        <w:rPr>
          <w:rFonts w:ascii="Georgia" w:hAnsi="Georgia" w:cs="Georgia"/>
          <w:sz w:val="20"/>
          <w:szCs w:val="20"/>
        </w:rPr>
      </w:pPr>
    </w:p>
    <w:p w:rsidR="00000000" w:rsidRDefault="00F26641">
      <w:pPr>
        <w:pStyle w:val="BodyText"/>
        <w:kinsoku w:val="0"/>
        <w:overflowPunct w:val="0"/>
        <w:spacing w:before="4"/>
        <w:rPr>
          <w:rFonts w:ascii="Georgia" w:hAnsi="Georgia" w:cs="Georgia"/>
          <w:sz w:val="28"/>
          <w:szCs w:val="28"/>
        </w:rPr>
      </w:pPr>
      <w:r>
        <w:rPr>
          <w:noProof/>
        </w:rPr>
        <mc:AlternateContent>
          <mc:Choice Requires="wps">
            <w:drawing>
              <wp:anchor distT="0" distB="0" distL="0" distR="0" simplePos="0" relativeHeight="251612160" behindDoc="0" locked="0" layoutInCell="0" allowOverlap="1">
                <wp:simplePos x="0" y="0"/>
                <wp:positionH relativeFrom="page">
                  <wp:posOffset>1176655</wp:posOffset>
                </wp:positionH>
                <wp:positionV relativeFrom="paragraph">
                  <wp:posOffset>234950</wp:posOffset>
                </wp:positionV>
                <wp:extent cx="5029200" cy="12700"/>
                <wp:effectExtent l="0" t="0" r="0" b="0"/>
                <wp:wrapTopAndBottom/>
                <wp:docPr id="624" name="Freeform 9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29200" cy="12700"/>
                        </a:xfrm>
                        <a:custGeom>
                          <a:avLst/>
                          <a:gdLst>
                            <a:gd name="T0" fmla="*/ 0 w 7920"/>
                            <a:gd name="T1" fmla="*/ 0 h 20"/>
                            <a:gd name="T2" fmla="*/ 7920 w 7920"/>
                            <a:gd name="T3" fmla="*/ 0 h 20"/>
                          </a:gdLst>
                          <a:ahLst/>
                          <a:cxnLst>
                            <a:cxn ang="0">
                              <a:pos x="T0" y="T1"/>
                            </a:cxn>
                            <a:cxn ang="0">
                              <a:pos x="T2" y="T3"/>
                            </a:cxn>
                          </a:cxnLst>
                          <a:rect l="0" t="0" r="r" b="b"/>
                          <a:pathLst>
                            <a:path w="7920" h="20">
                              <a:moveTo>
                                <a:pt x="0" y="0"/>
                              </a:moveTo>
                              <a:lnTo>
                                <a:pt x="7920" y="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B44BCA7" id="Freeform 900" o:spid="_x0000_s1026" style="position:absolute;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92.65pt,18.5pt,488.65pt,18.5pt" coordsize="79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" o:allowincell="f" filled="f" strokeweight=".84pt">
                <v:path arrowok="t" o:connecttype="custom" o:connectlocs="0,0;5029200,0" o:connectangles="0,0"/>
                <w10:wrap type="topAndBottom" anchorx="page"/>
              </v:polyline>
            </w:pict>
          </mc:Fallback>
        </mc:AlternateContent>
      </w:r>
    </w:p>
    <w:p w:rsidR="00000000" w:rsidRDefault="00BA4C96">
      <w:pPr>
        <w:pStyle w:val="BodyText"/>
        <w:kinsoku w:val="0"/>
        <w:overflowPunct w:val="0"/>
        <w:rPr>
          <w:rFonts w:ascii="Georgia" w:hAnsi="Georgia" w:cs="Georgia"/>
          <w:sz w:val="20"/>
          <w:szCs w:val="20"/>
        </w:rPr>
      </w:pPr>
    </w:p>
    <w:p w:rsidR="00000000" w:rsidRDefault="00BA4C96">
      <w:pPr>
        <w:pStyle w:val="BodyText"/>
        <w:kinsoku w:val="0"/>
        <w:overflowPunct w:val="0"/>
        <w:spacing w:before="7"/>
        <w:rPr>
          <w:rFonts w:ascii="Georgia" w:hAnsi="Georgia" w:cs="Georgia"/>
          <w:sz w:val="19"/>
          <w:szCs w:val="19"/>
        </w:rPr>
      </w:pPr>
    </w:p>
    <w:p w:rsidR="00000000" w:rsidRDefault="00F26641">
      <w:pPr>
        <w:pStyle w:val="BodyText"/>
        <w:kinsoku w:val="0"/>
        <w:overflowPunct w:val="0"/>
        <w:spacing w:before="100"/>
        <w:ind w:left="553"/>
        <w:rPr>
          <w:rFonts w:ascii="Georgia" w:hAnsi="Georgia" w:cs="Georgia"/>
          <w:i/>
          <w:iCs/>
          <w:sz w:val="28"/>
          <w:szCs w:val="28"/>
        </w:rPr>
      </w:pPr>
      <w:r>
        <w:rPr>
          <w:noProof/>
        </w:rPr>
        <mc:AlternateContent>
          <mc:Choice Requires="wps">
            <w:drawing>
              <wp:anchor distT="0" distB="0" distL="114300" distR="114300" simplePos="0" relativeHeight="251613184" behindDoc="0" locked="0" layoutInCell="0" allowOverlap="1">
                <wp:simplePos x="0" y="0"/>
                <wp:positionH relativeFrom="page">
                  <wp:posOffset>6890385</wp:posOffset>
                </wp:positionH>
                <wp:positionV relativeFrom="paragraph">
                  <wp:posOffset>-160020</wp:posOffset>
                </wp:positionV>
                <wp:extent cx="458470" cy="2921000"/>
                <wp:effectExtent l="0" t="0" r="0" b="0"/>
                <wp:wrapNone/>
                <wp:docPr id="623" name="Text Box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292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Character Map</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1" o:spid="_x0000_s1348" type="#_x0000_t202" style="position:absolute;left:0;text-align:left;margin-left:542.55pt;margin-top:-12.6pt;width:36.1pt;height:230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" o:allowincell="f" filled="f" stroked="f">
                <v:textbox style="layout-flow:vertical" inset="0,0,0,0">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Character Map</w:t>
                      </w:r>
                    </w:p>
                  </w:txbxContent>
                </v:textbox>
                <w10:wrap anchorx="page"/>
              </v:shape>
            </w:pict>
          </mc:Fallback>
        </mc:AlternateContent>
      </w:r>
      <w:r w:rsidR="00BA4C96">
        <w:rPr>
          <w:rFonts w:ascii="Georgia" w:hAnsi="Georgia" w:cs="Georgia"/>
          <w:i/>
          <w:iCs/>
          <w:sz w:val="28"/>
          <w:szCs w:val="28"/>
        </w:rPr>
        <w:t>Actions:</w:t>
      </w:r>
    </w:p>
    <w:p w:rsidR="00000000" w:rsidRDefault="00BA4C96">
      <w:pPr>
        <w:pStyle w:val="BodyText"/>
        <w:kinsoku w:val="0"/>
        <w:overflowPunct w:val="0"/>
        <w:rPr>
          <w:rFonts w:ascii="Georgia" w:hAnsi="Georgia" w:cs="Georgia"/>
          <w:i/>
          <w:iCs/>
          <w:sz w:val="20"/>
          <w:szCs w:val="20"/>
        </w:rPr>
      </w:pPr>
    </w:p>
    <w:p w:rsidR="00000000" w:rsidRDefault="00BA4C96">
      <w:pPr>
        <w:pStyle w:val="BodyText"/>
        <w:kinsoku w:val="0"/>
        <w:overflowPunct w:val="0"/>
        <w:rPr>
          <w:rFonts w:ascii="Georgia" w:hAnsi="Georgia" w:cs="Georgia"/>
          <w:i/>
          <w:iCs/>
          <w:sz w:val="20"/>
          <w:szCs w:val="20"/>
        </w:rPr>
      </w:pPr>
    </w:p>
    <w:p w:rsidR="00000000" w:rsidRDefault="00F26641">
      <w:pPr>
        <w:pStyle w:val="BodyText"/>
        <w:kinsoku w:val="0"/>
        <w:overflowPunct w:val="0"/>
        <w:spacing w:before="5"/>
        <w:rPr>
          <w:rFonts w:ascii="Georgia" w:hAnsi="Georgia" w:cs="Georgia"/>
          <w:i/>
          <w:iCs/>
          <w:sz w:val="14"/>
          <w:szCs w:val="14"/>
        </w:rPr>
      </w:pPr>
      <w:r>
        <w:rPr>
          <w:noProof/>
        </w:rPr>
        <mc:AlternateContent>
          <mc:Choice Requires="wps">
            <w:drawing>
              <wp:anchor distT="0" distB="0" distL="0" distR="0" simplePos="0" relativeHeight="251614208" behindDoc="0" locked="0" layoutInCell="0" allowOverlap="1">
                <wp:simplePos x="0" y="0"/>
                <wp:positionH relativeFrom="page">
                  <wp:posOffset>1176655</wp:posOffset>
                </wp:positionH>
                <wp:positionV relativeFrom="paragraph">
                  <wp:posOffset>134620</wp:posOffset>
                </wp:positionV>
                <wp:extent cx="5029200" cy="12700"/>
                <wp:effectExtent l="0" t="0" r="0" b="0"/>
                <wp:wrapTopAndBottom/>
                <wp:docPr id="622" name="Freeform 9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29200" cy="12700"/>
                        </a:xfrm>
                        <a:custGeom>
                          <a:avLst/>
                          <a:gdLst>
                            <a:gd name="T0" fmla="*/ 0 w 7920"/>
                            <a:gd name="T1" fmla="*/ 0 h 20"/>
                            <a:gd name="T2" fmla="*/ 7920 w 7920"/>
                            <a:gd name="T3" fmla="*/ 0 h 20"/>
                          </a:gdLst>
                          <a:ahLst/>
                          <a:cxnLst>
                            <a:cxn ang="0">
                              <a:pos x="T0" y="T1"/>
                            </a:cxn>
                            <a:cxn ang="0">
                              <a:pos x="T2" y="T3"/>
                            </a:cxn>
                          </a:cxnLst>
                          <a:rect l="0" t="0" r="r" b="b"/>
                          <a:pathLst>
                            <a:path w="7920" h="20">
                              <a:moveTo>
                                <a:pt x="0" y="0"/>
                              </a:moveTo>
                              <a:lnTo>
                                <a:pt x="7920" y="0"/>
                              </a:lnTo>
                            </a:path>
                          </a:pathLst>
                        </a:custGeom>
                        <a:noFill/>
                        <a:ln w="106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2E52F03" id="Freeform 902" o:spid="_x0000_s1026" style="position:absolute;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92.65pt,10.6pt,488.65pt,10.6pt" coordsize="79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" o:allowincell="f" filled="f" strokeweight=".29631mm">
                <v:path arrowok="t" o:connecttype="custom" o:connectlocs="0,0;5029200,0" o:connectangles="0,0"/>
                <w10:wrap type="topAndBottom" anchorx="page"/>
              </v:polyline>
            </w:pict>
          </mc:Fallback>
        </mc:AlternateContent>
      </w:r>
    </w:p>
    <w:p w:rsidR="00000000" w:rsidRDefault="00BA4C96">
      <w:pPr>
        <w:pStyle w:val="BodyText"/>
        <w:kinsoku w:val="0"/>
        <w:overflowPunct w:val="0"/>
        <w:rPr>
          <w:rFonts w:ascii="Georgia" w:hAnsi="Georgia" w:cs="Georgia"/>
          <w:i/>
          <w:iCs/>
          <w:sz w:val="20"/>
          <w:szCs w:val="20"/>
        </w:rPr>
      </w:pPr>
    </w:p>
    <w:p w:rsidR="00000000" w:rsidRDefault="00F26641">
      <w:pPr>
        <w:pStyle w:val="BodyText"/>
        <w:kinsoku w:val="0"/>
        <w:overflowPunct w:val="0"/>
        <w:spacing w:before="4"/>
        <w:rPr>
          <w:rFonts w:ascii="Georgia" w:hAnsi="Georgia" w:cs="Georgia"/>
          <w:i/>
          <w:iCs/>
          <w:sz w:val="28"/>
          <w:szCs w:val="28"/>
        </w:rPr>
      </w:pPr>
      <w:r>
        <w:rPr>
          <w:noProof/>
        </w:rPr>
        <mc:AlternateContent>
          <mc:Choice Requires="wps">
            <w:drawing>
              <wp:anchor distT="0" distB="0" distL="0" distR="0" simplePos="0" relativeHeight="251615232" behindDoc="0" locked="0" layoutInCell="0" allowOverlap="1">
                <wp:simplePos x="0" y="0"/>
                <wp:positionH relativeFrom="page">
                  <wp:posOffset>1176655</wp:posOffset>
                </wp:positionH>
                <wp:positionV relativeFrom="paragraph">
                  <wp:posOffset>234950</wp:posOffset>
                </wp:positionV>
                <wp:extent cx="5029200" cy="12700"/>
                <wp:effectExtent l="0" t="0" r="0" b="0"/>
                <wp:wrapTopAndBottom/>
                <wp:docPr id="621" name="Freeform 9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29200" cy="12700"/>
                        </a:xfrm>
                        <a:custGeom>
                          <a:avLst/>
                          <a:gdLst>
                            <a:gd name="T0" fmla="*/ 0 w 7920"/>
                            <a:gd name="T1" fmla="*/ 0 h 20"/>
                            <a:gd name="T2" fmla="*/ 7920 w 7920"/>
                            <a:gd name="T3" fmla="*/ 0 h 20"/>
                          </a:gdLst>
                          <a:ahLst/>
                          <a:cxnLst>
                            <a:cxn ang="0">
                              <a:pos x="T0" y="T1"/>
                            </a:cxn>
                            <a:cxn ang="0">
                              <a:pos x="T2" y="T3"/>
                            </a:cxn>
                          </a:cxnLst>
                          <a:rect l="0" t="0" r="r" b="b"/>
                          <a:pathLst>
                            <a:path w="7920" h="20">
                              <a:moveTo>
                                <a:pt x="0" y="0"/>
                              </a:moveTo>
                              <a:lnTo>
                                <a:pt x="7920" y="0"/>
                              </a:lnTo>
                            </a:path>
                          </a:pathLst>
                        </a:custGeom>
                        <a:noFill/>
                        <a:ln w="106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C491C8A" id="Freeform 903" o:spid="_x0000_s1026" style="position:absolute;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92.65pt,18.5pt,488.65pt,18.5pt" coordsize="79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" o:allowincell="f" filled="f" strokeweight=".29631mm">
                <v:path arrowok="t" o:connecttype="custom" o:connectlocs="0,0;5029200,0" o:connectangles="0,0"/>
                <w10:wrap type="topAndBottom" anchorx="page"/>
              </v:polyline>
            </w:pict>
          </mc:Fallback>
        </mc:AlternateContent>
      </w:r>
    </w:p>
    <w:p w:rsidR="00000000" w:rsidRDefault="00BA4C96">
      <w:pPr>
        <w:pStyle w:val="BodyText"/>
        <w:kinsoku w:val="0"/>
        <w:overflowPunct w:val="0"/>
        <w:rPr>
          <w:rFonts w:ascii="Georgia" w:hAnsi="Georgia" w:cs="Georgia"/>
          <w:i/>
          <w:iCs/>
          <w:sz w:val="20"/>
          <w:szCs w:val="20"/>
        </w:rPr>
      </w:pPr>
    </w:p>
    <w:p w:rsidR="00000000" w:rsidRDefault="00BA4C96">
      <w:pPr>
        <w:pStyle w:val="BodyText"/>
        <w:kinsoku w:val="0"/>
        <w:overflowPunct w:val="0"/>
        <w:spacing w:before="5"/>
        <w:rPr>
          <w:rFonts w:ascii="Georgia" w:hAnsi="Georgia" w:cs="Georgia"/>
          <w:i/>
          <w:iCs/>
          <w:sz w:val="26"/>
          <w:szCs w:val="26"/>
        </w:rPr>
      </w:pPr>
    </w:p>
    <w:p w:rsidR="00000000" w:rsidRDefault="00BA4C96">
      <w:pPr>
        <w:pStyle w:val="BodyText"/>
        <w:kinsoku w:val="0"/>
        <w:overflowPunct w:val="0"/>
        <w:spacing w:before="100"/>
        <w:ind w:left="553"/>
        <w:rPr>
          <w:rFonts w:ascii="Georgia" w:hAnsi="Georgia" w:cs="Georgia"/>
          <w:sz w:val="28"/>
          <w:szCs w:val="28"/>
        </w:rPr>
      </w:pPr>
      <w:r>
        <w:rPr>
          <w:rFonts w:ascii="Georgia" w:hAnsi="Georgia" w:cs="Georgia"/>
          <w:sz w:val="28"/>
          <w:szCs w:val="28"/>
        </w:rPr>
        <w:t>Thoughts and Words:</w:t>
      </w:r>
    </w:p>
    <w:p w:rsidR="00000000" w:rsidRDefault="00BA4C96">
      <w:pPr>
        <w:pStyle w:val="BodyText"/>
        <w:kinsoku w:val="0"/>
        <w:overflowPunct w:val="0"/>
        <w:rPr>
          <w:rFonts w:ascii="Georgia" w:hAnsi="Georgia" w:cs="Georgia"/>
          <w:sz w:val="20"/>
          <w:szCs w:val="20"/>
        </w:rPr>
      </w:pPr>
    </w:p>
    <w:p w:rsidR="00000000" w:rsidRDefault="00F26641">
      <w:pPr>
        <w:pStyle w:val="BodyText"/>
        <w:kinsoku w:val="0"/>
        <w:overflowPunct w:val="0"/>
        <w:spacing w:before="2"/>
        <w:rPr>
          <w:rFonts w:ascii="Georgia" w:hAnsi="Georgia" w:cs="Georgia"/>
          <w:sz w:val="29"/>
          <w:szCs w:val="29"/>
        </w:rPr>
      </w:pPr>
      <w:r>
        <w:rPr>
          <w:noProof/>
        </w:rPr>
        <mc:AlternateContent>
          <mc:Choice Requires="wps">
            <w:drawing>
              <wp:anchor distT="0" distB="0" distL="0" distR="0" simplePos="0" relativeHeight="251616256" behindDoc="0" locked="0" layoutInCell="0" allowOverlap="1">
                <wp:simplePos x="0" y="0"/>
                <wp:positionH relativeFrom="page">
                  <wp:posOffset>1176655</wp:posOffset>
                </wp:positionH>
                <wp:positionV relativeFrom="paragraph">
                  <wp:posOffset>241300</wp:posOffset>
                </wp:positionV>
                <wp:extent cx="5029200" cy="12700"/>
                <wp:effectExtent l="0" t="0" r="0" b="0"/>
                <wp:wrapTopAndBottom/>
                <wp:docPr id="620" name="Freeform 9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29200" cy="12700"/>
                        </a:xfrm>
                        <a:custGeom>
                          <a:avLst/>
                          <a:gdLst>
                            <a:gd name="T0" fmla="*/ 0 w 7920"/>
                            <a:gd name="T1" fmla="*/ 0 h 20"/>
                            <a:gd name="T2" fmla="*/ 7920 w 7920"/>
                            <a:gd name="T3" fmla="*/ 0 h 20"/>
                          </a:gdLst>
                          <a:ahLst/>
                          <a:cxnLst>
                            <a:cxn ang="0">
                              <a:pos x="T0" y="T1"/>
                            </a:cxn>
                            <a:cxn ang="0">
                              <a:pos x="T2" y="T3"/>
                            </a:cxn>
                          </a:cxnLst>
                          <a:rect l="0" t="0" r="r" b="b"/>
                          <a:pathLst>
                            <a:path w="7920" h="20">
                              <a:moveTo>
                                <a:pt x="0" y="0"/>
                              </a:moveTo>
                              <a:lnTo>
                                <a:pt x="7920" y="0"/>
                              </a:lnTo>
                            </a:path>
                          </a:pathLst>
                        </a:custGeom>
                        <a:noFill/>
                        <a:ln w="106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0C54D83" id="Freeform 904" o:spid="_x0000_s1026" style="position:absolute;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92.65pt,19pt,488.65pt,19pt" coordsize="79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" o:allowincell="f" filled="f" strokeweight=".29631mm">
                <v:path arrowok="t" o:connecttype="custom" o:connectlocs="0,0;5029200,0" o:connectangles="0,0"/>
                <w10:wrap type="topAndBottom" anchorx="page"/>
              </v:polyline>
            </w:pict>
          </mc:Fallback>
        </mc:AlternateContent>
      </w:r>
    </w:p>
    <w:p w:rsidR="00000000" w:rsidRDefault="00BA4C96">
      <w:pPr>
        <w:pStyle w:val="BodyText"/>
        <w:kinsoku w:val="0"/>
        <w:overflowPunct w:val="0"/>
        <w:rPr>
          <w:rFonts w:ascii="Georgia" w:hAnsi="Georgia" w:cs="Georgia"/>
          <w:sz w:val="20"/>
          <w:szCs w:val="20"/>
        </w:rPr>
      </w:pPr>
    </w:p>
    <w:p w:rsidR="00000000" w:rsidRDefault="00F26641">
      <w:pPr>
        <w:pStyle w:val="BodyText"/>
        <w:kinsoku w:val="0"/>
        <w:overflowPunct w:val="0"/>
        <w:spacing w:before="4"/>
        <w:rPr>
          <w:rFonts w:ascii="Georgia" w:hAnsi="Georgia" w:cs="Georgia"/>
          <w:sz w:val="28"/>
          <w:szCs w:val="28"/>
        </w:rPr>
      </w:pPr>
      <w:r>
        <w:rPr>
          <w:noProof/>
        </w:rPr>
        <mc:AlternateContent>
          <mc:Choice Requires="wps">
            <w:drawing>
              <wp:anchor distT="0" distB="0" distL="0" distR="0" simplePos="0" relativeHeight="251617280" behindDoc="0" locked="0" layoutInCell="0" allowOverlap="1">
                <wp:simplePos x="0" y="0"/>
                <wp:positionH relativeFrom="page">
                  <wp:posOffset>1176655</wp:posOffset>
                </wp:positionH>
                <wp:positionV relativeFrom="paragraph">
                  <wp:posOffset>234950</wp:posOffset>
                </wp:positionV>
                <wp:extent cx="5029200" cy="12700"/>
                <wp:effectExtent l="0" t="0" r="0" b="0"/>
                <wp:wrapTopAndBottom/>
                <wp:docPr id="619" name="Freeform 9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29200" cy="12700"/>
                        </a:xfrm>
                        <a:custGeom>
                          <a:avLst/>
                          <a:gdLst>
                            <a:gd name="T0" fmla="*/ 0 w 7920"/>
                            <a:gd name="T1" fmla="*/ 0 h 20"/>
                            <a:gd name="T2" fmla="*/ 7920 w 7920"/>
                            <a:gd name="T3" fmla="*/ 0 h 20"/>
                          </a:gdLst>
                          <a:ahLst/>
                          <a:cxnLst>
                            <a:cxn ang="0">
                              <a:pos x="T0" y="T1"/>
                            </a:cxn>
                            <a:cxn ang="0">
                              <a:pos x="T2" y="T3"/>
                            </a:cxn>
                          </a:cxnLst>
                          <a:rect l="0" t="0" r="r" b="b"/>
                          <a:pathLst>
                            <a:path w="7920" h="20">
                              <a:moveTo>
                                <a:pt x="0" y="0"/>
                              </a:moveTo>
                              <a:lnTo>
                                <a:pt x="7920" y="0"/>
                              </a:lnTo>
                            </a:path>
                          </a:pathLst>
                        </a:custGeom>
                        <a:noFill/>
                        <a:ln w="106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6D100AA" id="Freeform 905" o:spid="_x0000_s1026" style="position:absolute;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92.65pt,18.5pt,488.65pt,18.5pt" coordsize="79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" o:allowincell="f" filled="f" strokeweight=".29631mm">
                <v:path arrowok="t" o:connecttype="custom" o:connectlocs="0,0;5029200,0" o:connectangles="0,0"/>
                <w10:wrap type="topAndBottom" anchorx="page"/>
              </v:polyline>
            </w:pict>
          </mc:Fallback>
        </mc:AlternateContent>
      </w:r>
    </w:p>
    <w:p w:rsidR="00000000" w:rsidRDefault="00BA4C96">
      <w:pPr>
        <w:pStyle w:val="BodyText"/>
        <w:kinsoku w:val="0"/>
        <w:overflowPunct w:val="0"/>
        <w:rPr>
          <w:rFonts w:ascii="Georgia" w:hAnsi="Georgia" w:cs="Georgia"/>
          <w:sz w:val="20"/>
          <w:szCs w:val="20"/>
        </w:rPr>
      </w:pPr>
    </w:p>
    <w:p w:rsidR="00000000" w:rsidRDefault="00BA4C96">
      <w:pPr>
        <w:pStyle w:val="BodyText"/>
        <w:kinsoku w:val="0"/>
        <w:overflowPunct w:val="0"/>
        <w:spacing w:before="4"/>
        <w:rPr>
          <w:rFonts w:ascii="Georgia" w:hAnsi="Georgia" w:cs="Georgia"/>
          <w:sz w:val="26"/>
          <w:szCs w:val="26"/>
        </w:rPr>
      </w:pPr>
    </w:p>
    <w:p w:rsidR="00000000" w:rsidRDefault="00BA4C96">
      <w:pPr>
        <w:pStyle w:val="BodyText"/>
        <w:kinsoku w:val="0"/>
        <w:overflowPunct w:val="0"/>
        <w:spacing w:before="100"/>
        <w:ind w:left="553"/>
        <w:rPr>
          <w:rFonts w:ascii="Georgia" w:hAnsi="Georgia" w:cs="Georgia"/>
          <w:sz w:val="28"/>
          <w:szCs w:val="28"/>
        </w:rPr>
      </w:pPr>
      <w:r>
        <w:rPr>
          <w:rFonts w:ascii="Georgia" w:hAnsi="Georgia" w:cs="Georgia"/>
          <w:sz w:val="28"/>
          <w:szCs w:val="28"/>
        </w:rPr>
        <w:t>Other Characters Thoughts and Feelings:</w:t>
      </w:r>
    </w:p>
    <w:p w:rsidR="00000000" w:rsidRDefault="00BA4C96">
      <w:pPr>
        <w:pStyle w:val="BodyText"/>
        <w:kinsoku w:val="0"/>
        <w:overflowPunct w:val="0"/>
        <w:rPr>
          <w:rFonts w:ascii="Georgia" w:hAnsi="Georgia" w:cs="Georgia"/>
          <w:sz w:val="20"/>
          <w:szCs w:val="20"/>
        </w:rPr>
      </w:pPr>
    </w:p>
    <w:p w:rsidR="00000000" w:rsidRDefault="00F26641">
      <w:pPr>
        <w:pStyle w:val="BodyText"/>
        <w:kinsoku w:val="0"/>
        <w:overflowPunct w:val="0"/>
        <w:spacing w:before="3"/>
        <w:rPr>
          <w:rFonts w:ascii="Georgia" w:hAnsi="Georgia" w:cs="Georgia"/>
          <w:sz w:val="29"/>
          <w:szCs w:val="29"/>
        </w:rPr>
      </w:pPr>
      <w:r>
        <w:rPr>
          <w:noProof/>
        </w:rPr>
        <mc:AlternateContent>
          <mc:Choice Requires="wps">
            <w:drawing>
              <wp:anchor distT="0" distB="0" distL="0" distR="0" simplePos="0" relativeHeight="251618304" behindDoc="0" locked="0" layoutInCell="0" allowOverlap="1">
                <wp:simplePos x="0" y="0"/>
                <wp:positionH relativeFrom="page">
                  <wp:posOffset>1176655</wp:posOffset>
                </wp:positionH>
                <wp:positionV relativeFrom="paragraph">
                  <wp:posOffset>241935</wp:posOffset>
                </wp:positionV>
                <wp:extent cx="5029200" cy="12700"/>
                <wp:effectExtent l="0" t="0" r="0" b="0"/>
                <wp:wrapTopAndBottom/>
                <wp:docPr id="618" name="Freeform 9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29200" cy="12700"/>
                        </a:xfrm>
                        <a:custGeom>
                          <a:avLst/>
                          <a:gdLst>
                            <a:gd name="T0" fmla="*/ 0 w 7920"/>
                            <a:gd name="T1" fmla="*/ 0 h 20"/>
                            <a:gd name="T2" fmla="*/ 7920 w 7920"/>
                            <a:gd name="T3" fmla="*/ 0 h 20"/>
                          </a:gdLst>
                          <a:ahLst/>
                          <a:cxnLst>
                            <a:cxn ang="0">
                              <a:pos x="T0" y="T1"/>
                            </a:cxn>
                            <a:cxn ang="0">
                              <a:pos x="T2" y="T3"/>
                            </a:cxn>
                          </a:cxnLst>
                          <a:rect l="0" t="0" r="r" b="b"/>
                          <a:pathLst>
                            <a:path w="7920" h="20">
                              <a:moveTo>
                                <a:pt x="0" y="0"/>
                              </a:moveTo>
                              <a:lnTo>
                                <a:pt x="7920" y="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7C1A033" id="Freeform 906" o:spid="_x0000_s1026" style="position:absolute;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92.65pt,19.05pt,488.65pt,19.05pt" coordsize="79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" o:allowincell="f" filled="f" strokeweight=".84pt">
                <v:path arrowok="t" o:connecttype="custom" o:connectlocs="0,0;5029200,0" o:connectangles="0,0"/>
                <w10:wrap type="topAndBottom" anchorx="page"/>
              </v:polyline>
            </w:pict>
          </mc:Fallback>
        </mc:AlternateContent>
      </w:r>
    </w:p>
    <w:p w:rsidR="00000000" w:rsidRDefault="00BA4C96">
      <w:pPr>
        <w:pStyle w:val="BodyText"/>
        <w:kinsoku w:val="0"/>
        <w:overflowPunct w:val="0"/>
        <w:rPr>
          <w:rFonts w:ascii="Georgia" w:hAnsi="Georgia" w:cs="Georgia"/>
          <w:sz w:val="20"/>
          <w:szCs w:val="20"/>
        </w:rPr>
      </w:pPr>
    </w:p>
    <w:p w:rsidR="00000000" w:rsidRDefault="00F26641">
      <w:pPr>
        <w:pStyle w:val="BodyText"/>
        <w:kinsoku w:val="0"/>
        <w:overflowPunct w:val="0"/>
        <w:spacing w:before="4"/>
        <w:rPr>
          <w:rFonts w:ascii="Georgia" w:hAnsi="Georgia" w:cs="Georgia"/>
          <w:sz w:val="28"/>
          <w:szCs w:val="28"/>
        </w:rPr>
      </w:pPr>
      <w:r>
        <w:rPr>
          <w:noProof/>
        </w:rPr>
        <mc:AlternateContent>
          <mc:Choice Requires="wps">
            <w:drawing>
              <wp:anchor distT="0" distB="0" distL="0" distR="0" simplePos="0" relativeHeight="251619328" behindDoc="0" locked="0" layoutInCell="0" allowOverlap="1">
                <wp:simplePos x="0" y="0"/>
                <wp:positionH relativeFrom="page">
                  <wp:posOffset>1176655</wp:posOffset>
                </wp:positionH>
                <wp:positionV relativeFrom="paragraph">
                  <wp:posOffset>234950</wp:posOffset>
                </wp:positionV>
                <wp:extent cx="5029200" cy="12700"/>
                <wp:effectExtent l="0" t="0" r="0" b="0"/>
                <wp:wrapTopAndBottom/>
                <wp:docPr id="617" name="Freeform 9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29200" cy="12700"/>
                        </a:xfrm>
                        <a:custGeom>
                          <a:avLst/>
                          <a:gdLst>
                            <a:gd name="T0" fmla="*/ 0 w 7920"/>
                            <a:gd name="T1" fmla="*/ 0 h 20"/>
                            <a:gd name="T2" fmla="*/ 7920 w 7920"/>
                            <a:gd name="T3" fmla="*/ 0 h 20"/>
                          </a:gdLst>
                          <a:ahLst/>
                          <a:cxnLst>
                            <a:cxn ang="0">
                              <a:pos x="T0" y="T1"/>
                            </a:cxn>
                            <a:cxn ang="0">
                              <a:pos x="T2" y="T3"/>
                            </a:cxn>
                          </a:cxnLst>
                          <a:rect l="0" t="0" r="r" b="b"/>
                          <a:pathLst>
                            <a:path w="7920" h="20">
                              <a:moveTo>
                                <a:pt x="0" y="0"/>
                              </a:moveTo>
                              <a:lnTo>
                                <a:pt x="7920" y="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A3575DD" id="Freeform 907" o:spid="_x0000_s1026" style="position:absolute;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92.65pt,18.5pt,488.65pt,18.5pt" coordsize="79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" o:allowincell="f" filled="f" strokeweight=".84pt">
                <v:path arrowok="t" o:connecttype="custom" o:connectlocs="0,0;5029200,0" o:connectangles="0,0"/>
                <w10:wrap type="topAndBottom" anchorx="page"/>
              </v:polyline>
            </w:pict>
          </mc:Fallback>
        </mc:AlternateContent>
      </w:r>
    </w:p>
    <w:p w:rsidR="00000000" w:rsidRDefault="00BA4C96">
      <w:pPr>
        <w:pStyle w:val="BodyText"/>
        <w:kinsoku w:val="0"/>
        <w:overflowPunct w:val="0"/>
        <w:rPr>
          <w:rFonts w:ascii="Georgia" w:hAnsi="Georgia" w:cs="Georgia"/>
          <w:sz w:val="20"/>
          <w:szCs w:val="20"/>
        </w:rPr>
      </w:pPr>
    </w:p>
    <w:p w:rsidR="00000000" w:rsidRDefault="00BA4C96">
      <w:pPr>
        <w:pStyle w:val="BodyText"/>
        <w:kinsoku w:val="0"/>
        <w:overflowPunct w:val="0"/>
        <w:spacing w:before="6"/>
        <w:rPr>
          <w:rFonts w:ascii="Georgia" w:hAnsi="Georgia" w:cs="Georgia"/>
          <w:sz w:val="19"/>
          <w:szCs w:val="19"/>
        </w:rPr>
      </w:pPr>
    </w:p>
    <w:p w:rsidR="00000000" w:rsidRDefault="00BA4C96">
      <w:pPr>
        <w:pStyle w:val="BodyText"/>
        <w:kinsoku w:val="0"/>
        <w:overflowPunct w:val="0"/>
        <w:spacing w:before="99"/>
        <w:ind w:left="553"/>
        <w:rPr>
          <w:rFonts w:ascii="Georgia" w:hAnsi="Georgia" w:cs="Georgia"/>
          <w:i/>
          <w:iCs/>
          <w:sz w:val="28"/>
          <w:szCs w:val="28"/>
        </w:rPr>
      </w:pPr>
      <w:r>
        <w:rPr>
          <w:rFonts w:ascii="Georgia" w:hAnsi="Georgia" w:cs="Georgia"/>
          <w:i/>
          <w:iCs/>
          <w:sz w:val="28"/>
          <w:szCs w:val="28"/>
        </w:rPr>
        <w:t>Author Tells Directly:</w:t>
      </w:r>
    </w:p>
    <w:p w:rsidR="00000000" w:rsidRDefault="00BA4C96">
      <w:pPr>
        <w:pStyle w:val="BodyText"/>
        <w:kinsoku w:val="0"/>
        <w:overflowPunct w:val="0"/>
        <w:rPr>
          <w:rFonts w:ascii="Georgia" w:hAnsi="Georgia" w:cs="Georgia"/>
          <w:i/>
          <w:iCs/>
          <w:sz w:val="20"/>
          <w:szCs w:val="20"/>
        </w:rPr>
      </w:pPr>
    </w:p>
    <w:p w:rsidR="00000000" w:rsidRDefault="00F26641">
      <w:pPr>
        <w:pStyle w:val="BodyText"/>
        <w:kinsoku w:val="0"/>
        <w:overflowPunct w:val="0"/>
        <w:spacing w:before="1"/>
        <w:rPr>
          <w:rFonts w:ascii="Georgia" w:hAnsi="Georgia" w:cs="Georgia"/>
          <w:i/>
          <w:iCs/>
          <w:sz w:val="28"/>
          <w:szCs w:val="28"/>
        </w:rPr>
      </w:pPr>
      <w:r>
        <w:rPr>
          <w:noProof/>
        </w:rPr>
        <mc:AlternateContent>
          <mc:Choice Requires="wps">
            <w:drawing>
              <wp:anchor distT="0" distB="0" distL="0" distR="0" simplePos="0" relativeHeight="251620352" behindDoc="0" locked="0" layoutInCell="0" allowOverlap="1">
                <wp:simplePos x="0" y="0"/>
                <wp:positionH relativeFrom="page">
                  <wp:posOffset>1176655</wp:posOffset>
                </wp:positionH>
                <wp:positionV relativeFrom="paragraph">
                  <wp:posOffset>234950</wp:posOffset>
                </wp:positionV>
                <wp:extent cx="5029200" cy="12700"/>
                <wp:effectExtent l="0" t="0" r="0" b="0"/>
                <wp:wrapTopAndBottom/>
                <wp:docPr id="616" name="Freeform 9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29200" cy="12700"/>
                        </a:xfrm>
                        <a:custGeom>
                          <a:avLst/>
                          <a:gdLst>
                            <a:gd name="T0" fmla="*/ 0 w 7920"/>
                            <a:gd name="T1" fmla="*/ 0 h 20"/>
                            <a:gd name="T2" fmla="*/ 7920 w 7920"/>
                            <a:gd name="T3" fmla="*/ 0 h 20"/>
                          </a:gdLst>
                          <a:ahLst/>
                          <a:cxnLst>
                            <a:cxn ang="0">
                              <a:pos x="T0" y="T1"/>
                            </a:cxn>
                            <a:cxn ang="0">
                              <a:pos x="T2" y="T3"/>
                            </a:cxn>
                          </a:cxnLst>
                          <a:rect l="0" t="0" r="r" b="b"/>
                          <a:pathLst>
                            <a:path w="7920" h="20">
                              <a:moveTo>
                                <a:pt x="0" y="0"/>
                              </a:moveTo>
                              <a:lnTo>
                                <a:pt x="792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F4A4813" id="Freeform 908" o:spid="_x0000_s1026" style="position:absolute;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92.65pt,18.5pt,488.65pt,18.5pt" coordsize="79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" o:allowincell="f" filled="f" strokeweight=".40214mm">
                <v:path arrowok="t" o:connecttype="custom" o:connectlocs="0,0;5029200,0" o:connectangles="0,0"/>
                <w10:wrap type="topAndBottom" anchorx="page"/>
              </v:polyline>
            </w:pict>
          </mc:Fallback>
        </mc:AlternateContent>
      </w:r>
    </w:p>
    <w:p w:rsidR="00000000" w:rsidRDefault="00BA4C96">
      <w:pPr>
        <w:pStyle w:val="BodyText"/>
        <w:kinsoku w:val="0"/>
        <w:overflowPunct w:val="0"/>
        <w:rPr>
          <w:rFonts w:ascii="Georgia" w:hAnsi="Georgia" w:cs="Georgia"/>
          <w:i/>
          <w:iCs/>
          <w:sz w:val="20"/>
          <w:szCs w:val="20"/>
        </w:rPr>
      </w:pPr>
    </w:p>
    <w:p w:rsidR="00000000" w:rsidRDefault="00F26641">
      <w:pPr>
        <w:pStyle w:val="BodyText"/>
        <w:kinsoku w:val="0"/>
        <w:overflowPunct w:val="0"/>
        <w:spacing w:before="5"/>
        <w:rPr>
          <w:rFonts w:ascii="Georgia" w:hAnsi="Georgia" w:cs="Georgia"/>
          <w:i/>
          <w:iCs/>
          <w:sz w:val="20"/>
          <w:szCs w:val="20"/>
        </w:rPr>
      </w:pPr>
      <w:r>
        <w:rPr>
          <w:noProof/>
        </w:rPr>
        <mc:AlternateContent>
          <mc:Choice Requires="wps">
            <w:drawing>
              <wp:anchor distT="0" distB="0" distL="0" distR="0" simplePos="0" relativeHeight="251621376" behindDoc="0" locked="0" layoutInCell="0" allowOverlap="1">
                <wp:simplePos x="0" y="0"/>
                <wp:positionH relativeFrom="page">
                  <wp:posOffset>1176655</wp:posOffset>
                </wp:positionH>
                <wp:positionV relativeFrom="paragraph">
                  <wp:posOffset>179705</wp:posOffset>
                </wp:positionV>
                <wp:extent cx="5029200" cy="12700"/>
                <wp:effectExtent l="0" t="0" r="0" b="0"/>
                <wp:wrapTopAndBottom/>
                <wp:docPr id="615" name="Freeform 9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29200" cy="12700"/>
                        </a:xfrm>
                        <a:custGeom>
                          <a:avLst/>
                          <a:gdLst>
                            <a:gd name="T0" fmla="*/ 0 w 7920"/>
                            <a:gd name="T1" fmla="*/ 0 h 20"/>
                            <a:gd name="T2" fmla="*/ 7920 w 7920"/>
                            <a:gd name="T3" fmla="*/ 0 h 20"/>
                          </a:gdLst>
                          <a:ahLst/>
                          <a:cxnLst>
                            <a:cxn ang="0">
                              <a:pos x="T0" y="T1"/>
                            </a:cxn>
                            <a:cxn ang="0">
                              <a:pos x="T2" y="T3"/>
                            </a:cxn>
                          </a:cxnLst>
                          <a:rect l="0" t="0" r="r" b="b"/>
                          <a:pathLst>
                            <a:path w="7920" h="20">
                              <a:moveTo>
                                <a:pt x="0" y="0"/>
                              </a:moveTo>
                              <a:lnTo>
                                <a:pt x="7920" y="0"/>
                              </a:lnTo>
                            </a:path>
                          </a:pathLst>
                        </a:custGeom>
                        <a:noFill/>
                        <a:ln w="144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0CAEA25" id="Freeform 909" o:spid="_x0000_s1026" style="position:absolute;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92.65pt,14.15pt,488.65pt,14.15pt" coordsize="79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" o:allowincell="f" filled="f" strokeweight="1.14pt">
                <v:path arrowok="t" o:connecttype="custom" o:connectlocs="0,0;5029200,0" o:connectangles="0,0"/>
                <w10:wrap type="topAndBottom" anchorx="page"/>
              </v:polyline>
            </w:pict>
          </mc:Fallback>
        </mc:AlternateContent>
      </w:r>
    </w:p>
    <w:p w:rsidR="00000000" w:rsidRDefault="00BA4C96">
      <w:pPr>
        <w:pStyle w:val="BodyText"/>
        <w:kinsoku w:val="0"/>
        <w:overflowPunct w:val="0"/>
        <w:spacing w:before="5"/>
        <w:rPr>
          <w:rFonts w:ascii="Georgia" w:hAnsi="Georgia" w:cs="Georgia"/>
          <w:i/>
          <w:iCs/>
          <w:sz w:val="20"/>
          <w:szCs w:val="20"/>
        </w:rPr>
        <w:sectPr w:rsidR="00000000">
          <w:pgSz w:w="12240" w:h="15840"/>
          <w:pgMar w:top="640" w:right="0" w:bottom="280" w:left="580" w:header="720" w:footer="720" w:gutter="0"/>
          <w:cols w:space="720"/>
          <w:noEndnote/>
        </w:sectPr>
      </w:pPr>
    </w:p>
    <w:p w:rsidR="00000000" w:rsidRDefault="00F26641">
      <w:pPr>
        <w:pStyle w:val="BodyText"/>
        <w:kinsoku w:val="0"/>
        <w:overflowPunct w:val="0"/>
        <w:rPr>
          <w:rFonts w:ascii="Georgia" w:hAnsi="Georgia" w:cs="Georgia"/>
          <w:i/>
          <w:iCs/>
          <w:sz w:val="20"/>
          <w:szCs w:val="20"/>
        </w:rPr>
      </w:pPr>
      <w:r>
        <w:rPr>
          <w:noProof/>
        </w:rPr>
        <w:lastRenderedPageBreak/>
        <mc:AlternateContent>
          <mc:Choice Requires="wpg">
            <w:drawing>
              <wp:anchor distT="0" distB="0" distL="114300" distR="114300" simplePos="0" relativeHeight="251622400" behindDoc="0" locked="0" layoutInCell="0" allowOverlap="1">
                <wp:simplePos x="0" y="0"/>
                <wp:positionH relativeFrom="page">
                  <wp:posOffset>6727825</wp:posOffset>
                </wp:positionH>
                <wp:positionV relativeFrom="page">
                  <wp:posOffset>405130</wp:posOffset>
                </wp:positionV>
                <wp:extent cx="788035" cy="8686165"/>
                <wp:effectExtent l="0" t="0" r="0" b="0"/>
                <wp:wrapNone/>
                <wp:docPr id="612" name="Group 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595" y="638"/>
                          <a:chExt cx="1241" cy="13679"/>
                        </a:xfrm>
                      </wpg:grpSpPr>
                      <wps:wsp>
                        <wps:cNvPr id="613" name="Freeform 911"/>
                        <wps:cNvSpPr>
                          <a:spLocks/>
                        </wps:cNvSpPr>
                        <wps:spPr bwMode="auto">
                          <a:xfrm>
                            <a:off x="10601" y="645"/>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912"/>
                        <wps:cNvSpPr>
                          <a:spLocks/>
                        </wps:cNvSpPr>
                        <wps:spPr bwMode="auto">
                          <a:xfrm>
                            <a:off x="10603" y="645"/>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619547" id="Group 910" o:spid="_x0000_s1026" style="position:absolute;margin-left:529.75pt;margin-top:31.9pt;width:62.05pt;height:683.95pt;z-index:251622400;mso-position-horizontal-relative:page;mso-position-vertical-relative:page" coordorigin="10595,638"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" o:allowincell="f">
                <v:shape id="Freeform 911" o:spid="_x0000_s1027" style="position:absolute;left:10601;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4Y9ccA&#10;AADcAAAADwAAAGRycy9kb3ducmV2LnhtbESPT0sDMRTE74LfITzBm832D0u7Ni3SVvAm1ra0t+fm&#10;uVndvCxJbHe/vSkIHoeZ+Q0zX3a2EWfyoXasYDjIQBCXTtdcKdi9Pz9MQYSIrLFxTAp6CrBc3N7M&#10;sdDuwm903sZKJAiHAhWYGNtCylAashgGriVO3qfzFmOSvpLa4yXBbSNHWZZLizWnBYMtrQyV39sf&#10;q2DW9qfpyHxNDq/9ejPp9x/HOvdK3d91T48gInXxP/zXftEK8uEYrmfS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eGPXHAAAA3AAAAA8AAAAAAAAAAAAAAAAAmAIAAGRy&#10;cy9kb3ducmV2LnhtbFBLBQYAAAAABAAEAPUAAACMAwAAAAA=&#10;" path="m,l1225,r,13663l,13663,,xe" fillcolor="#010101" stroked="f">
                  <v:path arrowok="t" o:connecttype="custom" o:connectlocs="0,0;1225,0;1225,13663;0,13663;0,0" o:connectangles="0,0,0,0,0"/>
                </v:shape>
                <v:shape id="Freeform 912" o:spid="_x0000_s1028" style="position:absolute;left:10603;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sQssQA&#10;AADcAAAADwAAAGRycy9kb3ducmV2LnhtbESPQWvCQBSE74X+h+UVemt2tSIldRVpEaxQ0DSHHh/Z&#10;ZxKSfRuya5L+e1coeBxm5htmtZlsKwbqfe1YwyxRIIgLZ2ouNeQ/u5c3ED4gG2wdk4Y/8rBZPz6s&#10;MDVu5BMNWShFhLBPUUMVQpdK6YuKLPrEdcTRO7veYoiyL6XpcYxw28q5Uktpsea4UGFHHxUVTXax&#10;Gj5L1eQNfqnX38Nuzxl/N3wMWj8/Tdt3EIGmcA//t/dGw3K2gNuZeAT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7ELLEAAAA3AAAAA8AAAAAAAAAAAAAAAAAmAIAAGRycy9k&#10;b3ducmV2LnhtbFBLBQYAAAAABAAEAPUAAACJAwAAAAA=&#10;" path="m,13663r1225,l1225,,,,,13663xe" filled="f" strokecolor="#010101">
                  <v:path arrowok="t" o:connecttype="custom" o:connectlocs="0,13663;1225,13663;1225,0;0,0;0,13663" o:connectangles="0,0,0,0,0"/>
                </v:shape>
                <w10:wrap anchorx="page" anchory="page"/>
              </v:group>
            </w:pict>
          </mc:Fallback>
        </mc:AlternateContent>
      </w:r>
      <w:r>
        <w:rPr>
          <w:noProof/>
        </w:rPr>
        <mc:AlternateContent>
          <mc:Choice Requires="wps">
            <w:drawing>
              <wp:anchor distT="0" distB="0" distL="114300" distR="114300" simplePos="0" relativeHeight="251623424" behindDoc="0" locked="0" layoutInCell="0" allowOverlap="1">
                <wp:simplePos x="0" y="0"/>
                <wp:positionH relativeFrom="page">
                  <wp:posOffset>6964680</wp:posOffset>
                </wp:positionH>
                <wp:positionV relativeFrom="page">
                  <wp:posOffset>3289935</wp:posOffset>
                </wp:positionV>
                <wp:extent cx="458470" cy="2921000"/>
                <wp:effectExtent l="0" t="0" r="0" b="0"/>
                <wp:wrapNone/>
                <wp:docPr id="611" name="Text Box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292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Character Map</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3" o:spid="_x0000_s1349" type="#_x0000_t202" style="position:absolute;margin-left:548.4pt;margin-top:259.05pt;width:36.1pt;height:230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" o:allowincell="f" filled="f" stroked="f">
                <v:textbox style="layout-flow:vertical" inset="0,0,0,0">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Character Map</w:t>
                      </w:r>
                    </w:p>
                  </w:txbxContent>
                </v:textbox>
                <w10:wrap anchorx="page" anchory="page"/>
              </v:shape>
            </w:pict>
          </mc:Fallback>
        </mc:AlternateContent>
      </w:r>
    </w:p>
    <w:p w:rsidR="00000000" w:rsidRDefault="00BA4C96">
      <w:pPr>
        <w:pStyle w:val="BodyText"/>
        <w:kinsoku w:val="0"/>
        <w:overflowPunct w:val="0"/>
        <w:rPr>
          <w:rFonts w:ascii="Georgia" w:hAnsi="Georgia" w:cs="Georgia"/>
          <w:i/>
          <w:iCs/>
          <w:sz w:val="20"/>
          <w:szCs w:val="20"/>
        </w:rPr>
      </w:pPr>
    </w:p>
    <w:p w:rsidR="00000000" w:rsidRDefault="00BA4C96">
      <w:pPr>
        <w:pStyle w:val="BodyText"/>
        <w:kinsoku w:val="0"/>
        <w:overflowPunct w:val="0"/>
        <w:rPr>
          <w:rFonts w:ascii="Georgia" w:hAnsi="Georgia" w:cs="Georgia"/>
          <w:i/>
          <w:iCs/>
          <w:sz w:val="20"/>
          <w:szCs w:val="20"/>
        </w:rPr>
      </w:pPr>
    </w:p>
    <w:p w:rsidR="00000000" w:rsidRDefault="00BA4C96">
      <w:pPr>
        <w:pStyle w:val="BodyText"/>
        <w:kinsoku w:val="0"/>
        <w:overflowPunct w:val="0"/>
        <w:rPr>
          <w:rFonts w:ascii="Georgia" w:hAnsi="Georgia" w:cs="Georgia"/>
          <w:i/>
          <w:iCs/>
          <w:sz w:val="20"/>
          <w:szCs w:val="20"/>
        </w:rPr>
      </w:pPr>
    </w:p>
    <w:p w:rsidR="00000000" w:rsidRDefault="00BA4C96">
      <w:pPr>
        <w:pStyle w:val="BodyText"/>
        <w:kinsoku w:val="0"/>
        <w:overflowPunct w:val="0"/>
        <w:rPr>
          <w:rFonts w:ascii="Georgia" w:hAnsi="Georgia" w:cs="Georgia"/>
          <w:i/>
          <w:iCs/>
          <w:sz w:val="20"/>
          <w:szCs w:val="20"/>
        </w:rPr>
      </w:pPr>
    </w:p>
    <w:p w:rsidR="00000000" w:rsidRDefault="00BA4C96">
      <w:pPr>
        <w:pStyle w:val="BodyText"/>
        <w:kinsoku w:val="0"/>
        <w:overflowPunct w:val="0"/>
        <w:rPr>
          <w:rFonts w:ascii="Georgia" w:hAnsi="Georgia" w:cs="Georgia"/>
          <w:i/>
          <w:iCs/>
          <w:sz w:val="20"/>
          <w:szCs w:val="20"/>
        </w:rPr>
      </w:pPr>
    </w:p>
    <w:p w:rsidR="00000000" w:rsidRDefault="00BA4C96">
      <w:pPr>
        <w:pStyle w:val="BodyText"/>
        <w:kinsoku w:val="0"/>
        <w:overflowPunct w:val="0"/>
        <w:rPr>
          <w:rFonts w:ascii="Georgia" w:hAnsi="Georgia" w:cs="Georgia"/>
          <w:i/>
          <w:iCs/>
          <w:sz w:val="20"/>
          <w:szCs w:val="20"/>
        </w:rPr>
      </w:pPr>
    </w:p>
    <w:p w:rsidR="00000000" w:rsidRDefault="00BA4C96">
      <w:pPr>
        <w:pStyle w:val="BodyText"/>
        <w:kinsoku w:val="0"/>
        <w:overflowPunct w:val="0"/>
        <w:rPr>
          <w:rFonts w:ascii="Georgia" w:hAnsi="Georgia" w:cs="Georgia"/>
          <w:i/>
          <w:iCs/>
          <w:sz w:val="20"/>
          <w:szCs w:val="20"/>
        </w:rPr>
      </w:pPr>
    </w:p>
    <w:p w:rsidR="00000000" w:rsidRDefault="00BA4C96">
      <w:pPr>
        <w:pStyle w:val="BodyText"/>
        <w:kinsoku w:val="0"/>
        <w:overflowPunct w:val="0"/>
        <w:rPr>
          <w:rFonts w:ascii="Georgia" w:hAnsi="Georgia" w:cs="Georgia"/>
          <w:i/>
          <w:iCs/>
          <w:sz w:val="20"/>
          <w:szCs w:val="20"/>
        </w:rPr>
      </w:pPr>
    </w:p>
    <w:p w:rsidR="00000000" w:rsidRDefault="00BA4C96">
      <w:pPr>
        <w:pStyle w:val="BodyText"/>
        <w:kinsoku w:val="0"/>
        <w:overflowPunct w:val="0"/>
        <w:rPr>
          <w:rFonts w:ascii="Georgia" w:hAnsi="Georgia" w:cs="Georgia"/>
          <w:i/>
          <w:iCs/>
          <w:sz w:val="20"/>
          <w:szCs w:val="20"/>
        </w:rPr>
      </w:pPr>
    </w:p>
    <w:p w:rsidR="00000000" w:rsidRDefault="00BA4C96">
      <w:pPr>
        <w:pStyle w:val="BodyText"/>
        <w:kinsoku w:val="0"/>
        <w:overflowPunct w:val="0"/>
        <w:rPr>
          <w:rFonts w:ascii="Georgia" w:hAnsi="Georgia" w:cs="Georgia"/>
          <w:i/>
          <w:iCs/>
          <w:sz w:val="20"/>
          <w:szCs w:val="20"/>
        </w:rPr>
      </w:pPr>
    </w:p>
    <w:p w:rsidR="00000000" w:rsidRDefault="00BA4C96">
      <w:pPr>
        <w:pStyle w:val="BodyText"/>
        <w:kinsoku w:val="0"/>
        <w:overflowPunct w:val="0"/>
        <w:rPr>
          <w:rFonts w:ascii="Georgia" w:hAnsi="Georgia" w:cs="Georgia"/>
          <w:i/>
          <w:iCs/>
          <w:sz w:val="20"/>
          <w:szCs w:val="20"/>
        </w:rPr>
      </w:pPr>
    </w:p>
    <w:p w:rsidR="00000000" w:rsidRDefault="00BA4C96">
      <w:pPr>
        <w:pStyle w:val="BodyText"/>
        <w:kinsoku w:val="0"/>
        <w:overflowPunct w:val="0"/>
        <w:rPr>
          <w:rFonts w:ascii="Georgia" w:hAnsi="Georgia" w:cs="Georgia"/>
          <w:i/>
          <w:iCs/>
          <w:sz w:val="20"/>
          <w:szCs w:val="20"/>
        </w:rPr>
      </w:pPr>
    </w:p>
    <w:p w:rsidR="00000000" w:rsidRDefault="00BA4C96">
      <w:pPr>
        <w:pStyle w:val="BodyText"/>
        <w:kinsoku w:val="0"/>
        <w:overflowPunct w:val="0"/>
        <w:spacing w:before="3"/>
        <w:rPr>
          <w:rFonts w:ascii="Georgia" w:hAnsi="Georgia" w:cs="Georgia"/>
          <w:i/>
          <w:iCs/>
          <w:sz w:val="11"/>
          <w:szCs w:val="11"/>
        </w:rPr>
      </w:pPr>
    </w:p>
    <w:p w:rsidR="00000000" w:rsidRDefault="00F26641">
      <w:pPr>
        <w:pStyle w:val="BodyText"/>
        <w:tabs>
          <w:tab w:val="left" w:pos="6471"/>
        </w:tabs>
        <w:kinsoku w:val="0"/>
        <w:overflowPunct w:val="0"/>
        <w:ind w:left="891"/>
        <w:rPr>
          <w:rFonts w:ascii="Georgia" w:hAnsi="Georgia" w:cs="Georgia"/>
          <w:b w:val="0"/>
          <w:bCs w:val="0"/>
          <w:sz w:val="20"/>
          <w:szCs w:val="20"/>
        </w:rPr>
      </w:pPr>
      <w:r>
        <w:rPr>
          <w:rFonts w:ascii="Georgia" w:hAnsi="Georgia" w:cs="Georgia"/>
          <w:b w:val="0"/>
          <w:bCs w:val="0"/>
          <w:noProof/>
          <w:sz w:val="20"/>
          <w:szCs w:val="20"/>
        </w:rPr>
        <mc:AlternateContent>
          <mc:Choice Requires="wps">
            <w:drawing>
              <wp:inline distT="0" distB="0" distL="0" distR="0">
                <wp:extent cx="1986280" cy="1843405"/>
                <wp:effectExtent l="1270" t="2540" r="3175" b="1905"/>
                <wp:docPr id="610" name="Text Box 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184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1440"/>
                              <w:gridCol w:w="1620"/>
                            </w:tblGrid>
                            <w:tr w:rsidR="00000000">
                              <w:tblPrEx>
                                <w:tblCellMar>
                                  <w:top w:w="0" w:type="dxa"/>
                                  <w:left w:w="0" w:type="dxa"/>
                                  <w:bottom w:w="0" w:type="dxa"/>
                                  <w:right w:w="0" w:type="dxa"/>
                                </w:tblCellMar>
                              </w:tblPrEx>
                              <w:trPr>
                                <w:trHeight w:val="157"/>
                              </w:trPr>
                              <w:tc>
                                <w:tcPr>
                                  <w:tcW w:w="1440" w:type="dxa"/>
                                  <w:tcBorders>
                                    <w:top w:val="none" w:sz="6" w:space="0" w:color="auto"/>
                                    <w:left w:val="none" w:sz="6" w:space="0" w:color="auto"/>
                                    <w:bottom w:val="single" w:sz="18" w:space="0" w:color="010101"/>
                                    <w:right w:val="single" w:sz="24" w:space="0" w:color="010101"/>
                                  </w:tcBorders>
                                </w:tcPr>
                                <w:p w:rsidR="00000000" w:rsidRDefault="00BA4C96">
                                  <w:pPr>
                                    <w:pStyle w:val="TableParagraph"/>
                                    <w:kinsoku w:val="0"/>
                                    <w:overflowPunct w:val="0"/>
                                    <w:rPr>
                                      <w:sz w:val="10"/>
                                      <w:szCs w:val="10"/>
                                    </w:rPr>
                                  </w:pPr>
                                </w:p>
                              </w:tc>
                              <w:tc>
                                <w:tcPr>
                                  <w:tcW w:w="1620" w:type="dxa"/>
                                  <w:tcBorders>
                                    <w:top w:val="none" w:sz="6" w:space="0" w:color="auto"/>
                                    <w:left w:val="single" w:sz="24" w:space="0" w:color="010101"/>
                                    <w:bottom w:val="single" w:sz="18" w:space="0" w:color="010101"/>
                                    <w:right w:val="none" w:sz="6" w:space="0" w:color="auto"/>
                                  </w:tcBorders>
                                </w:tcPr>
                                <w:p w:rsidR="00000000" w:rsidRDefault="00BA4C96">
                                  <w:pPr>
                                    <w:pStyle w:val="TableParagraph"/>
                                    <w:kinsoku w:val="0"/>
                                    <w:overflowPunct w:val="0"/>
                                    <w:rPr>
                                      <w:sz w:val="10"/>
                                      <w:szCs w:val="10"/>
                                    </w:rPr>
                                  </w:pPr>
                                </w:p>
                              </w:tc>
                            </w:tr>
                            <w:tr w:rsidR="00000000">
                              <w:tblPrEx>
                                <w:tblCellMar>
                                  <w:top w:w="0" w:type="dxa"/>
                                  <w:left w:w="0" w:type="dxa"/>
                                  <w:bottom w:w="0" w:type="dxa"/>
                                  <w:right w:w="0" w:type="dxa"/>
                                </w:tblCellMar>
                              </w:tblPrEx>
                              <w:trPr>
                                <w:trHeight w:val="1215"/>
                              </w:trPr>
                              <w:tc>
                                <w:tcPr>
                                  <w:tcW w:w="3060" w:type="dxa"/>
                                  <w:gridSpan w:val="2"/>
                                  <w:tcBorders>
                                    <w:top w:val="single" w:sz="18" w:space="0" w:color="010101"/>
                                    <w:left w:val="single" w:sz="18" w:space="0" w:color="010101"/>
                                    <w:bottom w:val="single" w:sz="18" w:space="0" w:color="010101"/>
                                    <w:right w:val="single" w:sz="18" w:space="0" w:color="010101"/>
                                  </w:tcBorders>
                                </w:tcPr>
                                <w:p w:rsidR="00000000" w:rsidRDefault="00BA4C96">
                                  <w:pPr>
                                    <w:pStyle w:val="TableParagraph"/>
                                    <w:kinsoku w:val="0"/>
                                    <w:overflowPunct w:val="0"/>
                                    <w:spacing w:before="76"/>
                                    <w:ind w:left="166"/>
                                    <w:rPr>
                                      <w:b/>
                                      <w:bCs/>
                                    </w:rPr>
                                  </w:pPr>
                                  <w:r>
                                    <w:rPr>
                                      <w:b/>
                                      <w:bCs/>
                                    </w:rPr>
                                    <w:t>Proof, page #</w:t>
                                  </w:r>
                                </w:p>
                              </w:tc>
                            </w:tr>
                            <w:tr w:rsidR="00000000">
                              <w:tblPrEx>
                                <w:tblCellMar>
                                  <w:top w:w="0" w:type="dxa"/>
                                  <w:left w:w="0" w:type="dxa"/>
                                  <w:bottom w:w="0" w:type="dxa"/>
                                  <w:right w:w="0" w:type="dxa"/>
                                </w:tblCellMar>
                              </w:tblPrEx>
                              <w:trPr>
                                <w:trHeight w:val="135"/>
                              </w:trPr>
                              <w:tc>
                                <w:tcPr>
                                  <w:tcW w:w="1440" w:type="dxa"/>
                                  <w:tcBorders>
                                    <w:top w:val="single" w:sz="18" w:space="0" w:color="010101"/>
                                    <w:left w:val="none" w:sz="6" w:space="0" w:color="auto"/>
                                    <w:bottom w:val="single" w:sz="18" w:space="0" w:color="010101"/>
                                    <w:right w:val="single" w:sz="24" w:space="0" w:color="010101"/>
                                  </w:tcBorders>
                                </w:tcPr>
                                <w:p w:rsidR="00000000" w:rsidRDefault="00BA4C96">
                                  <w:pPr>
                                    <w:pStyle w:val="TableParagraph"/>
                                    <w:kinsoku w:val="0"/>
                                    <w:overflowPunct w:val="0"/>
                                    <w:rPr>
                                      <w:sz w:val="8"/>
                                      <w:szCs w:val="8"/>
                                    </w:rPr>
                                  </w:pPr>
                                </w:p>
                              </w:tc>
                              <w:tc>
                                <w:tcPr>
                                  <w:tcW w:w="1620" w:type="dxa"/>
                                  <w:tcBorders>
                                    <w:top w:val="single" w:sz="18" w:space="0" w:color="010101"/>
                                    <w:left w:val="single" w:sz="24" w:space="0" w:color="010101"/>
                                    <w:bottom w:val="single" w:sz="18" w:space="0" w:color="010101"/>
                                    <w:right w:val="none" w:sz="6" w:space="0" w:color="auto"/>
                                  </w:tcBorders>
                                </w:tcPr>
                                <w:p w:rsidR="00000000" w:rsidRDefault="00BA4C96">
                                  <w:pPr>
                                    <w:pStyle w:val="TableParagraph"/>
                                    <w:kinsoku w:val="0"/>
                                    <w:overflowPunct w:val="0"/>
                                    <w:rPr>
                                      <w:sz w:val="8"/>
                                      <w:szCs w:val="8"/>
                                    </w:rPr>
                                  </w:pPr>
                                </w:p>
                              </w:tc>
                            </w:tr>
                            <w:tr w:rsidR="00000000">
                              <w:tblPrEx>
                                <w:tblCellMar>
                                  <w:top w:w="0" w:type="dxa"/>
                                  <w:left w:w="0" w:type="dxa"/>
                                  <w:bottom w:w="0" w:type="dxa"/>
                                  <w:right w:w="0" w:type="dxa"/>
                                </w:tblCellMar>
                              </w:tblPrEx>
                              <w:trPr>
                                <w:trHeight w:val="1215"/>
                              </w:trPr>
                              <w:tc>
                                <w:tcPr>
                                  <w:tcW w:w="3060" w:type="dxa"/>
                                  <w:gridSpan w:val="2"/>
                                  <w:tcBorders>
                                    <w:top w:val="single" w:sz="18" w:space="0" w:color="010101"/>
                                    <w:left w:val="single" w:sz="18" w:space="0" w:color="010101"/>
                                    <w:bottom w:val="single" w:sz="18" w:space="0" w:color="010101"/>
                                    <w:right w:val="single" w:sz="18" w:space="0" w:color="010101"/>
                                  </w:tcBorders>
                                </w:tcPr>
                                <w:p w:rsidR="00000000" w:rsidRDefault="00BA4C96">
                                  <w:pPr>
                                    <w:pStyle w:val="TableParagraph"/>
                                    <w:kinsoku w:val="0"/>
                                    <w:overflowPunct w:val="0"/>
                                    <w:spacing w:before="76"/>
                                    <w:ind w:left="166"/>
                                    <w:rPr>
                                      <w:b/>
                                      <w:bCs/>
                                    </w:rPr>
                                  </w:pPr>
                                  <w:r>
                                    <w:rPr>
                                      <w:b/>
                                      <w:bCs/>
                                    </w:rPr>
                                    <w:t>Proof, page #</w:t>
                                  </w:r>
                                </w:p>
                              </w:tc>
                            </w:tr>
                          </w:tbl>
                          <w:p w:rsidR="00000000" w:rsidRDefault="00BA4C96">
                            <w:pPr>
                              <w:pStyle w:val="BodyText"/>
                              <w:kinsoku w:val="0"/>
                              <w:overflowPunct w:val="0"/>
                              <w:rPr>
                                <w:rFonts w:cs="Vrinda"/>
                                <w:b w:val="0"/>
                                <w:bCs w:val="0"/>
                              </w:rPr>
                            </w:pPr>
                          </w:p>
                        </w:txbxContent>
                      </wps:txbx>
                      <wps:bodyPr rot="0" vert="horz" wrap="square" lIns="0" tIns="0" rIns="0" bIns="0" anchor="t" anchorCtr="0" upright="1">
                        <a:noAutofit/>
                      </wps:bodyPr>
                    </wps:wsp>
                  </a:graphicData>
                </a:graphic>
              </wp:inline>
            </w:drawing>
          </mc:Choice>
          <mc:Fallback>
            <w:pict>
              <v:shape id="Text Box 914" o:spid="_x0000_s1350" type="#_x0000_t202" style="width:156.4pt;height:14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1cGtAIAALc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"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1440"/>
                        <w:gridCol w:w="1620"/>
                      </w:tblGrid>
                      <w:tr w:rsidR="00000000">
                        <w:tblPrEx>
                          <w:tblCellMar>
                            <w:top w:w="0" w:type="dxa"/>
                            <w:left w:w="0" w:type="dxa"/>
                            <w:bottom w:w="0" w:type="dxa"/>
                            <w:right w:w="0" w:type="dxa"/>
                          </w:tblCellMar>
                        </w:tblPrEx>
                        <w:trPr>
                          <w:trHeight w:val="157"/>
                        </w:trPr>
                        <w:tc>
                          <w:tcPr>
                            <w:tcW w:w="1440" w:type="dxa"/>
                            <w:tcBorders>
                              <w:top w:val="none" w:sz="6" w:space="0" w:color="auto"/>
                              <w:left w:val="none" w:sz="6" w:space="0" w:color="auto"/>
                              <w:bottom w:val="single" w:sz="18" w:space="0" w:color="010101"/>
                              <w:right w:val="single" w:sz="24" w:space="0" w:color="010101"/>
                            </w:tcBorders>
                          </w:tcPr>
                          <w:p w:rsidR="00000000" w:rsidRDefault="00BA4C96">
                            <w:pPr>
                              <w:pStyle w:val="TableParagraph"/>
                              <w:kinsoku w:val="0"/>
                              <w:overflowPunct w:val="0"/>
                              <w:rPr>
                                <w:sz w:val="10"/>
                                <w:szCs w:val="10"/>
                              </w:rPr>
                            </w:pPr>
                          </w:p>
                        </w:tc>
                        <w:tc>
                          <w:tcPr>
                            <w:tcW w:w="1620" w:type="dxa"/>
                            <w:tcBorders>
                              <w:top w:val="none" w:sz="6" w:space="0" w:color="auto"/>
                              <w:left w:val="single" w:sz="24" w:space="0" w:color="010101"/>
                              <w:bottom w:val="single" w:sz="18" w:space="0" w:color="010101"/>
                              <w:right w:val="none" w:sz="6" w:space="0" w:color="auto"/>
                            </w:tcBorders>
                          </w:tcPr>
                          <w:p w:rsidR="00000000" w:rsidRDefault="00BA4C96">
                            <w:pPr>
                              <w:pStyle w:val="TableParagraph"/>
                              <w:kinsoku w:val="0"/>
                              <w:overflowPunct w:val="0"/>
                              <w:rPr>
                                <w:sz w:val="10"/>
                                <w:szCs w:val="10"/>
                              </w:rPr>
                            </w:pPr>
                          </w:p>
                        </w:tc>
                      </w:tr>
                      <w:tr w:rsidR="00000000">
                        <w:tblPrEx>
                          <w:tblCellMar>
                            <w:top w:w="0" w:type="dxa"/>
                            <w:left w:w="0" w:type="dxa"/>
                            <w:bottom w:w="0" w:type="dxa"/>
                            <w:right w:w="0" w:type="dxa"/>
                          </w:tblCellMar>
                        </w:tblPrEx>
                        <w:trPr>
                          <w:trHeight w:val="1215"/>
                        </w:trPr>
                        <w:tc>
                          <w:tcPr>
                            <w:tcW w:w="3060" w:type="dxa"/>
                            <w:gridSpan w:val="2"/>
                            <w:tcBorders>
                              <w:top w:val="single" w:sz="18" w:space="0" w:color="010101"/>
                              <w:left w:val="single" w:sz="18" w:space="0" w:color="010101"/>
                              <w:bottom w:val="single" w:sz="18" w:space="0" w:color="010101"/>
                              <w:right w:val="single" w:sz="18" w:space="0" w:color="010101"/>
                            </w:tcBorders>
                          </w:tcPr>
                          <w:p w:rsidR="00000000" w:rsidRDefault="00BA4C96">
                            <w:pPr>
                              <w:pStyle w:val="TableParagraph"/>
                              <w:kinsoku w:val="0"/>
                              <w:overflowPunct w:val="0"/>
                              <w:spacing w:before="76"/>
                              <w:ind w:left="166"/>
                              <w:rPr>
                                <w:b/>
                                <w:bCs/>
                              </w:rPr>
                            </w:pPr>
                            <w:r>
                              <w:rPr>
                                <w:b/>
                                <w:bCs/>
                              </w:rPr>
                              <w:t>Proof, page #</w:t>
                            </w:r>
                          </w:p>
                        </w:tc>
                      </w:tr>
                      <w:tr w:rsidR="00000000">
                        <w:tblPrEx>
                          <w:tblCellMar>
                            <w:top w:w="0" w:type="dxa"/>
                            <w:left w:w="0" w:type="dxa"/>
                            <w:bottom w:w="0" w:type="dxa"/>
                            <w:right w:w="0" w:type="dxa"/>
                          </w:tblCellMar>
                        </w:tblPrEx>
                        <w:trPr>
                          <w:trHeight w:val="135"/>
                        </w:trPr>
                        <w:tc>
                          <w:tcPr>
                            <w:tcW w:w="1440" w:type="dxa"/>
                            <w:tcBorders>
                              <w:top w:val="single" w:sz="18" w:space="0" w:color="010101"/>
                              <w:left w:val="none" w:sz="6" w:space="0" w:color="auto"/>
                              <w:bottom w:val="single" w:sz="18" w:space="0" w:color="010101"/>
                              <w:right w:val="single" w:sz="24" w:space="0" w:color="010101"/>
                            </w:tcBorders>
                          </w:tcPr>
                          <w:p w:rsidR="00000000" w:rsidRDefault="00BA4C96">
                            <w:pPr>
                              <w:pStyle w:val="TableParagraph"/>
                              <w:kinsoku w:val="0"/>
                              <w:overflowPunct w:val="0"/>
                              <w:rPr>
                                <w:sz w:val="8"/>
                                <w:szCs w:val="8"/>
                              </w:rPr>
                            </w:pPr>
                          </w:p>
                        </w:tc>
                        <w:tc>
                          <w:tcPr>
                            <w:tcW w:w="1620" w:type="dxa"/>
                            <w:tcBorders>
                              <w:top w:val="single" w:sz="18" w:space="0" w:color="010101"/>
                              <w:left w:val="single" w:sz="24" w:space="0" w:color="010101"/>
                              <w:bottom w:val="single" w:sz="18" w:space="0" w:color="010101"/>
                              <w:right w:val="none" w:sz="6" w:space="0" w:color="auto"/>
                            </w:tcBorders>
                          </w:tcPr>
                          <w:p w:rsidR="00000000" w:rsidRDefault="00BA4C96">
                            <w:pPr>
                              <w:pStyle w:val="TableParagraph"/>
                              <w:kinsoku w:val="0"/>
                              <w:overflowPunct w:val="0"/>
                              <w:rPr>
                                <w:sz w:val="8"/>
                                <w:szCs w:val="8"/>
                              </w:rPr>
                            </w:pPr>
                          </w:p>
                        </w:tc>
                      </w:tr>
                      <w:tr w:rsidR="00000000">
                        <w:tblPrEx>
                          <w:tblCellMar>
                            <w:top w:w="0" w:type="dxa"/>
                            <w:left w:w="0" w:type="dxa"/>
                            <w:bottom w:w="0" w:type="dxa"/>
                            <w:right w:w="0" w:type="dxa"/>
                          </w:tblCellMar>
                        </w:tblPrEx>
                        <w:trPr>
                          <w:trHeight w:val="1215"/>
                        </w:trPr>
                        <w:tc>
                          <w:tcPr>
                            <w:tcW w:w="3060" w:type="dxa"/>
                            <w:gridSpan w:val="2"/>
                            <w:tcBorders>
                              <w:top w:val="single" w:sz="18" w:space="0" w:color="010101"/>
                              <w:left w:val="single" w:sz="18" w:space="0" w:color="010101"/>
                              <w:bottom w:val="single" w:sz="18" w:space="0" w:color="010101"/>
                              <w:right w:val="single" w:sz="18" w:space="0" w:color="010101"/>
                            </w:tcBorders>
                          </w:tcPr>
                          <w:p w:rsidR="00000000" w:rsidRDefault="00BA4C96">
                            <w:pPr>
                              <w:pStyle w:val="TableParagraph"/>
                              <w:kinsoku w:val="0"/>
                              <w:overflowPunct w:val="0"/>
                              <w:spacing w:before="76"/>
                              <w:ind w:left="166"/>
                              <w:rPr>
                                <w:b/>
                                <w:bCs/>
                              </w:rPr>
                            </w:pPr>
                            <w:r>
                              <w:rPr>
                                <w:b/>
                                <w:bCs/>
                              </w:rPr>
                              <w:t>Proof, page #</w:t>
                            </w:r>
                          </w:p>
                        </w:tc>
                      </w:tr>
                    </w:tbl>
                    <w:p w:rsidR="00000000" w:rsidRDefault="00BA4C96">
                      <w:pPr>
                        <w:pStyle w:val="BodyText"/>
                        <w:kinsoku w:val="0"/>
                        <w:overflowPunct w:val="0"/>
                        <w:rPr>
                          <w:rFonts w:cs="Vrinda"/>
                          <w:b w:val="0"/>
                          <w:bCs w:val="0"/>
                        </w:rPr>
                      </w:pPr>
                    </w:p>
                  </w:txbxContent>
                </v:textbox>
                <w10:anchorlock/>
              </v:shape>
            </w:pict>
          </mc:Fallback>
        </mc:AlternateContent>
      </w:r>
      <w:r w:rsidR="00BA4C96">
        <w:rPr>
          <w:rFonts w:ascii="Georgia" w:hAnsi="Georgia" w:cs="Georgia"/>
          <w:b w:val="0"/>
          <w:bCs w:val="0"/>
          <w:sz w:val="20"/>
          <w:szCs w:val="20"/>
        </w:rPr>
        <w:t xml:space="preserve"> </w:t>
      </w:r>
      <w:r w:rsidR="00BA4C96">
        <w:rPr>
          <w:rFonts w:ascii="Georgia" w:hAnsi="Georgia" w:cs="Georgia"/>
          <w:b w:val="0"/>
          <w:bCs w:val="0"/>
          <w:sz w:val="20"/>
          <w:szCs w:val="20"/>
        </w:rPr>
        <w:tab/>
      </w:r>
      <w:r>
        <w:rPr>
          <w:rFonts w:ascii="Georgia" w:hAnsi="Georgia" w:cs="Georgia"/>
          <w:b w:val="0"/>
          <w:bCs w:val="0"/>
          <w:noProof/>
          <w:sz w:val="20"/>
          <w:szCs w:val="20"/>
        </w:rPr>
        <mc:AlternateContent>
          <mc:Choice Requires="wps">
            <w:drawing>
              <wp:inline distT="0" distB="0" distL="0" distR="0">
                <wp:extent cx="1986280" cy="1843405"/>
                <wp:effectExtent l="1270" t="2540" r="3175" b="1905"/>
                <wp:docPr id="609" name="Text Box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184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1440"/>
                              <w:gridCol w:w="1620"/>
                            </w:tblGrid>
                            <w:tr w:rsidR="00000000">
                              <w:tblPrEx>
                                <w:tblCellMar>
                                  <w:top w:w="0" w:type="dxa"/>
                                  <w:left w:w="0" w:type="dxa"/>
                                  <w:bottom w:w="0" w:type="dxa"/>
                                  <w:right w:w="0" w:type="dxa"/>
                                </w:tblCellMar>
                              </w:tblPrEx>
                              <w:trPr>
                                <w:trHeight w:val="157"/>
                              </w:trPr>
                              <w:tc>
                                <w:tcPr>
                                  <w:tcW w:w="1440" w:type="dxa"/>
                                  <w:tcBorders>
                                    <w:top w:val="none" w:sz="6" w:space="0" w:color="auto"/>
                                    <w:left w:val="none" w:sz="6" w:space="0" w:color="auto"/>
                                    <w:bottom w:val="single" w:sz="18" w:space="0" w:color="010101"/>
                                    <w:right w:val="single" w:sz="24" w:space="0" w:color="010101"/>
                                  </w:tcBorders>
                                </w:tcPr>
                                <w:p w:rsidR="00000000" w:rsidRDefault="00BA4C96">
                                  <w:pPr>
                                    <w:pStyle w:val="TableParagraph"/>
                                    <w:kinsoku w:val="0"/>
                                    <w:overflowPunct w:val="0"/>
                                    <w:rPr>
                                      <w:sz w:val="10"/>
                                      <w:szCs w:val="10"/>
                                    </w:rPr>
                                  </w:pPr>
                                </w:p>
                              </w:tc>
                              <w:tc>
                                <w:tcPr>
                                  <w:tcW w:w="1620" w:type="dxa"/>
                                  <w:tcBorders>
                                    <w:top w:val="none" w:sz="6" w:space="0" w:color="auto"/>
                                    <w:left w:val="single" w:sz="24" w:space="0" w:color="010101"/>
                                    <w:bottom w:val="single" w:sz="18" w:space="0" w:color="010101"/>
                                    <w:right w:val="none" w:sz="6" w:space="0" w:color="auto"/>
                                  </w:tcBorders>
                                </w:tcPr>
                                <w:p w:rsidR="00000000" w:rsidRDefault="00BA4C96">
                                  <w:pPr>
                                    <w:pStyle w:val="TableParagraph"/>
                                    <w:kinsoku w:val="0"/>
                                    <w:overflowPunct w:val="0"/>
                                    <w:rPr>
                                      <w:sz w:val="10"/>
                                      <w:szCs w:val="10"/>
                                    </w:rPr>
                                  </w:pPr>
                                </w:p>
                              </w:tc>
                            </w:tr>
                            <w:tr w:rsidR="00000000">
                              <w:tblPrEx>
                                <w:tblCellMar>
                                  <w:top w:w="0" w:type="dxa"/>
                                  <w:left w:w="0" w:type="dxa"/>
                                  <w:bottom w:w="0" w:type="dxa"/>
                                  <w:right w:w="0" w:type="dxa"/>
                                </w:tblCellMar>
                              </w:tblPrEx>
                              <w:trPr>
                                <w:trHeight w:val="1215"/>
                              </w:trPr>
                              <w:tc>
                                <w:tcPr>
                                  <w:tcW w:w="3060" w:type="dxa"/>
                                  <w:gridSpan w:val="2"/>
                                  <w:tcBorders>
                                    <w:top w:val="single" w:sz="18" w:space="0" w:color="010101"/>
                                    <w:left w:val="single" w:sz="18" w:space="0" w:color="010101"/>
                                    <w:bottom w:val="single" w:sz="18" w:space="0" w:color="010101"/>
                                    <w:right w:val="single" w:sz="18" w:space="0" w:color="010101"/>
                                  </w:tcBorders>
                                </w:tcPr>
                                <w:p w:rsidR="00000000" w:rsidRDefault="00BA4C96">
                                  <w:pPr>
                                    <w:pStyle w:val="TableParagraph"/>
                                    <w:kinsoku w:val="0"/>
                                    <w:overflowPunct w:val="0"/>
                                    <w:spacing w:before="76"/>
                                    <w:ind w:left="166"/>
                                    <w:rPr>
                                      <w:b/>
                                      <w:bCs/>
                                    </w:rPr>
                                  </w:pPr>
                                  <w:r>
                                    <w:rPr>
                                      <w:b/>
                                      <w:bCs/>
                                    </w:rPr>
                                    <w:t>Proof, page #</w:t>
                                  </w:r>
                                </w:p>
                              </w:tc>
                            </w:tr>
                            <w:tr w:rsidR="00000000">
                              <w:tblPrEx>
                                <w:tblCellMar>
                                  <w:top w:w="0" w:type="dxa"/>
                                  <w:left w:w="0" w:type="dxa"/>
                                  <w:bottom w:w="0" w:type="dxa"/>
                                  <w:right w:w="0" w:type="dxa"/>
                                </w:tblCellMar>
                              </w:tblPrEx>
                              <w:trPr>
                                <w:trHeight w:val="135"/>
                              </w:trPr>
                              <w:tc>
                                <w:tcPr>
                                  <w:tcW w:w="1440" w:type="dxa"/>
                                  <w:tcBorders>
                                    <w:top w:val="single" w:sz="18" w:space="0" w:color="010101"/>
                                    <w:left w:val="none" w:sz="6" w:space="0" w:color="auto"/>
                                    <w:bottom w:val="single" w:sz="18" w:space="0" w:color="010101"/>
                                    <w:right w:val="single" w:sz="24" w:space="0" w:color="010101"/>
                                  </w:tcBorders>
                                </w:tcPr>
                                <w:p w:rsidR="00000000" w:rsidRDefault="00BA4C96">
                                  <w:pPr>
                                    <w:pStyle w:val="TableParagraph"/>
                                    <w:kinsoku w:val="0"/>
                                    <w:overflowPunct w:val="0"/>
                                    <w:rPr>
                                      <w:sz w:val="8"/>
                                      <w:szCs w:val="8"/>
                                    </w:rPr>
                                  </w:pPr>
                                </w:p>
                              </w:tc>
                              <w:tc>
                                <w:tcPr>
                                  <w:tcW w:w="1620" w:type="dxa"/>
                                  <w:tcBorders>
                                    <w:top w:val="single" w:sz="18" w:space="0" w:color="010101"/>
                                    <w:left w:val="single" w:sz="24" w:space="0" w:color="010101"/>
                                    <w:bottom w:val="single" w:sz="18" w:space="0" w:color="010101"/>
                                    <w:right w:val="none" w:sz="6" w:space="0" w:color="auto"/>
                                  </w:tcBorders>
                                </w:tcPr>
                                <w:p w:rsidR="00000000" w:rsidRDefault="00BA4C96">
                                  <w:pPr>
                                    <w:pStyle w:val="TableParagraph"/>
                                    <w:kinsoku w:val="0"/>
                                    <w:overflowPunct w:val="0"/>
                                    <w:rPr>
                                      <w:sz w:val="8"/>
                                      <w:szCs w:val="8"/>
                                    </w:rPr>
                                  </w:pPr>
                                </w:p>
                              </w:tc>
                            </w:tr>
                            <w:tr w:rsidR="00000000">
                              <w:tblPrEx>
                                <w:tblCellMar>
                                  <w:top w:w="0" w:type="dxa"/>
                                  <w:left w:w="0" w:type="dxa"/>
                                  <w:bottom w:w="0" w:type="dxa"/>
                                  <w:right w:w="0" w:type="dxa"/>
                                </w:tblCellMar>
                              </w:tblPrEx>
                              <w:trPr>
                                <w:trHeight w:val="1215"/>
                              </w:trPr>
                              <w:tc>
                                <w:tcPr>
                                  <w:tcW w:w="3060" w:type="dxa"/>
                                  <w:gridSpan w:val="2"/>
                                  <w:tcBorders>
                                    <w:top w:val="single" w:sz="18" w:space="0" w:color="010101"/>
                                    <w:left w:val="single" w:sz="18" w:space="0" w:color="010101"/>
                                    <w:bottom w:val="single" w:sz="18" w:space="0" w:color="010101"/>
                                    <w:right w:val="single" w:sz="18" w:space="0" w:color="010101"/>
                                  </w:tcBorders>
                                </w:tcPr>
                                <w:p w:rsidR="00000000" w:rsidRDefault="00BA4C96">
                                  <w:pPr>
                                    <w:pStyle w:val="TableParagraph"/>
                                    <w:kinsoku w:val="0"/>
                                    <w:overflowPunct w:val="0"/>
                                    <w:spacing w:before="76"/>
                                    <w:ind w:left="166"/>
                                    <w:rPr>
                                      <w:b/>
                                      <w:bCs/>
                                    </w:rPr>
                                  </w:pPr>
                                  <w:r>
                                    <w:rPr>
                                      <w:b/>
                                      <w:bCs/>
                                    </w:rPr>
                                    <w:t>Proof, page #</w:t>
                                  </w:r>
                                </w:p>
                              </w:tc>
                            </w:tr>
                          </w:tbl>
                          <w:p w:rsidR="00000000" w:rsidRDefault="00BA4C96">
                            <w:pPr>
                              <w:pStyle w:val="BodyText"/>
                              <w:kinsoku w:val="0"/>
                              <w:overflowPunct w:val="0"/>
                              <w:rPr>
                                <w:rFonts w:cs="Vrinda"/>
                                <w:b w:val="0"/>
                                <w:bCs w:val="0"/>
                              </w:rPr>
                            </w:pPr>
                          </w:p>
                        </w:txbxContent>
                      </wps:txbx>
                      <wps:bodyPr rot="0" vert="horz" wrap="square" lIns="0" tIns="0" rIns="0" bIns="0" anchor="t" anchorCtr="0" upright="1">
                        <a:noAutofit/>
                      </wps:bodyPr>
                    </wps:wsp>
                  </a:graphicData>
                </a:graphic>
              </wp:inline>
            </w:drawing>
          </mc:Choice>
          <mc:Fallback>
            <w:pict>
              <v:shape id="Text Box 915" o:spid="_x0000_s1351" type="#_x0000_t202" style="width:156.4pt;height:14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"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1440"/>
                        <w:gridCol w:w="1620"/>
                      </w:tblGrid>
                      <w:tr w:rsidR="00000000">
                        <w:tblPrEx>
                          <w:tblCellMar>
                            <w:top w:w="0" w:type="dxa"/>
                            <w:left w:w="0" w:type="dxa"/>
                            <w:bottom w:w="0" w:type="dxa"/>
                            <w:right w:w="0" w:type="dxa"/>
                          </w:tblCellMar>
                        </w:tblPrEx>
                        <w:trPr>
                          <w:trHeight w:val="157"/>
                        </w:trPr>
                        <w:tc>
                          <w:tcPr>
                            <w:tcW w:w="1440" w:type="dxa"/>
                            <w:tcBorders>
                              <w:top w:val="none" w:sz="6" w:space="0" w:color="auto"/>
                              <w:left w:val="none" w:sz="6" w:space="0" w:color="auto"/>
                              <w:bottom w:val="single" w:sz="18" w:space="0" w:color="010101"/>
                              <w:right w:val="single" w:sz="24" w:space="0" w:color="010101"/>
                            </w:tcBorders>
                          </w:tcPr>
                          <w:p w:rsidR="00000000" w:rsidRDefault="00BA4C96">
                            <w:pPr>
                              <w:pStyle w:val="TableParagraph"/>
                              <w:kinsoku w:val="0"/>
                              <w:overflowPunct w:val="0"/>
                              <w:rPr>
                                <w:sz w:val="10"/>
                                <w:szCs w:val="10"/>
                              </w:rPr>
                            </w:pPr>
                          </w:p>
                        </w:tc>
                        <w:tc>
                          <w:tcPr>
                            <w:tcW w:w="1620" w:type="dxa"/>
                            <w:tcBorders>
                              <w:top w:val="none" w:sz="6" w:space="0" w:color="auto"/>
                              <w:left w:val="single" w:sz="24" w:space="0" w:color="010101"/>
                              <w:bottom w:val="single" w:sz="18" w:space="0" w:color="010101"/>
                              <w:right w:val="none" w:sz="6" w:space="0" w:color="auto"/>
                            </w:tcBorders>
                          </w:tcPr>
                          <w:p w:rsidR="00000000" w:rsidRDefault="00BA4C96">
                            <w:pPr>
                              <w:pStyle w:val="TableParagraph"/>
                              <w:kinsoku w:val="0"/>
                              <w:overflowPunct w:val="0"/>
                              <w:rPr>
                                <w:sz w:val="10"/>
                                <w:szCs w:val="10"/>
                              </w:rPr>
                            </w:pPr>
                          </w:p>
                        </w:tc>
                      </w:tr>
                      <w:tr w:rsidR="00000000">
                        <w:tblPrEx>
                          <w:tblCellMar>
                            <w:top w:w="0" w:type="dxa"/>
                            <w:left w:w="0" w:type="dxa"/>
                            <w:bottom w:w="0" w:type="dxa"/>
                            <w:right w:w="0" w:type="dxa"/>
                          </w:tblCellMar>
                        </w:tblPrEx>
                        <w:trPr>
                          <w:trHeight w:val="1215"/>
                        </w:trPr>
                        <w:tc>
                          <w:tcPr>
                            <w:tcW w:w="3060" w:type="dxa"/>
                            <w:gridSpan w:val="2"/>
                            <w:tcBorders>
                              <w:top w:val="single" w:sz="18" w:space="0" w:color="010101"/>
                              <w:left w:val="single" w:sz="18" w:space="0" w:color="010101"/>
                              <w:bottom w:val="single" w:sz="18" w:space="0" w:color="010101"/>
                              <w:right w:val="single" w:sz="18" w:space="0" w:color="010101"/>
                            </w:tcBorders>
                          </w:tcPr>
                          <w:p w:rsidR="00000000" w:rsidRDefault="00BA4C96">
                            <w:pPr>
                              <w:pStyle w:val="TableParagraph"/>
                              <w:kinsoku w:val="0"/>
                              <w:overflowPunct w:val="0"/>
                              <w:spacing w:before="76"/>
                              <w:ind w:left="166"/>
                              <w:rPr>
                                <w:b/>
                                <w:bCs/>
                              </w:rPr>
                            </w:pPr>
                            <w:r>
                              <w:rPr>
                                <w:b/>
                                <w:bCs/>
                              </w:rPr>
                              <w:t>Proof, page #</w:t>
                            </w:r>
                          </w:p>
                        </w:tc>
                      </w:tr>
                      <w:tr w:rsidR="00000000">
                        <w:tblPrEx>
                          <w:tblCellMar>
                            <w:top w:w="0" w:type="dxa"/>
                            <w:left w:w="0" w:type="dxa"/>
                            <w:bottom w:w="0" w:type="dxa"/>
                            <w:right w:w="0" w:type="dxa"/>
                          </w:tblCellMar>
                        </w:tblPrEx>
                        <w:trPr>
                          <w:trHeight w:val="135"/>
                        </w:trPr>
                        <w:tc>
                          <w:tcPr>
                            <w:tcW w:w="1440" w:type="dxa"/>
                            <w:tcBorders>
                              <w:top w:val="single" w:sz="18" w:space="0" w:color="010101"/>
                              <w:left w:val="none" w:sz="6" w:space="0" w:color="auto"/>
                              <w:bottom w:val="single" w:sz="18" w:space="0" w:color="010101"/>
                              <w:right w:val="single" w:sz="24" w:space="0" w:color="010101"/>
                            </w:tcBorders>
                          </w:tcPr>
                          <w:p w:rsidR="00000000" w:rsidRDefault="00BA4C96">
                            <w:pPr>
                              <w:pStyle w:val="TableParagraph"/>
                              <w:kinsoku w:val="0"/>
                              <w:overflowPunct w:val="0"/>
                              <w:rPr>
                                <w:sz w:val="8"/>
                                <w:szCs w:val="8"/>
                              </w:rPr>
                            </w:pPr>
                          </w:p>
                        </w:tc>
                        <w:tc>
                          <w:tcPr>
                            <w:tcW w:w="1620" w:type="dxa"/>
                            <w:tcBorders>
                              <w:top w:val="single" w:sz="18" w:space="0" w:color="010101"/>
                              <w:left w:val="single" w:sz="24" w:space="0" w:color="010101"/>
                              <w:bottom w:val="single" w:sz="18" w:space="0" w:color="010101"/>
                              <w:right w:val="none" w:sz="6" w:space="0" w:color="auto"/>
                            </w:tcBorders>
                          </w:tcPr>
                          <w:p w:rsidR="00000000" w:rsidRDefault="00BA4C96">
                            <w:pPr>
                              <w:pStyle w:val="TableParagraph"/>
                              <w:kinsoku w:val="0"/>
                              <w:overflowPunct w:val="0"/>
                              <w:rPr>
                                <w:sz w:val="8"/>
                                <w:szCs w:val="8"/>
                              </w:rPr>
                            </w:pPr>
                          </w:p>
                        </w:tc>
                      </w:tr>
                      <w:tr w:rsidR="00000000">
                        <w:tblPrEx>
                          <w:tblCellMar>
                            <w:top w:w="0" w:type="dxa"/>
                            <w:left w:w="0" w:type="dxa"/>
                            <w:bottom w:w="0" w:type="dxa"/>
                            <w:right w:w="0" w:type="dxa"/>
                          </w:tblCellMar>
                        </w:tblPrEx>
                        <w:trPr>
                          <w:trHeight w:val="1215"/>
                        </w:trPr>
                        <w:tc>
                          <w:tcPr>
                            <w:tcW w:w="3060" w:type="dxa"/>
                            <w:gridSpan w:val="2"/>
                            <w:tcBorders>
                              <w:top w:val="single" w:sz="18" w:space="0" w:color="010101"/>
                              <w:left w:val="single" w:sz="18" w:space="0" w:color="010101"/>
                              <w:bottom w:val="single" w:sz="18" w:space="0" w:color="010101"/>
                              <w:right w:val="single" w:sz="18" w:space="0" w:color="010101"/>
                            </w:tcBorders>
                          </w:tcPr>
                          <w:p w:rsidR="00000000" w:rsidRDefault="00BA4C96">
                            <w:pPr>
                              <w:pStyle w:val="TableParagraph"/>
                              <w:kinsoku w:val="0"/>
                              <w:overflowPunct w:val="0"/>
                              <w:spacing w:before="76"/>
                              <w:ind w:left="166"/>
                              <w:rPr>
                                <w:b/>
                                <w:bCs/>
                              </w:rPr>
                            </w:pPr>
                            <w:r>
                              <w:rPr>
                                <w:b/>
                                <w:bCs/>
                              </w:rPr>
                              <w:t>Proof, page #</w:t>
                            </w:r>
                          </w:p>
                        </w:tc>
                      </w:tr>
                    </w:tbl>
                    <w:p w:rsidR="00000000" w:rsidRDefault="00BA4C96">
                      <w:pPr>
                        <w:pStyle w:val="BodyText"/>
                        <w:kinsoku w:val="0"/>
                        <w:overflowPunct w:val="0"/>
                        <w:rPr>
                          <w:rFonts w:cs="Vrinda"/>
                          <w:b w:val="0"/>
                          <w:bCs w:val="0"/>
                        </w:rPr>
                      </w:pPr>
                    </w:p>
                  </w:txbxContent>
                </v:textbox>
                <w10:anchorlock/>
              </v:shape>
            </w:pict>
          </mc:Fallback>
        </mc:AlternateContent>
      </w:r>
    </w:p>
    <w:p w:rsidR="00000000" w:rsidRDefault="00BA4C96">
      <w:pPr>
        <w:pStyle w:val="BodyText"/>
        <w:kinsoku w:val="0"/>
        <w:overflowPunct w:val="0"/>
        <w:rPr>
          <w:rFonts w:ascii="Georgia" w:hAnsi="Georgia" w:cs="Georgia"/>
          <w:i/>
          <w:iCs/>
          <w:sz w:val="20"/>
          <w:szCs w:val="20"/>
        </w:rPr>
      </w:pPr>
    </w:p>
    <w:p w:rsidR="00000000" w:rsidRDefault="00BA4C96">
      <w:pPr>
        <w:pStyle w:val="BodyText"/>
        <w:kinsoku w:val="0"/>
        <w:overflowPunct w:val="0"/>
        <w:rPr>
          <w:rFonts w:ascii="Georgia" w:hAnsi="Georgia" w:cs="Georgia"/>
          <w:i/>
          <w:iCs/>
          <w:sz w:val="20"/>
          <w:szCs w:val="20"/>
        </w:rPr>
      </w:pPr>
    </w:p>
    <w:p w:rsidR="00000000" w:rsidRDefault="00BA4C96">
      <w:pPr>
        <w:pStyle w:val="BodyText"/>
        <w:kinsoku w:val="0"/>
        <w:overflowPunct w:val="0"/>
        <w:rPr>
          <w:rFonts w:ascii="Georgia" w:hAnsi="Georgia" w:cs="Georgia"/>
          <w:i/>
          <w:iCs/>
          <w:sz w:val="20"/>
          <w:szCs w:val="20"/>
        </w:rPr>
      </w:pPr>
    </w:p>
    <w:p w:rsidR="00000000" w:rsidRDefault="00BA4C96">
      <w:pPr>
        <w:pStyle w:val="BodyText"/>
        <w:kinsoku w:val="0"/>
        <w:overflowPunct w:val="0"/>
        <w:rPr>
          <w:rFonts w:ascii="Georgia" w:hAnsi="Georgia" w:cs="Georgia"/>
          <w:i/>
          <w:iCs/>
          <w:sz w:val="20"/>
          <w:szCs w:val="20"/>
        </w:rPr>
      </w:pPr>
    </w:p>
    <w:p w:rsidR="00000000" w:rsidRDefault="00BA4C96">
      <w:pPr>
        <w:pStyle w:val="BodyText"/>
        <w:kinsoku w:val="0"/>
        <w:overflowPunct w:val="0"/>
        <w:rPr>
          <w:rFonts w:ascii="Georgia" w:hAnsi="Georgia" w:cs="Georgia"/>
          <w:i/>
          <w:iCs/>
          <w:sz w:val="20"/>
          <w:szCs w:val="20"/>
        </w:rPr>
      </w:pPr>
    </w:p>
    <w:p w:rsidR="00000000" w:rsidRDefault="00BA4C96">
      <w:pPr>
        <w:pStyle w:val="BodyText"/>
        <w:kinsoku w:val="0"/>
        <w:overflowPunct w:val="0"/>
        <w:rPr>
          <w:rFonts w:ascii="Georgia" w:hAnsi="Georgia" w:cs="Georgia"/>
          <w:i/>
          <w:iCs/>
          <w:sz w:val="20"/>
          <w:szCs w:val="20"/>
        </w:rPr>
      </w:pPr>
    </w:p>
    <w:p w:rsidR="00000000" w:rsidRDefault="00BA4C96">
      <w:pPr>
        <w:pStyle w:val="BodyText"/>
        <w:kinsoku w:val="0"/>
        <w:overflowPunct w:val="0"/>
        <w:rPr>
          <w:rFonts w:ascii="Georgia" w:hAnsi="Georgia" w:cs="Georgia"/>
          <w:i/>
          <w:iCs/>
          <w:sz w:val="20"/>
          <w:szCs w:val="20"/>
        </w:rPr>
      </w:pPr>
    </w:p>
    <w:p w:rsidR="00000000" w:rsidRDefault="00BA4C96">
      <w:pPr>
        <w:pStyle w:val="BodyText"/>
        <w:kinsoku w:val="0"/>
        <w:overflowPunct w:val="0"/>
        <w:rPr>
          <w:rFonts w:ascii="Georgia" w:hAnsi="Georgia" w:cs="Georgia"/>
          <w:i/>
          <w:iCs/>
          <w:sz w:val="20"/>
          <w:szCs w:val="20"/>
        </w:rPr>
      </w:pPr>
    </w:p>
    <w:p w:rsidR="00000000" w:rsidRDefault="00BA4C96">
      <w:pPr>
        <w:pStyle w:val="BodyText"/>
        <w:kinsoku w:val="0"/>
        <w:overflowPunct w:val="0"/>
        <w:rPr>
          <w:rFonts w:ascii="Georgia" w:hAnsi="Georgia" w:cs="Georgia"/>
          <w:i/>
          <w:iCs/>
          <w:sz w:val="20"/>
          <w:szCs w:val="20"/>
        </w:rPr>
      </w:pPr>
    </w:p>
    <w:p w:rsidR="00000000" w:rsidRDefault="00BA4C96">
      <w:pPr>
        <w:pStyle w:val="BodyText"/>
        <w:kinsoku w:val="0"/>
        <w:overflowPunct w:val="0"/>
        <w:rPr>
          <w:rFonts w:ascii="Georgia" w:hAnsi="Georgia" w:cs="Georgia"/>
          <w:i/>
          <w:iCs/>
          <w:sz w:val="20"/>
          <w:szCs w:val="20"/>
        </w:rPr>
      </w:pPr>
    </w:p>
    <w:p w:rsidR="00000000" w:rsidRDefault="00BA4C96">
      <w:pPr>
        <w:pStyle w:val="BodyText"/>
        <w:kinsoku w:val="0"/>
        <w:overflowPunct w:val="0"/>
        <w:rPr>
          <w:rFonts w:ascii="Georgia" w:hAnsi="Georgia" w:cs="Georgia"/>
          <w:i/>
          <w:iCs/>
          <w:sz w:val="20"/>
          <w:szCs w:val="20"/>
        </w:rPr>
      </w:pPr>
    </w:p>
    <w:p w:rsidR="00000000" w:rsidRDefault="00BA4C96">
      <w:pPr>
        <w:pStyle w:val="BodyText"/>
        <w:kinsoku w:val="0"/>
        <w:overflowPunct w:val="0"/>
        <w:rPr>
          <w:rFonts w:ascii="Georgia" w:hAnsi="Georgia" w:cs="Georgia"/>
          <w:i/>
          <w:iCs/>
          <w:sz w:val="20"/>
          <w:szCs w:val="20"/>
        </w:rPr>
      </w:pPr>
    </w:p>
    <w:p w:rsidR="00000000" w:rsidRDefault="00BA4C96">
      <w:pPr>
        <w:pStyle w:val="BodyText"/>
        <w:kinsoku w:val="0"/>
        <w:overflowPunct w:val="0"/>
        <w:rPr>
          <w:rFonts w:ascii="Georgia" w:hAnsi="Georgia" w:cs="Georgia"/>
          <w:i/>
          <w:iCs/>
          <w:sz w:val="20"/>
          <w:szCs w:val="20"/>
        </w:rPr>
      </w:pPr>
    </w:p>
    <w:p w:rsidR="00000000" w:rsidRDefault="00BA4C96">
      <w:pPr>
        <w:pStyle w:val="BodyText"/>
        <w:kinsoku w:val="0"/>
        <w:overflowPunct w:val="0"/>
        <w:rPr>
          <w:rFonts w:ascii="Georgia" w:hAnsi="Georgia" w:cs="Georgia"/>
          <w:i/>
          <w:iCs/>
          <w:sz w:val="20"/>
          <w:szCs w:val="20"/>
        </w:rPr>
      </w:pPr>
    </w:p>
    <w:p w:rsidR="00000000" w:rsidRDefault="00BA4C96">
      <w:pPr>
        <w:pStyle w:val="BodyText"/>
        <w:kinsoku w:val="0"/>
        <w:overflowPunct w:val="0"/>
        <w:rPr>
          <w:rFonts w:ascii="Georgia" w:hAnsi="Georgia" w:cs="Georgia"/>
          <w:i/>
          <w:iCs/>
          <w:sz w:val="20"/>
          <w:szCs w:val="20"/>
        </w:rPr>
      </w:pPr>
    </w:p>
    <w:p w:rsidR="00000000" w:rsidRDefault="00BA4C96">
      <w:pPr>
        <w:pStyle w:val="BodyText"/>
        <w:kinsoku w:val="0"/>
        <w:overflowPunct w:val="0"/>
        <w:rPr>
          <w:rFonts w:ascii="Georgia" w:hAnsi="Georgia" w:cs="Georgia"/>
          <w:i/>
          <w:iCs/>
          <w:sz w:val="20"/>
          <w:szCs w:val="20"/>
        </w:rPr>
      </w:pPr>
    </w:p>
    <w:p w:rsidR="00000000" w:rsidRDefault="00BA4C96">
      <w:pPr>
        <w:pStyle w:val="BodyText"/>
        <w:kinsoku w:val="0"/>
        <w:overflowPunct w:val="0"/>
        <w:rPr>
          <w:rFonts w:ascii="Georgia" w:hAnsi="Georgia" w:cs="Georgia"/>
          <w:i/>
          <w:iCs/>
          <w:sz w:val="20"/>
          <w:szCs w:val="20"/>
        </w:rPr>
      </w:pPr>
    </w:p>
    <w:p w:rsidR="00000000" w:rsidRDefault="00BA4C96">
      <w:pPr>
        <w:pStyle w:val="BodyText"/>
        <w:kinsoku w:val="0"/>
        <w:overflowPunct w:val="0"/>
        <w:rPr>
          <w:rFonts w:ascii="Georgia" w:hAnsi="Georgia" w:cs="Georgia"/>
          <w:i/>
          <w:iCs/>
          <w:sz w:val="20"/>
          <w:szCs w:val="20"/>
        </w:rPr>
      </w:pPr>
    </w:p>
    <w:p w:rsidR="00000000" w:rsidRDefault="00BA4C96">
      <w:pPr>
        <w:pStyle w:val="BodyText"/>
        <w:kinsoku w:val="0"/>
        <w:overflowPunct w:val="0"/>
        <w:rPr>
          <w:rFonts w:ascii="Georgia" w:hAnsi="Georgia" w:cs="Georgia"/>
          <w:i/>
          <w:iCs/>
          <w:sz w:val="20"/>
          <w:szCs w:val="20"/>
        </w:rPr>
      </w:pPr>
    </w:p>
    <w:p w:rsidR="00000000" w:rsidRDefault="00BA4C96">
      <w:pPr>
        <w:pStyle w:val="BodyText"/>
        <w:kinsoku w:val="0"/>
        <w:overflowPunct w:val="0"/>
        <w:rPr>
          <w:rFonts w:ascii="Georgia" w:hAnsi="Georgia" w:cs="Georgia"/>
          <w:i/>
          <w:iCs/>
          <w:sz w:val="20"/>
          <w:szCs w:val="20"/>
        </w:rPr>
      </w:pPr>
    </w:p>
    <w:p w:rsidR="00000000" w:rsidRDefault="00BA4C96">
      <w:pPr>
        <w:pStyle w:val="BodyText"/>
        <w:kinsoku w:val="0"/>
        <w:overflowPunct w:val="0"/>
        <w:rPr>
          <w:rFonts w:ascii="Georgia" w:hAnsi="Georgia" w:cs="Georgia"/>
          <w:i/>
          <w:iCs/>
          <w:sz w:val="20"/>
          <w:szCs w:val="20"/>
        </w:rPr>
      </w:pPr>
    </w:p>
    <w:p w:rsidR="00000000" w:rsidRDefault="00BA4C96">
      <w:pPr>
        <w:pStyle w:val="BodyText"/>
        <w:kinsoku w:val="0"/>
        <w:overflowPunct w:val="0"/>
        <w:rPr>
          <w:rFonts w:ascii="Georgia" w:hAnsi="Georgia" w:cs="Georgia"/>
          <w:i/>
          <w:iCs/>
          <w:sz w:val="20"/>
          <w:szCs w:val="20"/>
        </w:rPr>
      </w:pPr>
    </w:p>
    <w:p w:rsidR="00000000" w:rsidRDefault="00BA4C96">
      <w:pPr>
        <w:pStyle w:val="BodyText"/>
        <w:kinsoku w:val="0"/>
        <w:overflowPunct w:val="0"/>
        <w:rPr>
          <w:rFonts w:ascii="Georgia" w:hAnsi="Georgia" w:cs="Georgia"/>
          <w:i/>
          <w:iCs/>
          <w:sz w:val="20"/>
          <w:szCs w:val="20"/>
        </w:rPr>
      </w:pPr>
    </w:p>
    <w:p w:rsidR="00000000" w:rsidRDefault="00BA4C96">
      <w:pPr>
        <w:pStyle w:val="BodyText"/>
        <w:kinsoku w:val="0"/>
        <w:overflowPunct w:val="0"/>
        <w:rPr>
          <w:rFonts w:ascii="Georgia" w:hAnsi="Georgia" w:cs="Georgia"/>
          <w:i/>
          <w:iCs/>
          <w:sz w:val="20"/>
          <w:szCs w:val="20"/>
        </w:rPr>
      </w:pPr>
    </w:p>
    <w:p w:rsidR="00000000" w:rsidRDefault="00BA4C96">
      <w:pPr>
        <w:pStyle w:val="BodyText"/>
        <w:kinsoku w:val="0"/>
        <w:overflowPunct w:val="0"/>
        <w:rPr>
          <w:rFonts w:ascii="Georgia" w:hAnsi="Georgia" w:cs="Georgia"/>
          <w:i/>
          <w:iCs/>
          <w:sz w:val="20"/>
          <w:szCs w:val="20"/>
        </w:rPr>
      </w:pPr>
    </w:p>
    <w:p w:rsidR="00000000" w:rsidRDefault="00BA4C96">
      <w:pPr>
        <w:pStyle w:val="BodyText"/>
        <w:kinsoku w:val="0"/>
        <w:overflowPunct w:val="0"/>
        <w:rPr>
          <w:rFonts w:ascii="Georgia" w:hAnsi="Georgia" w:cs="Georgia"/>
          <w:i/>
          <w:iCs/>
          <w:sz w:val="20"/>
          <w:szCs w:val="20"/>
        </w:rPr>
      </w:pPr>
    </w:p>
    <w:p w:rsidR="00000000" w:rsidRDefault="00BA4C96">
      <w:pPr>
        <w:pStyle w:val="BodyText"/>
        <w:kinsoku w:val="0"/>
        <w:overflowPunct w:val="0"/>
        <w:rPr>
          <w:rFonts w:ascii="Georgia" w:hAnsi="Georgia" w:cs="Georgia"/>
          <w:i/>
          <w:iCs/>
          <w:sz w:val="20"/>
          <w:szCs w:val="20"/>
        </w:rPr>
      </w:pPr>
    </w:p>
    <w:p w:rsidR="00000000" w:rsidRDefault="00BA4C96">
      <w:pPr>
        <w:pStyle w:val="BodyText"/>
        <w:kinsoku w:val="0"/>
        <w:overflowPunct w:val="0"/>
        <w:rPr>
          <w:rFonts w:ascii="Georgia" w:hAnsi="Georgia" w:cs="Georgia"/>
          <w:i/>
          <w:iCs/>
          <w:sz w:val="20"/>
          <w:szCs w:val="20"/>
        </w:rPr>
      </w:pPr>
    </w:p>
    <w:p w:rsidR="00000000" w:rsidRDefault="00BA4C96">
      <w:pPr>
        <w:pStyle w:val="BodyText"/>
        <w:kinsoku w:val="0"/>
        <w:overflowPunct w:val="0"/>
        <w:rPr>
          <w:rFonts w:ascii="Georgia" w:hAnsi="Georgia" w:cs="Georgia"/>
          <w:i/>
          <w:iCs/>
          <w:sz w:val="20"/>
          <w:szCs w:val="20"/>
        </w:rPr>
      </w:pPr>
    </w:p>
    <w:p w:rsidR="00000000" w:rsidRDefault="00BA4C96">
      <w:pPr>
        <w:pStyle w:val="BodyText"/>
        <w:kinsoku w:val="0"/>
        <w:overflowPunct w:val="0"/>
        <w:rPr>
          <w:rFonts w:ascii="Georgia" w:hAnsi="Georgia" w:cs="Georgia"/>
          <w:i/>
          <w:iCs/>
          <w:sz w:val="20"/>
          <w:szCs w:val="20"/>
        </w:rPr>
      </w:pPr>
    </w:p>
    <w:p w:rsidR="00000000" w:rsidRDefault="00F26641">
      <w:pPr>
        <w:pStyle w:val="Heading1"/>
        <w:tabs>
          <w:tab w:val="left" w:pos="8087"/>
        </w:tabs>
        <w:kinsoku w:val="0"/>
        <w:overflowPunct w:val="0"/>
        <w:spacing w:before="246"/>
        <w:ind w:left="2327"/>
      </w:pPr>
      <w:r>
        <w:rPr>
          <w:noProof/>
        </w:rPr>
        <mc:AlternateContent>
          <mc:Choice Requires="wpg">
            <w:drawing>
              <wp:anchor distT="0" distB="0" distL="114300" distR="114300" simplePos="0" relativeHeight="251624448" behindDoc="1" locked="0" layoutInCell="0" allowOverlap="1">
                <wp:simplePos x="0" y="0"/>
                <wp:positionH relativeFrom="page">
                  <wp:posOffset>805815</wp:posOffset>
                </wp:positionH>
                <wp:positionV relativeFrom="paragraph">
                  <wp:posOffset>-7237730</wp:posOffset>
                </wp:positionV>
                <wp:extent cx="5772150" cy="6794500"/>
                <wp:effectExtent l="0" t="0" r="0" b="0"/>
                <wp:wrapNone/>
                <wp:docPr id="591" name="Group 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150" cy="6794500"/>
                          <a:chOff x="1269" y="-11398"/>
                          <a:chExt cx="9090" cy="10700"/>
                        </a:xfrm>
                      </wpg:grpSpPr>
                      <wpg:grpSp>
                        <wpg:cNvPr id="592" name="Group 917"/>
                        <wpg:cNvGrpSpPr>
                          <a:grpSpLocks/>
                        </wpg:cNvGrpSpPr>
                        <wpg:grpSpPr bwMode="auto">
                          <a:xfrm>
                            <a:off x="4014" y="-11353"/>
                            <a:ext cx="6300" cy="6672"/>
                            <a:chOff x="4014" y="-11353"/>
                            <a:chExt cx="6300" cy="6672"/>
                          </a:xfrm>
                        </wpg:grpSpPr>
                        <wps:wsp>
                          <wps:cNvPr id="593" name="Freeform 918"/>
                          <wps:cNvSpPr>
                            <a:spLocks/>
                          </wps:cNvSpPr>
                          <wps:spPr bwMode="auto">
                            <a:xfrm>
                              <a:off x="4014" y="-11353"/>
                              <a:ext cx="6300" cy="6672"/>
                            </a:xfrm>
                            <a:custGeom>
                              <a:avLst/>
                              <a:gdLst>
                                <a:gd name="T0" fmla="*/ 1609 w 6300"/>
                                <a:gd name="T1" fmla="*/ 5053 h 6672"/>
                                <a:gd name="T2" fmla="*/ 1413 w 6300"/>
                                <a:gd name="T3" fmla="*/ 5064 h 6672"/>
                                <a:gd name="T4" fmla="*/ 1224 w 6300"/>
                                <a:gd name="T5" fmla="*/ 5085 h 6672"/>
                                <a:gd name="T6" fmla="*/ 1044 w 6300"/>
                                <a:gd name="T7" fmla="*/ 5115 h 6672"/>
                                <a:gd name="T8" fmla="*/ 874 w 6300"/>
                                <a:gd name="T9" fmla="*/ 5155 h 6672"/>
                                <a:gd name="T10" fmla="*/ 715 w 6300"/>
                                <a:gd name="T11" fmla="*/ 5202 h 6672"/>
                                <a:gd name="T12" fmla="*/ 568 w 6300"/>
                                <a:gd name="T13" fmla="*/ 5258 h 6672"/>
                                <a:gd name="T14" fmla="*/ 436 w 6300"/>
                                <a:gd name="T15" fmla="*/ 5321 h 6672"/>
                                <a:gd name="T16" fmla="*/ 318 w 6300"/>
                                <a:gd name="T17" fmla="*/ 5390 h 6672"/>
                                <a:gd name="T18" fmla="*/ 217 w 6300"/>
                                <a:gd name="T19" fmla="*/ 5465 h 6672"/>
                                <a:gd name="T20" fmla="*/ 134 w 6300"/>
                                <a:gd name="T21" fmla="*/ 5546 h 6672"/>
                                <a:gd name="T22" fmla="*/ 69 w 6300"/>
                                <a:gd name="T23" fmla="*/ 5631 h 6672"/>
                                <a:gd name="T24" fmla="*/ 25 w 6300"/>
                                <a:gd name="T25" fmla="*/ 5721 h 6672"/>
                                <a:gd name="T26" fmla="*/ 2 w 6300"/>
                                <a:gd name="T27" fmla="*/ 5814 h 6672"/>
                                <a:gd name="T28" fmla="*/ 2 w 6300"/>
                                <a:gd name="T29" fmla="*/ 5909 h 6672"/>
                                <a:gd name="T30" fmla="*/ 25 w 6300"/>
                                <a:gd name="T31" fmla="*/ 6002 h 6672"/>
                                <a:gd name="T32" fmla="*/ 69 w 6300"/>
                                <a:gd name="T33" fmla="*/ 6091 h 6672"/>
                                <a:gd name="T34" fmla="*/ 134 w 6300"/>
                                <a:gd name="T35" fmla="*/ 6176 h 6672"/>
                                <a:gd name="T36" fmla="*/ 217 w 6300"/>
                                <a:gd name="T37" fmla="*/ 6257 h 6672"/>
                                <a:gd name="T38" fmla="*/ 318 w 6300"/>
                                <a:gd name="T39" fmla="*/ 6332 h 6672"/>
                                <a:gd name="T40" fmla="*/ 436 w 6300"/>
                                <a:gd name="T41" fmla="*/ 6402 h 6672"/>
                                <a:gd name="T42" fmla="*/ 568 w 6300"/>
                                <a:gd name="T43" fmla="*/ 6464 h 6672"/>
                                <a:gd name="T44" fmla="*/ 715 w 6300"/>
                                <a:gd name="T45" fmla="*/ 6520 h 6672"/>
                                <a:gd name="T46" fmla="*/ 874 w 6300"/>
                                <a:gd name="T47" fmla="*/ 6568 h 6672"/>
                                <a:gd name="T48" fmla="*/ 1044 w 6300"/>
                                <a:gd name="T49" fmla="*/ 6608 h 6672"/>
                                <a:gd name="T50" fmla="*/ 1224 w 6300"/>
                                <a:gd name="T51" fmla="*/ 6638 h 6672"/>
                                <a:gd name="T52" fmla="*/ 1413 w 6300"/>
                                <a:gd name="T53" fmla="*/ 6659 h 6672"/>
                                <a:gd name="T54" fmla="*/ 1609 w 6300"/>
                                <a:gd name="T55" fmla="*/ 6670 h 6672"/>
                                <a:gd name="T56" fmla="*/ 1810 w 6300"/>
                                <a:gd name="T57" fmla="*/ 6670 h 6672"/>
                                <a:gd name="T58" fmla="*/ 2006 w 6300"/>
                                <a:gd name="T59" fmla="*/ 6659 h 6672"/>
                                <a:gd name="T60" fmla="*/ 2195 w 6300"/>
                                <a:gd name="T61" fmla="*/ 6638 h 6672"/>
                                <a:gd name="T62" fmla="*/ 2375 w 6300"/>
                                <a:gd name="T63" fmla="*/ 6608 h 6672"/>
                                <a:gd name="T64" fmla="*/ 2545 w 6300"/>
                                <a:gd name="T65" fmla="*/ 6568 h 6672"/>
                                <a:gd name="T66" fmla="*/ 2704 w 6300"/>
                                <a:gd name="T67" fmla="*/ 6520 h 6672"/>
                                <a:gd name="T68" fmla="*/ 2851 w 6300"/>
                                <a:gd name="T69" fmla="*/ 6464 h 6672"/>
                                <a:gd name="T70" fmla="*/ 2983 w 6300"/>
                                <a:gd name="T71" fmla="*/ 6402 h 6672"/>
                                <a:gd name="T72" fmla="*/ 3101 w 6300"/>
                                <a:gd name="T73" fmla="*/ 6332 h 6672"/>
                                <a:gd name="T74" fmla="*/ 3202 w 6300"/>
                                <a:gd name="T75" fmla="*/ 6257 h 6672"/>
                                <a:gd name="T76" fmla="*/ 3285 w 6300"/>
                                <a:gd name="T77" fmla="*/ 6176 h 6672"/>
                                <a:gd name="T78" fmla="*/ 3350 w 6300"/>
                                <a:gd name="T79" fmla="*/ 6091 h 6672"/>
                                <a:gd name="T80" fmla="*/ 3394 w 6300"/>
                                <a:gd name="T81" fmla="*/ 6002 h 6672"/>
                                <a:gd name="T82" fmla="*/ 3417 w 6300"/>
                                <a:gd name="T83" fmla="*/ 5909 h 6672"/>
                                <a:gd name="T84" fmla="*/ 3417 w 6300"/>
                                <a:gd name="T85" fmla="*/ 5814 h 6672"/>
                                <a:gd name="T86" fmla="*/ 3394 w 6300"/>
                                <a:gd name="T87" fmla="*/ 5721 h 6672"/>
                                <a:gd name="T88" fmla="*/ 3350 w 6300"/>
                                <a:gd name="T89" fmla="*/ 5631 h 6672"/>
                                <a:gd name="T90" fmla="*/ 3285 w 6300"/>
                                <a:gd name="T91" fmla="*/ 5546 h 6672"/>
                                <a:gd name="T92" fmla="*/ 3202 w 6300"/>
                                <a:gd name="T93" fmla="*/ 5465 h 6672"/>
                                <a:gd name="T94" fmla="*/ 3101 w 6300"/>
                                <a:gd name="T95" fmla="*/ 5390 h 6672"/>
                                <a:gd name="T96" fmla="*/ 2983 w 6300"/>
                                <a:gd name="T97" fmla="*/ 5321 h 6672"/>
                                <a:gd name="T98" fmla="*/ 2851 w 6300"/>
                                <a:gd name="T99" fmla="*/ 5258 h 6672"/>
                                <a:gd name="T100" fmla="*/ 2704 w 6300"/>
                                <a:gd name="T101" fmla="*/ 5202 h 6672"/>
                                <a:gd name="T102" fmla="*/ 2545 w 6300"/>
                                <a:gd name="T103" fmla="*/ 5155 h 6672"/>
                                <a:gd name="T104" fmla="*/ 2375 w 6300"/>
                                <a:gd name="T105" fmla="*/ 5115 h 6672"/>
                                <a:gd name="T106" fmla="*/ 2195 w 6300"/>
                                <a:gd name="T107" fmla="*/ 5085 h 6672"/>
                                <a:gd name="T108" fmla="*/ 2006 w 6300"/>
                                <a:gd name="T109" fmla="*/ 5064 h 6672"/>
                                <a:gd name="T110" fmla="*/ 1810 w 6300"/>
                                <a:gd name="T111" fmla="*/ 5053 h 66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300" h="6672">
                                  <a:moveTo>
                                    <a:pt x="1710" y="5052"/>
                                  </a:moveTo>
                                  <a:lnTo>
                                    <a:pt x="1609" y="5053"/>
                                  </a:lnTo>
                                  <a:lnTo>
                                    <a:pt x="1510" y="5057"/>
                                  </a:lnTo>
                                  <a:lnTo>
                                    <a:pt x="1413" y="5064"/>
                                  </a:lnTo>
                                  <a:lnTo>
                                    <a:pt x="1317" y="5073"/>
                                  </a:lnTo>
                                  <a:lnTo>
                                    <a:pt x="1224" y="5085"/>
                                  </a:lnTo>
                                  <a:lnTo>
                                    <a:pt x="1133" y="5099"/>
                                  </a:lnTo>
                                  <a:lnTo>
                                    <a:pt x="1044" y="5115"/>
                                  </a:lnTo>
                                  <a:lnTo>
                                    <a:pt x="957" y="5134"/>
                                  </a:lnTo>
                                  <a:lnTo>
                                    <a:pt x="874" y="5155"/>
                                  </a:lnTo>
                                  <a:lnTo>
                                    <a:pt x="793" y="5178"/>
                                  </a:lnTo>
                                  <a:lnTo>
                                    <a:pt x="715" y="5202"/>
                                  </a:lnTo>
                                  <a:lnTo>
                                    <a:pt x="640" y="5229"/>
                                  </a:lnTo>
                                  <a:lnTo>
                                    <a:pt x="568" y="5258"/>
                                  </a:lnTo>
                                  <a:lnTo>
                                    <a:pt x="500" y="5289"/>
                                  </a:lnTo>
                                  <a:lnTo>
                                    <a:pt x="436" y="5321"/>
                                  </a:lnTo>
                                  <a:lnTo>
                                    <a:pt x="375" y="5355"/>
                                  </a:lnTo>
                                  <a:lnTo>
                                    <a:pt x="318" y="5390"/>
                                  </a:lnTo>
                                  <a:lnTo>
                                    <a:pt x="266" y="5427"/>
                                  </a:lnTo>
                                  <a:lnTo>
                                    <a:pt x="217" y="5465"/>
                                  </a:lnTo>
                                  <a:lnTo>
                                    <a:pt x="173" y="5505"/>
                                  </a:lnTo>
                                  <a:lnTo>
                                    <a:pt x="134" y="5546"/>
                                  </a:lnTo>
                                  <a:lnTo>
                                    <a:pt x="99" y="5588"/>
                                  </a:lnTo>
                                  <a:lnTo>
                                    <a:pt x="69" y="5631"/>
                                  </a:lnTo>
                                  <a:lnTo>
                                    <a:pt x="45" y="5676"/>
                                  </a:lnTo>
                                  <a:lnTo>
                                    <a:pt x="25" y="5721"/>
                                  </a:lnTo>
                                  <a:lnTo>
                                    <a:pt x="11" y="5767"/>
                                  </a:lnTo>
                                  <a:lnTo>
                                    <a:pt x="2" y="5814"/>
                                  </a:lnTo>
                                  <a:lnTo>
                                    <a:pt x="0" y="5862"/>
                                  </a:lnTo>
                                  <a:lnTo>
                                    <a:pt x="2" y="5909"/>
                                  </a:lnTo>
                                  <a:lnTo>
                                    <a:pt x="11" y="5956"/>
                                  </a:lnTo>
                                  <a:lnTo>
                                    <a:pt x="25" y="6002"/>
                                  </a:lnTo>
                                  <a:lnTo>
                                    <a:pt x="45" y="6047"/>
                                  </a:lnTo>
                                  <a:lnTo>
                                    <a:pt x="69" y="6091"/>
                                  </a:lnTo>
                                  <a:lnTo>
                                    <a:pt x="99" y="6134"/>
                                  </a:lnTo>
                                  <a:lnTo>
                                    <a:pt x="134" y="6176"/>
                                  </a:lnTo>
                                  <a:lnTo>
                                    <a:pt x="173" y="6217"/>
                                  </a:lnTo>
                                  <a:lnTo>
                                    <a:pt x="217" y="6257"/>
                                  </a:lnTo>
                                  <a:lnTo>
                                    <a:pt x="266" y="6295"/>
                                  </a:lnTo>
                                  <a:lnTo>
                                    <a:pt x="318" y="6332"/>
                                  </a:lnTo>
                                  <a:lnTo>
                                    <a:pt x="375" y="6368"/>
                                  </a:lnTo>
                                  <a:lnTo>
                                    <a:pt x="436" y="6402"/>
                                  </a:lnTo>
                                  <a:lnTo>
                                    <a:pt x="500" y="6434"/>
                                  </a:lnTo>
                                  <a:lnTo>
                                    <a:pt x="568" y="6464"/>
                                  </a:lnTo>
                                  <a:lnTo>
                                    <a:pt x="640" y="6493"/>
                                  </a:lnTo>
                                  <a:lnTo>
                                    <a:pt x="715" y="6520"/>
                                  </a:lnTo>
                                  <a:lnTo>
                                    <a:pt x="793" y="6545"/>
                                  </a:lnTo>
                                  <a:lnTo>
                                    <a:pt x="874" y="6568"/>
                                  </a:lnTo>
                                  <a:lnTo>
                                    <a:pt x="957" y="6589"/>
                                  </a:lnTo>
                                  <a:lnTo>
                                    <a:pt x="1044" y="6608"/>
                                  </a:lnTo>
                                  <a:lnTo>
                                    <a:pt x="1133" y="6624"/>
                                  </a:lnTo>
                                  <a:lnTo>
                                    <a:pt x="1224" y="6638"/>
                                  </a:lnTo>
                                  <a:lnTo>
                                    <a:pt x="1317" y="6650"/>
                                  </a:lnTo>
                                  <a:lnTo>
                                    <a:pt x="1413" y="6659"/>
                                  </a:lnTo>
                                  <a:lnTo>
                                    <a:pt x="1510" y="6666"/>
                                  </a:lnTo>
                                  <a:lnTo>
                                    <a:pt x="1609" y="6670"/>
                                  </a:lnTo>
                                  <a:lnTo>
                                    <a:pt x="1710" y="6672"/>
                                  </a:lnTo>
                                  <a:lnTo>
                                    <a:pt x="1810" y="6670"/>
                                  </a:lnTo>
                                  <a:lnTo>
                                    <a:pt x="1909" y="6666"/>
                                  </a:lnTo>
                                  <a:lnTo>
                                    <a:pt x="2006" y="6659"/>
                                  </a:lnTo>
                                  <a:lnTo>
                                    <a:pt x="2102" y="6650"/>
                                  </a:lnTo>
                                  <a:lnTo>
                                    <a:pt x="2195" y="6638"/>
                                  </a:lnTo>
                                  <a:lnTo>
                                    <a:pt x="2286" y="6624"/>
                                  </a:lnTo>
                                  <a:lnTo>
                                    <a:pt x="2375" y="6608"/>
                                  </a:lnTo>
                                  <a:lnTo>
                                    <a:pt x="2462" y="6589"/>
                                  </a:lnTo>
                                  <a:lnTo>
                                    <a:pt x="2545" y="6568"/>
                                  </a:lnTo>
                                  <a:lnTo>
                                    <a:pt x="2626" y="6545"/>
                                  </a:lnTo>
                                  <a:lnTo>
                                    <a:pt x="2704" y="6520"/>
                                  </a:lnTo>
                                  <a:lnTo>
                                    <a:pt x="2779" y="6493"/>
                                  </a:lnTo>
                                  <a:lnTo>
                                    <a:pt x="2851" y="6464"/>
                                  </a:lnTo>
                                  <a:lnTo>
                                    <a:pt x="2919" y="6434"/>
                                  </a:lnTo>
                                  <a:lnTo>
                                    <a:pt x="2983" y="6402"/>
                                  </a:lnTo>
                                  <a:lnTo>
                                    <a:pt x="3044" y="6368"/>
                                  </a:lnTo>
                                  <a:lnTo>
                                    <a:pt x="3101" y="6332"/>
                                  </a:lnTo>
                                  <a:lnTo>
                                    <a:pt x="3153" y="6295"/>
                                  </a:lnTo>
                                  <a:lnTo>
                                    <a:pt x="3202" y="6257"/>
                                  </a:lnTo>
                                  <a:lnTo>
                                    <a:pt x="3246" y="6217"/>
                                  </a:lnTo>
                                  <a:lnTo>
                                    <a:pt x="3285" y="6176"/>
                                  </a:lnTo>
                                  <a:lnTo>
                                    <a:pt x="3320" y="6134"/>
                                  </a:lnTo>
                                  <a:lnTo>
                                    <a:pt x="3350" y="6091"/>
                                  </a:lnTo>
                                  <a:lnTo>
                                    <a:pt x="3374" y="6047"/>
                                  </a:lnTo>
                                  <a:lnTo>
                                    <a:pt x="3394" y="6002"/>
                                  </a:lnTo>
                                  <a:lnTo>
                                    <a:pt x="3408" y="5956"/>
                                  </a:lnTo>
                                  <a:lnTo>
                                    <a:pt x="3417" y="5909"/>
                                  </a:lnTo>
                                  <a:lnTo>
                                    <a:pt x="3420" y="5862"/>
                                  </a:lnTo>
                                  <a:lnTo>
                                    <a:pt x="3417" y="5814"/>
                                  </a:lnTo>
                                  <a:lnTo>
                                    <a:pt x="3408" y="5767"/>
                                  </a:lnTo>
                                  <a:lnTo>
                                    <a:pt x="3394" y="5721"/>
                                  </a:lnTo>
                                  <a:lnTo>
                                    <a:pt x="3374" y="5676"/>
                                  </a:lnTo>
                                  <a:lnTo>
                                    <a:pt x="3350" y="5631"/>
                                  </a:lnTo>
                                  <a:lnTo>
                                    <a:pt x="3320" y="5588"/>
                                  </a:lnTo>
                                  <a:lnTo>
                                    <a:pt x="3285" y="5546"/>
                                  </a:lnTo>
                                  <a:lnTo>
                                    <a:pt x="3246" y="5505"/>
                                  </a:lnTo>
                                  <a:lnTo>
                                    <a:pt x="3202" y="5465"/>
                                  </a:lnTo>
                                  <a:lnTo>
                                    <a:pt x="3153" y="5427"/>
                                  </a:lnTo>
                                  <a:lnTo>
                                    <a:pt x="3101" y="5390"/>
                                  </a:lnTo>
                                  <a:lnTo>
                                    <a:pt x="3044" y="5355"/>
                                  </a:lnTo>
                                  <a:lnTo>
                                    <a:pt x="2983" y="5321"/>
                                  </a:lnTo>
                                  <a:lnTo>
                                    <a:pt x="2919" y="5289"/>
                                  </a:lnTo>
                                  <a:lnTo>
                                    <a:pt x="2851" y="5258"/>
                                  </a:lnTo>
                                  <a:lnTo>
                                    <a:pt x="2779" y="5229"/>
                                  </a:lnTo>
                                  <a:lnTo>
                                    <a:pt x="2704" y="5202"/>
                                  </a:lnTo>
                                  <a:lnTo>
                                    <a:pt x="2626" y="5178"/>
                                  </a:lnTo>
                                  <a:lnTo>
                                    <a:pt x="2545" y="5155"/>
                                  </a:lnTo>
                                  <a:lnTo>
                                    <a:pt x="2462" y="5134"/>
                                  </a:lnTo>
                                  <a:lnTo>
                                    <a:pt x="2375" y="5115"/>
                                  </a:lnTo>
                                  <a:lnTo>
                                    <a:pt x="2286" y="5099"/>
                                  </a:lnTo>
                                  <a:lnTo>
                                    <a:pt x="2195" y="5085"/>
                                  </a:lnTo>
                                  <a:lnTo>
                                    <a:pt x="2102" y="5073"/>
                                  </a:lnTo>
                                  <a:lnTo>
                                    <a:pt x="2006" y="5064"/>
                                  </a:lnTo>
                                  <a:lnTo>
                                    <a:pt x="1909" y="5057"/>
                                  </a:lnTo>
                                  <a:lnTo>
                                    <a:pt x="1810" y="5053"/>
                                  </a:lnTo>
                                  <a:lnTo>
                                    <a:pt x="1710" y="5052"/>
                                  </a:lnTo>
                                  <a:close/>
                                </a:path>
                              </a:pathLst>
                            </a:custGeom>
                            <a:noFill/>
                            <a:ln w="5715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Freeform 919"/>
                          <wps:cNvSpPr>
                            <a:spLocks/>
                          </wps:cNvSpPr>
                          <wps:spPr bwMode="auto">
                            <a:xfrm>
                              <a:off x="4014" y="-11353"/>
                              <a:ext cx="6300" cy="6672"/>
                            </a:xfrm>
                            <a:custGeom>
                              <a:avLst/>
                              <a:gdLst>
                                <a:gd name="T0" fmla="*/ 4489 w 6300"/>
                                <a:gd name="T1" fmla="*/ 1 h 6672"/>
                                <a:gd name="T2" fmla="*/ 4293 w 6300"/>
                                <a:gd name="T3" fmla="*/ 12 h 6672"/>
                                <a:gd name="T4" fmla="*/ 4104 w 6300"/>
                                <a:gd name="T5" fmla="*/ 33 h 6672"/>
                                <a:gd name="T6" fmla="*/ 3924 w 6300"/>
                                <a:gd name="T7" fmla="*/ 63 h 6672"/>
                                <a:gd name="T8" fmla="*/ 3754 w 6300"/>
                                <a:gd name="T9" fmla="*/ 103 h 6672"/>
                                <a:gd name="T10" fmla="*/ 3595 w 6300"/>
                                <a:gd name="T11" fmla="*/ 150 h 6672"/>
                                <a:gd name="T12" fmla="*/ 3448 w 6300"/>
                                <a:gd name="T13" fmla="*/ 206 h 6672"/>
                                <a:gd name="T14" fmla="*/ 3316 w 6300"/>
                                <a:gd name="T15" fmla="*/ 269 h 6672"/>
                                <a:gd name="T16" fmla="*/ 3198 w 6300"/>
                                <a:gd name="T17" fmla="*/ 338 h 6672"/>
                                <a:gd name="T18" fmla="*/ 3097 w 6300"/>
                                <a:gd name="T19" fmla="*/ 413 h 6672"/>
                                <a:gd name="T20" fmla="*/ 3014 w 6300"/>
                                <a:gd name="T21" fmla="*/ 494 h 6672"/>
                                <a:gd name="T22" fmla="*/ 2949 w 6300"/>
                                <a:gd name="T23" fmla="*/ 579 h 6672"/>
                                <a:gd name="T24" fmla="*/ 2905 w 6300"/>
                                <a:gd name="T25" fmla="*/ 669 h 6672"/>
                                <a:gd name="T26" fmla="*/ 2882 w 6300"/>
                                <a:gd name="T27" fmla="*/ 762 h 6672"/>
                                <a:gd name="T28" fmla="*/ 2882 w 6300"/>
                                <a:gd name="T29" fmla="*/ 857 h 6672"/>
                                <a:gd name="T30" fmla="*/ 2905 w 6300"/>
                                <a:gd name="T31" fmla="*/ 950 h 6672"/>
                                <a:gd name="T32" fmla="*/ 2949 w 6300"/>
                                <a:gd name="T33" fmla="*/ 1039 h 6672"/>
                                <a:gd name="T34" fmla="*/ 3014 w 6300"/>
                                <a:gd name="T35" fmla="*/ 1124 h 6672"/>
                                <a:gd name="T36" fmla="*/ 3097 w 6300"/>
                                <a:gd name="T37" fmla="*/ 1205 h 6672"/>
                                <a:gd name="T38" fmla="*/ 3198 w 6300"/>
                                <a:gd name="T39" fmla="*/ 1280 h 6672"/>
                                <a:gd name="T40" fmla="*/ 3316 w 6300"/>
                                <a:gd name="T41" fmla="*/ 1350 h 6672"/>
                                <a:gd name="T42" fmla="*/ 3448 w 6300"/>
                                <a:gd name="T43" fmla="*/ 1412 h 6672"/>
                                <a:gd name="T44" fmla="*/ 3595 w 6300"/>
                                <a:gd name="T45" fmla="*/ 1468 h 6672"/>
                                <a:gd name="T46" fmla="*/ 3754 w 6300"/>
                                <a:gd name="T47" fmla="*/ 1516 h 6672"/>
                                <a:gd name="T48" fmla="*/ 3924 w 6300"/>
                                <a:gd name="T49" fmla="*/ 1556 h 6672"/>
                                <a:gd name="T50" fmla="*/ 4104 w 6300"/>
                                <a:gd name="T51" fmla="*/ 1586 h 6672"/>
                                <a:gd name="T52" fmla="*/ 4293 w 6300"/>
                                <a:gd name="T53" fmla="*/ 1607 h 6672"/>
                                <a:gd name="T54" fmla="*/ 4489 w 6300"/>
                                <a:gd name="T55" fmla="*/ 1618 h 6672"/>
                                <a:gd name="T56" fmla="*/ 4690 w 6300"/>
                                <a:gd name="T57" fmla="*/ 1618 h 6672"/>
                                <a:gd name="T58" fmla="*/ 4886 w 6300"/>
                                <a:gd name="T59" fmla="*/ 1607 h 6672"/>
                                <a:gd name="T60" fmla="*/ 5075 w 6300"/>
                                <a:gd name="T61" fmla="*/ 1586 h 6672"/>
                                <a:gd name="T62" fmla="*/ 5255 w 6300"/>
                                <a:gd name="T63" fmla="*/ 1556 h 6672"/>
                                <a:gd name="T64" fmla="*/ 5425 w 6300"/>
                                <a:gd name="T65" fmla="*/ 1516 h 6672"/>
                                <a:gd name="T66" fmla="*/ 5584 w 6300"/>
                                <a:gd name="T67" fmla="*/ 1468 h 6672"/>
                                <a:gd name="T68" fmla="*/ 5731 w 6300"/>
                                <a:gd name="T69" fmla="*/ 1412 h 6672"/>
                                <a:gd name="T70" fmla="*/ 5863 w 6300"/>
                                <a:gd name="T71" fmla="*/ 1350 h 6672"/>
                                <a:gd name="T72" fmla="*/ 5981 w 6300"/>
                                <a:gd name="T73" fmla="*/ 1280 h 6672"/>
                                <a:gd name="T74" fmla="*/ 6082 w 6300"/>
                                <a:gd name="T75" fmla="*/ 1205 h 6672"/>
                                <a:gd name="T76" fmla="*/ 6165 w 6300"/>
                                <a:gd name="T77" fmla="*/ 1124 h 6672"/>
                                <a:gd name="T78" fmla="*/ 6230 w 6300"/>
                                <a:gd name="T79" fmla="*/ 1039 h 6672"/>
                                <a:gd name="T80" fmla="*/ 6274 w 6300"/>
                                <a:gd name="T81" fmla="*/ 950 h 6672"/>
                                <a:gd name="T82" fmla="*/ 6297 w 6300"/>
                                <a:gd name="T83" fmla="*/ 857 h 6672"/>
                                <a:gd name="T84" fmla="*/ 6297 w 6300"/>
                                <a:gd name="T85" fmla="*/ 762 h 6672"/>
                                <a:gd name="T86" fmla="*/ 6274 w 6300"/>
                                <a:gd name="T87" fmla="*/ 669 h 6672"/>
                                <a:gd name="T88" fmla="*/ 6230 w 6300"/>
                                <a:gd name="T89" fmla="*/ 579 h 6672"/>
                                <a:gd name="T90" fmla="*/ 6165 w 6300"/>
                                <a:gd name="T91" fmla="*/ 494 h 6672"/>
                                <a:gd name="T92" fmla="*/ 6082 w 6300"/>
                                <a:gd name="T93" fmla="*/ 413 h 6672"/>
                                <a:gd name="T94" fmla="*/ 5981 w 6300"/>
                                <a:gd name="T95" fmla="*/ 338 h 6672"/>
                                <a:gd name="T96" fmla="*/ 5863 w 6300"/>
                                <a:gd name="T97" fmla="*/ 269 h 6672"/>
                                <a:gd name="T98" fmla="*/ 5731 w 6300"/>
                                <a:gd name="T99" fmla="*/ 206 h 6672"/>
                                <a:gd name="T100" fmla="*/ 5584 w 6300"/>
                                <a:gd name="T101" fmla="*/ 150 h 6672"/>
                                <a:gd name="T102" fmla="*/ 5425 w 6300"/>
                                <a:gd name="T103" fmla="*/ 103 h 6672"/>
                                <a:gd name="T104" fmla="*/ 5255 w 6300"/>
                                <a:gd name="T105" fmla="*/ 63 h 6672"/>
                                <a:gd name="T106" fmla="*/ 5075 w 6300"/>
                                <a:gd name="T107" fmla="*/ 33 h 6672"/>
                                <a:gd name="T108" fmla="*/ 4886 w 6300"/>
                                <a:gd name="T109" fmla="*/ 12 h 6672"/>
                                <a:gd name="T110" fmla="*/ 4690 w 6300"/>
                                <a:gd name="T111" fmla="*/ 1 h 66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300" h="6672">
                                  <a:moveTo>
                                    <a:pt x="4590" y="0"/>
                                  </a:moveTo>
                                  <a:lnTo>
                                    <a:pt x="4489" y="1"/>
                                  </a:lnTo>
                                  <a:lnTo>
                                    <a:pt x="4390" y="5"/>
                                  </a:lnTo>
                                  <a:lnTo>
                                    <a:pt x="4293" y="12"/>
                                  </a:lnTo>
                                  <a:lnTo>
                                    <a:pt x="4197" y="21"/>
                                  </a:lnTo>
                                  <a:lnTo>
                                    <a:pt x="4104" y="33"/>
                                  </a:lnTo>
                                  <a:lnTo>
                                    <a:pt x="4013" y="47"/>
                                  </a:lnTo>
                                  <a:lnTo>
                                    <a:pt x="3924" y="63"/>
                                  </a:lnTo>
                                  <a:lnTo>
                                    <a:pt x="3837" y="82"/>
                                  </a:lnTo>
                                  <a:lnTo>
                                    <a:pt x="3754" y="103"/>
                                  </a:lnTo>
                                  <a:lnTo>
                                    <a:pt x="3673" y="126"/>
                                  </a:lnTo>
                                  <a:lnTo>
                                    <a:pt x="3595" y="150"/>
                                  </a:lnTo>
                                  <a:lnTo>
                                    <a:pt x="3520" y="177"/>
                                  </a:lnTo>
                                  <a:lnTo>
                                    <a:pt x="3448" y="206"/>
                                  </a:lnTo>
                                  <a:lnTo>
                                    <a:pt x="3380" y="237"/>
                                  </a:lnTo>
                                  <a:lnTo>
                                    <a:pt x="3316" y="269"/>
                                  </a:lnTo>
                                  <a:lnTo>
                                    <a:pt x="3255" y="303"/>
                                  </a:lnTo>
                                  <a:lnTo>
                                    <a:pt x="3198" y="338"/>
                                  </a:lnTo>
                                  <a:lnTo>
                                    <a:pt x="3146" y="375"/>
                                  </a:lnTo>
                                  <a:lnTo>
                                    <a:pt x="3097" y="413"/>
                                  </a:lnTo>
                                  <a:lnTo>
                                    <a:pt x="3053" y="453"/>
                                  </a:lnTo>
                                  <a:lnTo>
                                    <a:pt x="3014" y="494"/>
                                  </a:lnTo>
                                  <a:lnTo>
                                    <a:pt x="2979" y="536"/>
                                  </a:lnTo>
                                  <a:lnTo>
                                    <a:pt x="2949" y="579"/>
                                  </a:lnTo>
                                  <a:lnTo>
                                    <a:pt x="2925" y="624"/>
                                  </a:lnTo>
                                  <a:lnTo>
                                    <a:pt x="2905" y="669"/>
                                  </a:lnTo>
                                  <a:lnTo>
                                    <a:pt x="2891" y="715"/>
                                  </a:lnTo>
                                  <a:lnTo>
                                    <a:pt x="2882" y="762"/>
                                  </a:lnTo>
                                  <a:lnTo>
                                    <a:pt x="2880" y="810"/>
                                  </a:lnTo>
                                  <a:lnTo>
                                    <a:pt x="2882" y="857"/>
                                  </a:lnTo>
                                  <a:lnTo>
                                    <a:pt x="2891" y="904"/>
                                  </a:lnTo>
                                  <a:lnTo>
                                    <a:pt x="2905" y="950"/>
                                  </a:lnTo>
                                  <a:lnTo>
                                    <a:pt x="2925" y="995"/>
                                  </a:lnTo>
                                  <a:lnTo>
                                    <a:pt x="2949" y="1039"/>
                                  </a:lnTo>
                                  <a:lnTo>
                                    <a:pt x="2979" y="1082"/>
                                  </a:lnTo>
                                  <a:lnTo>
                                    <a:pt x="3014" y="1124"/>
                                  </a:lnTo>
                                  <a:lnTo>
                                    <a:pt x="3053" y="1165"/>
                                  </a:lnTo>
                                  <a:lnTo>
                                    <a:pt x="3097" y="1205"/>
                                  </a:lnTo>
                                  <a:lnTo>
                                    <a:pt x="3146" y="1243"/>
                                  </a:lnTo>
                                  <a:lnTo>
                                    <a:pt x="3198" y="1280"/>
                                  </a:lnTo>
                                  <a:lnTo>
                                    <a:pt x="3255" y="1316"/>
                                  </a:lnTo>
                                  <a:lnTo>
                                    <a:pt x="3316" y="1350"/>
                                  </a:lnTo>
                                  <a:lnTo>
                                    <a:pt x="3380" y="1382"/>
                                  </a:lnTo>
                                  <a:lnTo>
                                    <a:pt x="3448" y="1412"/>
                                  </a:lnTo>
                                  <a:lnTo>
                                    <a:pt x="3520" y="1441"/>
                                  </a:lnTo>
                                  <a:lnTo>
                                    <a:pt x="3595" y="1468"/>
                                  </a:lnTo>
                                  <a:lnTo>
                                    <a:pt x="3673" y="1493"/>
                                  </a:lnTo>
                                  <a:lnTo>
                                    <a:pt x="3754" y="1516"/>
                                  </a:lnTo>
                                  <a:lnTo>
                                    <a:pt x="3837" y="1537"/>
                                  </a:lnTo>
                                  <a:lnTo>
                                    <a:pt x="3924" y="1556"/>
                                  </a:lnTo>
                                  <a:lnTo>
                                    <a:pt x="4013" y="1572"/>
                                  </a:lnTo>
                                  <a:lnTo>
                                    <a:pt x="4104" y="1586"/>
                                  </a:lnTo>
                                  <a:lnTo>
                                    <a:pt x="4197" y="1598"/>
                                  </a:lnTo>
                                  <a:lnTo>
                                    <a:pt x="4293" y="1607"/>
                                  </a:lnTo>
                                  <a:lnTo>
                                    <a:pt x="4390" y="1614"/>
                                  </a:lnTo>
                                  <a:lnTo>
                                    <a:pt x="4489" y="1618"/>
                                  </a:lnTo>
                                  <a:lnTo>
                                    <a:pt x="4590" y="1620"/>
                                  </a:lnTo>
                                  <a:lnTo>
                                    <a:pt x="4690" y="1618"/>
                                  </a:lnTo>
                                  <a:lnTo>
                                    <a:pt x="4789" y="1614"/>
                                  </a:lnTo>
                                  <a:lnTo>
                                    <a:pt x="4886" y="1607"/>
                                  </a:lnTo>
                                  <a:lnTo>
                                    <a:pt x="4982" y="1598"/>
                                  </a:lnTo>
                                  <a:lnTo>
                                    <a:pt x="5075" y="1586"/>
                                  </a:lnTo>
                                  <a:lnTo>
                                    <a:pt x="5166" y="1572"/>
                                  </a:lnTo>
                                  <a:lnTo>
                                    <a:pt x="5255" y="1556"/>
                                  </a:lnTo>
                                  <a:lnTo>
                                    <a:pt x="5342" y="1537"/>
                                  </a:lnTo>
                                  <a:lnTo>
                                    <a:pt x="5425" y="1516"/>
                                  </a:lnTo>
                                  <a:lnTo>
                                    <a:pt x="5506" y="1493"/>
                                  </a:lnTo>
                                  <a:lnTo>
                                    <a:pt x="5584" y="1468"/>
                                  </a:lnTo>
                                  <a:lnTo>
                                    <a:pt x="5659" y="1441"/>
                                  </a:lnTo>
                                  <a:lnTo>
                                    <a:pt x="5731" y="1412"/>
                                  </a:lnTo>
                                  <a:lnTo>
                                    <a:pt x="5799" y="1382"/>
                                  </a:lnTo>
                                  <a:lnTo>
                                    <a:pt x="5863" y="1350"/>
                                  </a:lnTo>
                                  <a:lnTo>
                                    <a:pt x="5924" y="1316"/>
                                  </a:lnTo>
                                  <a:lnTo>
                                    <a:pt x="5981" y="1280"/>
                                  </a:lnTo>
                                  <a:lnTo>
                                    <a:pt x="6033" y="1243"/>
                                  </a:lnTo>
                                  <a:lnTo>
                                    <a:pt x="6082" y="1205"/>
                                  </a:lnTo>
                                  <a:lnTo>
                                    <a:pt x="6126" y="1165"/>
                                  </a:lnTo>
                                  <a:lnTo>
                                    <a:pt x="6165" y="1124"/>
                                  </a:lnTo>
                                  <a:lnTo>
                                    <a:pt x="6200" y="1082"/>
                                  </a:lnTo>
                                  <a:lnTo>
                                    <a:pt x="6230" y="1039"/>
                                  </a:lnTo>
                                  <a:lnTo>
                                    <a:pt x="6254" y="995"/>
                                  </a:lnTo>
                                  <a:lnTo>
                                    <a:pt x="6274" y="950"/>
                                  </a:lnTo>
                                  <a:lnTo>
                                    <a:pt x="6288" y="904"/>
                                  </a:lnTo>
                                  <a:lnTo>
                                    <a:pt x="6297" y="857"/>
                                  </a:lnTo>
                                  <a:lnTo>
                                    <a:pt x="6300" y="810"/>
                                  </a:lnTo>
                                  <a:lnTo>
                                    <a:pt x="6297" y="762"/>
                                  </a:lnTo>
                                  <a:lnTo>
                                    <a:pt x="6288" y="715"/>
                                  </a:lnTo>
                                  <a:lnTo>
                                    <a:pt x="6274" y="669"/>
                                  </a:lnTo>
                                  <a:lnTo>
                                    <a:pt x="6254" y="624"/>
                                  </a:lnTo>
                                  <a:lnTo>
                                    <a:pt x="6230" y="579"/>
                                  </a:lnTo>
                                  <a:lnTo>
                                    <a:pt x="6200" y="536"/>
                                  </a:lnTo>
                                  <a:lnTo>
                                    <a:pt x="6165" y="494"/>
                                  </a:lnTo>
                                  <a:lnTo>
                                    <a:pt x="6126" y="453"/>
                                  </a:lnTo>
                                  <a:lnTo>
                                    <a:pt x="6082" y="413"/>
                                  </a:lnTo>
                                  <a:lnTo>
                                    <a:pt x="6033" y="375"/>
                                  </a:lnTo>
                                  <a:lnTo>
                                    <a:pt x="5981" y="338"/>
                                  </a:lnTo>
                                  <a:lnTo>
                                    <a:pt x="5924" y="303"/>
                                  </a:lnTo>
                                  <a:lnTo>
                                    <a:pt x="5863" y="269"/>
                                  </a:lnTo>
                                  <a:lnTo>
                                    <a:pt x="5799" y="237"/>
                                  </a:lnTo>
                                  <a:lnTo>
                                    <a:pt x="5731" y="206"/>
                                  </a:lnTo>
                                  <a:lnTo>
                                    <a:pt x="5659" y="177"/>
                                  </a:lnTo>
                                  <a:lnTo>
                                    <a:pt x="5584" y="150"/>
                                  </a:lnTo>
                                  <a:lnTo>
                                    <a:pt x="5506" y="126"/>
                                  </a:lnTo>
                                  <a:lnTo>
                                    <a:pt x="5425" y="103"/>
                                  </a:lnTo>
                                  <a:lnTo>
                                    <a:pt x="5342" y="82"/>
                                  </a:lnTo>
                                  <a:lnTo>
                                    <a:pt x="5255" y="63"/>
                                  </a:lnTo>
                                  <a:lnTo>
                                    <a:pt x="5166" y="47"/>
                                  </a:lnTo>
                                  <a:lnTo>
                                    <a:pt x="5075" y="33"/>
                                  </a:lnTo>
                                  <a:lnTo>
                                    <a:pt x="4982" y="21"/>
                                  </a:lnTo>
                                  <a:lnTo>
                                    <a:pt x="4886" y="12"/>
                                  </a:lnTo>
                                  <a:lnTo>
                                    <a:pt x="4789" y="5"/>
                                  </a:lnTo>
                                  <a:lnTo>
                                    <a:pt x="4690" y="1"/>
                                  </a:lnTo>
                                  <a:lnTo>
                                    <a:pt x="4590" y="0"/>
                                  </a:lnTo>
                                  <a:close/>
                                </a:path>
                              </a:pathLst>
                            </a:custGeom>
                            <a:noFill/>
                            <a:ln w="5715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95" name="Freeform 920"/>
                        <wps:cNvSpPr>
                          <a:spLocks/>
                        </wps:cNvSpPr>
                        <wps:spPr bwMode="auto">
                          <a:xfrm>
                            <a:off x="6174" y="-10261"/>
                            <a:ext cx="900" cy="3960"/>
                          </a:xfrm>
                          <a:custGeom>
                            <a:avLst/>
                            <a:gdLst>
                              <a:gd name="T0" fmla="*/ 900 w 900"/>
                              <a:gd name="T1" fmla="*/ 0 h 3960"/>
                              <a:gd name="T2" fmla="*/ 0 w 900"/>
                              <a:gd name="T3" fmla="*/ 3960 h 3960"/>
                            </a:gdLst>
                            <a:ahLst/>
                            <a:cxnLst>
                              <a:cxn ang="0">
                                <a:pos x="T0" y="T1"/>
                              </a:cxn>
                              <a:cxn ang="0">
                                <a:pos x="T2" y="T3"/>
                              </a:cxn>
                            </a:cxnLst>
                            <a:rect l="0" t="0" r="r" b="b"/>
                            <a:pathLst>
                              <a:path w="900" h="3960">
                                <a:moveTo>
                                  <a:pt x="900" y="0"/>
                                </a:moveTo>
                                <a:lnTo>
                                  <a:pt x="0" y="3960"/>
                                </a:lnTo>
                              </a:path>
                            </a:pathLst>
                          </a:cu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Freeform 921"/>
                        <wps:cNvSpPr>
                          <a:spLocks/>
                        </wps:cNvSpPr>
                        <wps:spPr bwMode="auto">
                          <a:xfrm>
                            <a:off x="1314" y="-11353"/>
                            <a:ext cx="3420" cy="1620"/>
                          </a:xfrm>
                          <a:custGeom>
                            <a:avLst/>
                            <a:gdLst>
                              <a:gd name="T0" fmla="*/ 1609 w 3420"/>
                              <a:gd name="T1" fmla="*/ 1 h 1620"/>
                              <a:gd name="T2" fmla="*/ 1413 w 3420"/>
                              <a:gd name="T3" fmla="*/ 12 h 1620"/>
                              <a:gd name="T4" fmla="*/ 1224 w 3420"/>
                              <a:gd name="T5" fmla="*/ 33 h 1620"/>
                              <a:gd name="T6" fmla="*/ 1044 w 3420"/>
                              <a:gd name="T7" fmla="*/ 63 h 1620"/>
                              <a:gd name="T8" fmla="*/ 874 w 3420"/>
                              <a:gd name="T9" fmla="*/ 103 h 1620"/>
                              <a:gd name="T10" fmla="*/ 715 w 3420"/>
                              <a:gd name="T11" fmla="*/ 150 h 1620"/>
                              <a:gd name="T12" fmla="*/ 568 w 3420"/>
                              <a:gd name="T13" fmla="*/ 206 h 1620"/>
                              <a:gd name="T14" fmla="*/ 436 w 3420"/>
                              <a:gd name="T15" fmla="*/ 269 h 1620"/>
                              <a:gd name="T16" fmla="*/ 318 w 3420"/>
                              <a:gd name="T17" fmla="*/ 338 h 1620"/>
                              <a:gd name="T18" fmla="*/ 217 w 3420"/>
                              <a:gd name="T19" fmla="*/ 413 h 1620"/>
                              <a:gd name="T20" fmla="*/ 134 w 3420"/>
                              <a:gd name="T21" fmla="*/ 494 h 1620"/>
                              <a:gd name="T22" fmla="*/ 69 w 3420"/>
                              <a:gd name="T23" fmla="*/ 579 h 1620"/>
                              <a:gd name="T24" fmla="*/ 25 w 3420"/>
                              <a:gd name="T25" fmla="*/ 669 h 1620"/>
                              <a:gd name="T26" fmla="*/ 2 w 3420"/>
                              <a:gd name="T27" fmla="*/ 762 h 1620"/>
                              <a:gd name="T28" fmla="*/ 2 w 3420"/>
                              <a:gd name="T29" fmla="*/ 857 h 1620"/>
                              <a:gd name="T30" fmla="*/ 25 w 3420"/>
                              <a:gd name="T31" fmla="*/ 950 h 1620"/>
                              <a:gd name="T32" fmla="*/ 69 w 3420"/>
                              <a:gd name="T33" fmla="*/ 1039 h 1620"/>
                              <a:gd name="T34" fmla="*/ 134 w 3420"/>
                              <a:gd name="T35" fmla="*/ 1124 h 1620"/>
                              <a:gd name="T36" fmla="*/ 217 w 3420"/>
                              <a:gd name="T37" fmla="*/ 1205 h 1620"/>
                              <a:gd name="T38" fmla="*/ 318 w 3420"/>
                              <a:gd name="T39" fmla="*/ 1280 h 1620"/>
                              <a:gd name="T40" fmla="*/ 436 w 3420"/>
                              <a:gd name="T41" fmla="*/ 1350 h 1620"/>
                              <a:gd name="T42" fmla="*/ 568 w 3420"/>
                              <a:gd name="T43" fmla="*/ 1412 h 1620"/>
                              <a:gd name="T44" fmla="*/ 715 w 3420"/>
                              <a:gd name="T45" fmla="*/ 1468 h 1620"/>
                              <a:gd name="T46" fmla="*/ 874 w 3420"/>
                              <a:gd name="T47" fmla="*/ 1516 h 1620"/>
                              <a:gd name="T48" fmla="*/ 1044 w 3420"/>
                              <a:gd name="T49" fmla="*/ 1556 h 1620"/>
                              <a:gd name="T50" fmla="*/ 1224 w 3420"/>
                              <a:gd name="T51" fmla="*/ 1586 h 1620"/>
                              <a:gd name="T52" fmla="*/ 1413 w 3420"/>
                              <a:gd name="T53" fmla="*/ 1607 h 1620"/>
                              <a:gd name="T54" fmla="*/ 1609 w 3420"/>
                              <a:gd name="T55" fmla="*/ 1618 h 1620"/>
                              <a:gd name="T56" fmla="*/ 1810 w 3420"/>
                              <a:gd name="T57" fmla="*/ 1618 h 1620"/>
                              <a:gd name="T58" fmla="*/ 2006 w 3420"/>
                              <a:gd name="T59" fmla="*/ 1607 h 1620"/>
                              <a:gd name="T60" fmla="*/ 2195 w 3420"/>
                              <a:gd name="T61" fmla="*/ 1586 h 1620"/>
                              <a:gd name="T62" fmla="*/ 2375 w 3420"/>
                              <a:gd name="T63" fmla="*/ 1556 h 1620"/>
                              <a:gd name="T64" fmla="*/ 2545 w 3420"/>
                              <a:gd name="T65" fmla="*/ 1516 h 1620"/>
                              <a:gd name="T66" fmla="*/ 2704 w 3420"/>
                              <a:gd name="T67" fmla="*/ 1468 h 1620"/>
                              <a:gd name="T68" fmla="*/ 2851 w 3420"/>
                              <a:gd name="T69" fmla="*/ 1412 h 1620"/>
                              <a:gd name="T70" fmla="*/ 2983 w 3420"/>
                              <a:gd name="T71" fmla="*/ 1350 h 1620"/>
                              <a:gd name="T72" fmla="*/ 3101 w 3420"/>
                              <a:gd name="T73" fmla="*/ 1280 h 1620"/>
                              <a:gd name="T74" fmla="*/ 3202 w 3420"/>
                              <a:gd name="T75" fmla="*/ 1205 h 1620"/>
                              <a:gd name="T76" fmla="*/ 3285 w 3420"/>
                              <a:gd name="T77" fmla="*/ 1124 h 1620"/>
                              <a:gd name="T78" fmla="*/ 3350 w 3420"/>
                              <a:gd name="T79" fmla="*/ 1039 h 1620"/>
                              <a:gd name="T80" fmla="*/ 3394 w 3420"/>
                              <a:gd name="T81" fmla="*/ 950 h 1620"/>
                              <a:gd name="T82" fmla="*/ 3417 w 3420"/>
                              <a:gd name="T83" fmla="*/ 857 h 1620"/>
                              <a:gd name="T84" fmla="*/ 3417 w 3420"/>
                              <a:gd name="T85" fmla="*/ 762 h 1620"/>
                              <a:gd name="T86" fmla="*/ 3394 w 3420"/>
                              <a:gd name="T87" fmla="*/ 669 h 1620"/>
                              <a:gd name="T88" fmla="*/ 3350 w 3420"/>
                              <a:gd name="T89" fmla="*/ 579 h 1620"/>
                              <a:gd name="T90" fmla="*/ 3285 w 3420"/>
                              <a:gd name="T91" fmla="*/ 494 h 1620"/>
                              <a:gd name="T92" fmla="*/ 3202 w 3420"/>
                              <a:gd name="T93" fmla="*/ 413 h 1620"/>
                              <a:gd name="T94" fmla="*/ 3101 w 3420"/>
                              <a:gd name="T95" fmla="*/ 338 h 1620"/>
                              <a:gd name="T96" fmla="*/ 2983 w 3420"/>
                              <a:gd name="T97" fmla="*/ 269 h 1620"/>
                              <a:gd name="T98" fmla="*/ 2851 w 3420"/>
                              <a:gd name="T99" fmla="*/ 206 h 1620"/>
                              <a:gd name="T100" fmla="*/ 2704 w 3420"/>
                              <a:gd name="T101" fmla="*/ 150 h 1620"/>
                              <a:gd name="T102" fmla="*/ 2545 w 3420"/>
                              <a:gd name="T103" fmla="*/ 103 h 1620"/>
                              <a:gd name="T104" fmla="*/ 2375 w 3420"/>
                              <a:gd name="T105" fmla="*/ 63 h 1620"/>
                              <a:gd name="T106" fmla="*/ 2195 w 3420"/>
                              <a:gd name="T107" fmla="*/ 33 h 1620"/>
                              <a:gd name="T108" fmla="*/ 2006 w 3420"/>
                              <a:gd name="T109" fmla="*/ 12 h 1620"/>
                              <a:gd name="T110" fmla="*/ 1810 w 3420"/>
                              <a:gd name="T111" fmla="*/ 1 h 1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420" h="1620">
                                <a:moveTo>
                                  <a:pt x="1709" y="0"/>
                                </a:moveTo>
                                <a:lnTo>
                                  <a:pt x="1609" y="1"/>
                                </a:lnTo>
                                <a:lnTo>
                                  <a:pt x="1510" y="5"/>
                                </a:lnTo>
                                <a:lnTo>
                                  <a:pt x="1413" y="12"/>
                                </a:lnTo>
                                <a:lnTo>
                                  <a:pt x="1317" y="21"/>
                                </a:lnTo>
                                <a:lnTo>
                                  <a:pt x="1224" y="33"/>
                                </a:lnTo>
                                <a:lnTo>
                                  <a:pt x="1133" y="47"/>
                                </a:lnTo>
                                <a:lnTo>
                                  <a:pt x="1044" y="63"/>
                                </a:lnTo>
                                <a:lnTo>
                                  <a:pt x="957" y="82"/>
                                </a:lnTo>
                                <a:lnTo>
                                  <a:pt x="874" y="103"/>
                                </a:lnTo>
                                <a:lnTo>
                                  <a:pt x="793" y="126"/>
                                </a:lnTo>
                                <a:lnTo>
                                  <a:pt x="715" y="150"/>
                                </a:lnTo>
                                <a:lnTo>
                                  <a:pt x="640" y="177"/>
                                </a:lnTo>
                                <a:lnTo>
                                  <a:pt x="568" y="206"/>
                                </a:lnTo>
                                <a:lnTo>
                                  <a:pt x="500" y="237"/>
                                </a:lnTo>
                                <a:lnTo>
                                  <a:pt x="436" y="269"/>
                                </a:lnTo>
                                <a:lnTo>
                                  <a:pt x="375" y="303"/>
                                </a:lnTo>
                                <a:lnTo>
                                  <a:pt x="318" y="338"/>
                                </a:lnTo>
                                <a:lnTo>
                                  <a:pt x="266" y="375"/>
                                </a:lnTo>
                                <a:lnTo>
                                  <a:pt x="217" y="413"/>
                                </a:lnTo>
                                <a:lnTo>
                                  <a:pt x="173" y="453"/>
                                </a:lnTo>
                                <a:lnTo>
                                  <a:pt x="134" y="494"/>
                                </a:lnTo>
                                <a:lnTo>
                                  <a:pt x="99" y="536"/>
                                </a:lnTo>
                                <a:lnTo>
                                  <a:pt x="69" y="579"/>
                                </a:lnTo>
                                <a:lnTo>
                                  <a:pt x="45" y="624"/>
                                </a:lnTo>
                                <a:lnTo>
                                  <a:pt x="25" y="669"/>
                                </a:lnTo>
                                <a:lnTo>
                                  <a:pt x="11" y="715"/>
                                </a:lnTo>
                                <a:lnTo>
                                  <a:pt x="2" y="762"/>
                                </a:lnTo>
                                <a:lnTo>
                                  <a:pt x="0" y="810"/>
                                </a:lnTo>
                                <a:lnTo>
                                  <a:pt x="2" y="857"/>
                                </a:lnTo>
                                <a:lnTo>
                                  <a:pt x="11" y="904"/>
                                </a:lnTo>
                                <a:lnTo>
                                  <a:pt x="25" y="950"/>
                                </a:lnTo>
                                <a:lnTo>
                                  <a:pt x="45" y="995"/>
                                </a:lnTo>
                                <a:lnTo>
                                  <a:pt x="69" y="1039"/>
                                </a:lnTo>
                                <a:lnTo>
                                  <a:pt x="99" y="1082"/>
                                </a:lnTo>
                                <a:lnTo>
                                  <a:pt x="134" y="1124"/>
                                </a:lnTo>
                                <a:lnTo>
                                  <a:pt x="173" y="1165"/>
                                </a:lnTo>
                                <a:lnTo>
                                  <a:pt x="217" y="1205"/>
                                </a:lnTo>
                                <a:lnTo>
                                  <a:pt x="266" y="1243"/>
                                </a:lnTo>
                                <a:lnTo>
                                  <a:pt x="318" y="1280"/>
                                </a:lnTo>
                                <a:lnTo>
                                  <a:pt x="375" y="1316"/>
                                </a:lnTo>
                                <a:lnTo>
                                  <a:pt x="436" y="1350"/>
                                </a:lnTo>
                                <a:lnTo>
                                  <a:pt x="500" y="1382"/>
                                </a:lnTo>
                                <a:lnTo>
                                  <a:pt x="568" y="1412"/>
                                </a:lnTo>
                                <a:lnTo>
                                  <a:pt x="640" y="1441"/>
                                </a:lnTo>
                                <a:lnTo>
                                  <a:pt x="715" y="1468"/>
                                </a:lnTo>
                                <a:lnTo>
                                  <a:pt x="793" y="1493"/>
                                </a:lnTo>
                                <a:lnTo>
                                  <a:pt x="874" y="1516"/>
                                </a:lnTo>
                                <a:lnTo>
                                  <a:pt x="957" y="1537"/>
                                </a:lnTo>
                                <a:lnTo>
                                  <a:pt x="1044" y="1556"/>
                                </a:lnTo>
                                <a:lnTo>
                                  <a:pt x="1133" y="1572"/>
                                </a:lnTo>
                                <a:lnTo>
                                  <a:pt x="1224" y="1586"/>
                                </a:lnTo>
                                <a:lnTo>
                                  <a:pt x="1317" y="1598"/>
                                </a:lnTo>
                                <a:lnTo>
                                  <a:pt x="1413" y="1607"/>
                                </a:lnTo>
                                <a:lnTo>
                                  <a:pt x="1510" y="1614"/>
                                </a:lnTo>
                                <a:lnTo>
                                  <a:pt x="1609" y="1618"/>
                                </a:lnTo>
                                <a:lnTo>
                                  <a:pt x="1709" y="1620"/>
                                </a:lnTo>
                                <a:lnTo>
                                  <a:pt x="1810" y="1618"/>
                                </a:lnTo>
                                <a:lnTo>
                                  <a:pt x="1909" y="1614"/>
                                </a:lnTo>
                                <a:lnTo>
                                  <a:pt x="2006" y="1607"/>
                                </a:lnTo>
                                <a:lnTo>
                                  <a:pt x="2102" y="1598"/>
                                </a:lnTo>
                                <a:lnTo>
                                  <a:pt x="2195" y="1586"/>
                                </a:lnTo>
                                <a:lnTo>
                                  <a:pt x="2286" y="1572"/>
                                </a:lnTo>
                                <a:lnTo>
                                  <a:pt x="2375" y="1556"/>
                                </a:lnTo>
                                <a:lnTo>
                                  <a:pt x="2462" y="1537"/>
                                </a:lnTo>
                                <a:lnTo>
                                  <a:pt x="2545" y="1516"/>
                                </a:lnTo>
                                <a:lnTo>
                                  <a:pt x="2626" y="1493"/>
                                </a:lnTo>
                                <a:lnTo>
                                  <a:pt x="2704" y="1468"/>
                                </a:lnTo>
                                <a:lnTo>
                                  <a:pt x="2779" y="1441"/>
                                </a:lnTo>
                                <a:lnTo>
                                  <a:pt x="2851" y="1412"/>
                                </a:lnTo>
                                <a:lnTo>
                                  <a:pt x="2919" y="1382"/>
                                </a:lnTo>
                                <a:lnTo>
                                  <a:pt x="2983" y="1350"/>
                                </a:lnTo>
                                <a:lnTo>
                                  <a:pt x="3044" y="1316"/>
                                </a:lnTo>
                                <a:lnTo>
                                  <a:pt x="3101" y="1280"/>
                                </a:lnTo>
                                <a:lnTo>
                                  <a:pt x="3153" y="1243"/>
                                </a:lnTo>
                                <a:lnTo>
                                  <a:pt x="3202" y="1205"/>
                                </a:lnTo>
                                <a:lnTo>
                                  <a:pt x="3246" y="1165"/>
                                </a:lnTo>
                                <a:lnTo>
                                  <a:pt x="3285" y="1124"/>
                                </a:lnTo>
                                <a:lnTo>
                                  <a:pt x="3320" y="1082"/>
                                </a:lnTo>
                                <a:lnTo>
                                  <a:pt x="3350" y="1039"/>
                                </a:lnTo>
                                <a:lnTo>
                                  <a:pt x="3374" y="995"/>
                                </a:lnTo>
                                <a:lnTo>
                                  <a:pt x="3394" y="950"/>
                                </a:lnTo>
                                <a:lnTo>
                                  <a:pt x="3408" y="904"/>
                                </a:lnTo>
                                <a:lnTo>
                                  <a:pt x="3417" y="857"/>
                                </a:lnTo>
                                <a:lnTo>
                                  <a:pt x="3420" y="810"/>
                                </a:lnTo>
                                <a:lnTo>
                                  <a:pt x="3417" y="762"/>
                                </a:lnTo>
                                <a:lnTo>
                                  <a:pt x="3408" y="715"/>
                                </a:lnTo>
                                <a:lnTo>
                                  <a:pt x="3394" y="669"/>
                                </a:lnTo>
                                <a:lnTo>
                                  <a:pt x="3374" y="624"/>
                                </a:lnTo>
                                <a:lnTo>
                                  <a:pt x="3350" y="579"/>
                                </a:lnTo>
                                <a:lnTo>
                                  <a:pt x="3320" y="536"/>
                                </a:lnTo>
                                <a:lnTo>
                                  <a:pt x="3285" y="494"/>
                                </a:lnTo>
                                <a:lnTo>
                                  <a:pt x="3246" y="453"/>
                                </a:lnTo>
                                <a:lnTo>
                                  <a:pt x="3202" y="413"/>
                                </a:lnTo>
                                <a:lnTo>
                                  <a:pt x="3153" y="375"/>
                                </a:lnTo>
                                <a:lnTo>
                                  <a:pt x="3101" y="338"/>
                                </a:lnTo>
                                <a:lnTo>
                                  <a:pt x="3044" y="303"/>
                                </a:lnTo>
                                <a:lnTo>
                                  <a:pt x="2983" y="269"/>
                                </a:lnTo>
                                <a:lnTo>
                                  <a:pt x="2919" y="237"/>
                                </a:lnTo>
                                <a:lnTo>
                                  <a:pt x="2851" y="206"/>
                                </a:lnTo>
                                <a:lnTo>
                                  <a:pt x="2779" y="177"/>
                                </a:lnTo>
                                <a:lnTo>
                                  <a:pt x="2704" y="150"/>
                                </a:lnTo>
                                <a:lnTo>
                                  <a:pt x="2626" y="126"/>
                                </a:lnTo>
                                <a:lnTo>
                                  <a:pt x="2545" y="103"/>
                                </a:lnTo>
                                <a:lnTo>
                                  <a:pt x="2462" y="82"/>
                                </a:lnTo>
                                <a:lnTo>
                                  <a:pt x="2375" y="63"/>
                                </a:lnTo>
                                <a:lnTo>
                                  <a:pt x="2286" y="47"/>
                                </a:lnTo>
                                <a:lnTo>
                                  <a:pt x="2195" y="33"/>
                                </a:lnTo>
                                <a:lnTo>
                                  <a:pt x="2102" y="21"/>
                                </a:lnTo>
                                <a:lnTo>
                                  <a:pt x="2006" y="12"/>
                                </a:lnTo>
                                <a:lnTo>
                                  <a:pt x="1909" y="5"/>
                                </a:lnTo>
                                <a:lnTo>
                                  <a:pt x="1810" y="1"/>
                                </a:lnTo>
                                <a:lnTo>
                                  <a:pt x="1709" y="0"/>
                                </a:lnTo>
                                <a:close/>
                              </a:path>
                            </a:pathLst>
                          </a:custGeom>
                          <a:noFill/>
                          <a:ln w="5715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Freeform 922"/>
                        <wps:cNvSpPr>
                          <a:spLocks/>
                        </wps:cNvSpPr>
                        <wps:spPr bwMode="auto">
                          <a:xfrm>
                            <a:off x="4554" y="-10261"/>
                            <a:ext cx="900" cy="3960"/>
                          </a:xfrm>
                          <a:custGeom>
                            <a:avLst/>
                            <a:gdLst>
                              <a:gd name="T0" fmla="*/ 0 w 900"/>
                              <a:gd name="T1" fmla="*/ 0 h 3960"/>
                              <a:gd name="T2" fmla="*/ 900 w 900"/>
                              <a:gd name="T3" fmla="*/ 3960 h 3960"/>
                            </a:gdLst>
                            <a:ahLst/>
                            <a:cxnLst>
                              <a:cxn ang="0">
                                <a:pos x="T0" y="T1"/>
                              </a:cxn>
                              <a:cxn ang="0">
                                <a:pos x="T2" y="T3"/>
                              </a:cxn>
                            </a:cxnLst>
                            <a:rect l="0" t="0" r="r" b="b"/>
                            <a:pathLst>
                              <a:path w="900" h="3960">
                                <a:moveTo>
                                  <a:pt x="0" y="0"/>
                                </a:moveTo>
                                <a:lnTo>
                                  <a:pt x="900" y="3960"/>
                                </a:lnTo>
                              </a:path>
                            </a:pathLst>
                          </a:cu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Freeform 923"/>
                        <wps:cNvSpPr>
                          <a:spLocks/>
                        </wps:cNvSpPr>
                        <wps:spPr bwMode="auto">
                          <a:xfrm>
                            <a:off x="4014" y="-3961"/>
                            <a:ext cx="3420" cy="1620"/>
                          </a:xfrm>
                          <a:custGeom>
                            <a:avLst/>
                            <a:gdLst>
                              <a:gd name="T0" fmla="*/ 1609 w 3420"/>
                              <a:gd name="T1" fmla="*/ 1 h 1620"/>
                              <a:gd name="T2" fmla="*/ 1413 w 3420"/>
                              <a:gd name="T3" fmla="*/ 12 h 1620"/>
                              <a:gd name="T4" fmla="*/ 1224 w 3420"/>
                              <a:gd name="T5" fmla="*/ 33 h 1620"/>
                              <a:gd name="T6" fmla="*/ 1044 w 3420"/>
                              <a:gd name="T7" fmla="*/ 63 h 1620"/>
                              <a:gd name="T8" fmla="*/ 874 w 3420"/>
                              <a:gd name="T9" fmla="*/ 103 h 1620"/>
                              <a:gd name="T10" fmla="*/ 715 w 3420"/>
                              <a:gd name="T11" fmla="*/ 150 h 1620"/>
                              <a:gd name="T12" fmla="*/ 568 w 3420"/>
                              <a:gd name="T13" fmla="*/ 206 h 1620"/>
                              <a:gd name="T14" fmla="*/ 436 w 3420"/>
                              <a:gd name="T15" fmla="*/ 269 h 1620"/>
                              <a:gd name="T16" fmla="*/ 318 w 3420"/>
                              <a:gd name="T17" fmla="*/ 338 h 1620"/>
                              <a:gd name="T18" fmla="*/ 217 w 3420"/>
                              <a:gd name="T19" fmla="*/ 413 h 1620"/>
                              <a:gd name="T20" fmla="*/ 134 w 3420"/>
                              <a:gd name="T21" fmla="*/ 494 h 1620"/>
                              <a:gd name="T22" fmla="*/ 69 w 3420"/>
                              <a:gd name="T23" fmla="*/ 579 h 1620"/>
                              <a:gd name="T24" fmla="*/ 25 w 3420"/>
                              <a:gd name="T25" fmla="*/ 669 h 1620"/>
                              <a:gd name="T26" fmla="*/ 2 w 3420"/>
                              <a:gd name="T27" fmla="*/ 762 h 1620"/>
                              <a:gd name="T28" fmla="*/ 2 w 3420"/>
                              <a:gd name="T29" fmla="*/ 857 h 1620"/>
                              <a:gd name="T30" fmla="*/ 25 w 3420"/>
                              <a:gd name="T31" fmla="*/ 950 h 1620"/>
                              <a:gd name="T32" fmla="*/ 69 w 3420"/>
                              <a:gd name="T33" fmla="*/ 1039 h 1620"/>
                              <a:gd name="T34" fmla="*/ 134 w 3420"/>
                              <a:gd name="T35" fmla="*/ 1124 h 1620"/>
                              <a:gd name="T36" fmla="*/ 217 w 3420"/>
                              <a:gd name="T37" fmla="*/ 1205 h 1620"/>
                              <a:gd name="T38" fmla="*/ 318 w 3420"/>
                              <a:gd name="T39" fmla="*/ 1280 h 1620"/>
                              <a:gd name="T40" fmla="*/ 436 w 3420"/>
                              <a:gd name="T41" fmla="*/ 1350 h 1620"/>
                              <a:gd name="T42" fmla="*/ 568 w 3420"/>
                              <a:gd name="T43" fmla="*/ 1412 h 1620"/>
                              <a:gd name="T44" fmla="*/ 715 w 3420"/>
                              <a:gd name="T45" fmla="*/ 1468 h 1620"/>
                              <a:gd name="T46" fmla="*/ 874 w 3420"/>
                              <a:gd name="T47" fmla="*/ 1516 h 1620"/>
                              <a:gd name="T48" fmla="*/ 1044 w 3420"/>
                              <a:gd name="T49" fmla="*/ 1556 h 1620"/>
                              <a:gd name="T50" fmla="*/ 1224 w 3420"/>
                              <a:gd name="T51" fmla="*/ 1586 h 1620"/>
                              <a:gd name="T52" fmla="*/ 1413 w 3420"/>
                              <a:gd name="T53" fmla="*/ 1607 h 1620"/>
                              <a:gd name="T54" fmla="*/ 1609 w 3420"/>
                              <a:gd name="T55" fmla="*/ 1618 h 1620"/>
                              <a:gd name="T56" fmla="*/ 1810 w 3420"/>
                              <a:gd name="T57" fmla="*/ 1618 h 1620"/>
                              <a:gd name="T58" fmla="*/ 2006 w 3420"/>
                              <a:gd name="T59" fmla="*/ 1607 h 1620"/>
                              <a:gd name="T60" fmla="*/ 2195 w 3420"/>
                              <a:gd name="T61" fmla="*/ 1586 h 1620"/>
                              <a:gd name="T62" fmla="*/ 2375 w 3420"/>
                              <a:gd name="T63" fmla="*/ 1556 h 1620"/>
                              <a:gd name="T64" fmla="*/ 2545 w 3420"/>
                              <a:gd name="T65" fmla="*/ 1516 h 1620"/>
                              <a:gd name="T66" fmla="*/ 2704 w 3420"/>
                              <a:gd name="T67" fmla="*/ 1468 h 1620"/>
                              <a:gd name="T68" fmla="*/ 2851 w 3420"/>
                              <a:gd name="T69" fmla="*/ 1412 h 1620"/>
                              <a:gd name="T70" fmla="*/ 2983 w 3420"/>
                              <a:gd name="T71" fmla="*/ 1350 h 1620"/>
                              <a:gd name="T72" fmla="*/ 3101 w 3420"/>
                              <a:gd name="T73" fmla="*/ 1280 h 1620"/>
                              <a:gd name="T74" fmla="*/ 3202 w 3420"/>
                              <a:gd name="T75" fmla="*/ 1205 h 1620"/>
                              <a:gd name="T76" fmla="*/ 3285 w 3420"/>
                              <a:gd name="T77" fmla="*/ 1124 h 1620"/>
                              <a:gd name="T78" fmla="*/ 3350 w 3420"/>
                              <a:gd name="T79" fmla="*/ 1039 h 1620"/>
                              <a:gd name="T80" fmla="*/ 3394 w 3420"/>
                              <a:gd name="T81" fmla="*/ 950 h 1620"/>
                              <a:gd name="T82" fmla="*/ 3417 w 3420"/>
                              <a:gd name="T83" fmla="*/ 857 h 1620"/>
                              <a:gd name="T84" fmla="*/ 3417 w 3420"/>
                              <a:gd name="T85" fmla="*/ 762 h 1620"/>
                              <a:gd name="T86" fmla="*/ 3394 w 3420"/>
                              <a:gd name="T87" fmla="*/ 669 h 1620"/>
                              <a:gd name="T88" fmla="*/ 3350 w 3420"/>
                              <a:gd name="T89" fmla="*/ 579 h 1620"/>
                              <a:gd name="T90" fmla="*/ 3285 w 3420"/>
                              <a:gd name="T91" fmla="*/ 494 h 1620"/>
                              <a:gd name="T92" fmla="*/ 3202 w 3420"/>
                              <a:gd name="T93" fmla="*/ 413 h 1620"/>
                              <a:gd name="T94" fmla="*/ 3101 w 3420"/>
                              <a:gd name="T95" fmla="*/ 338 h 1620"/>
                              <a:gd name="T96" fmla="*/ 2983 w 3420"/>
                              <a:gd name="T97" fmla="*/ 269 h 1620"/>
                              <a:gd name="T98" fmla="*/ 2851 w 3420"/>
                              <a:gd name="T99" fmla="*/ 206 h 1620"/>
                              <a:gd name="T100" fmla="*/ 2704 w 3420"/>
                              <a:gd name="T101" fmla="*/ 150 h 1620"/>
                              <a:gd name="T102" fmla="*/ 2545 w 3420"/>
                              <a:gd name="T103" fmla="*/ 103 h 1620"/>
                              <a:gd name="T104" fmla="*/ 2375 w 3420"/>
                              <a:gd name="T105" fmla="*/ 63 h 1620"/>
                              <a:gd name="T106" fmla="*/ 2195 w 3420"/>
                              <a:gd name="T107" fmla="*/ 33 h 1620"/>
                              <a:gd name="T108" fmla="*/ 2006 w 3420"/>
                              <a:gd name="T109" fmla="*/ 12 h 1620"/>
                              <a:gd name="T110" fmla="*/ 1810 w 3420"/>
                              <a:gd name="T111" fmla="*/ 1 h 1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420" h="1620">
                                <a:moveTo>
                                  <a:pt x="1710" y="0"/>
                                </a:moveTo>
                                <a:lnTo>
                                  <a:pt x="1609" y="1"/>
                                </a:lnTo>
                                <a:lnTo>
                                  <a:pt x="1510" y="5"/>
                                </a:lnTo>
                                <a:lnTo>
                                  <a:pt x="1413" y="12"/>
                                </a:lnTo>
                                <a:lnTo>
                                  <a:pt x="1317" y="21"/>
                                </a:lnTo>
                                <a:lnTo>
                                  <a:pt x="1224" y="33"/>
                                </a:lnTo>
                                <a:lnTo>
                                  <a:pt x="1133" y="47"/>
                                </a:lnTo>
                                <a:lnTo>
                                  <a:pt x="1044" y="63"/>
                                </a:lnTo>
                                <a:lnTo>
                                  <a:pt x="957" y="82"/>
                                </a:lnTo>
                                <a:lnTo>
                                  <a:pt x="874" y="103"/>
                                </a:lnTo>
                                <a:lnTo>
                                  <a:pt x="793" y="126"/>
                                </a:lnTo>
                                <a:lnTo>
                                  <a:pt x="715" y="150"/>
                                </a:lnTo>
                                <a:lnTo>
                                  <a:pt x="640" y="177"/>
                                </a:lnTo>
                                <a:lnTo>
                                  <a:pt x="568" y="206"/>
                                </a:lnTo>
                                <a:lnTo>
                                  <a:pt x="500" y="237"/>
                                </a:lnTo>
                                <a:lnTo>
                                  <a:pt x="436" y="269"/>
                                </a:lnTo>
                                <a:lnTo>
                                  <a:pt x="375" y="303"/>
                                </a:lnTo>
                                <a:lnTo>
                                  <a:pt x="318" y="338"/>
                                </a:lnTo>
                                <a:lnTo>
                                  <a:pt x="266" y="375"/>
                                </a:lnTo>
                                <a:lnTo>
                                  <a:pt x="217" y="413"/>
                                </a:lnTo>
                                <a:lnTo>
                                  <a:pt x="173" y="453"/>
                                </a:lnTo>
                                <a:lnTo>
                                  <a:pt x="134" y="494"/>
                                </a:lnTo>
                                <a:lnTo>
                                  <a:pt x="99" y="536"/>
                                </a:lnTo>
                                <a:lnTo>
                                  <a:pt x="69" y="579"/>
                                </a:lnTo>
                                <a:lnTo>
                                  <a:pt x="45" y="624"/>
                                </a:lnTo>
                                <a:lnTo>
                                  <a:pt x="25" y="669"/>
                                </a:lnTo>
                                <a:lnTo>
                                  <a:pt x="11" y="715"/>
                                </a:lnTo>
                                <a:lnTo>
                                  <a:pt x="2" y="762"/>
                                </a:lnTo>
                                <a:lnTo>
                                  <a:pt x="0" y="810"/>
                                </a:lnTo>
                                <a:lnTo>
                                  <a:pt x="2" y="857"/>
                                </a:lnTo>
                                <a:lnTo>
                                  <a:pt x="11" y="904"/>
                                </a:lnTo>
                                <a:lnTo>
                                  <a:pt x="25" y="950"/>
                                </a:lnTo>
                                <a:lnTo>
                                  <a:pt x="45" y="995"/>
                                </a:lnTo>
                                <a:lnTo>
                                  <a:pt x="69" y="1039"/>
                                </a:lnTo>
                                <a:lnTo>
                                  <a:pt x="99" y="1082"/>
                                </a:lnTo>
                                <a:lnTo>
                                  <a:pt x="134" y="1124"/>
                                </a:lnTo>
                                <a:lnTo>
                                  <a:pt x="173" y="1165"/>
                                </a:lnTo>
                                <a:lnTo>
                                  <a:pt x="217" y="1205"/>
                                </a:lnTo>
                                <a:lnTo>
                                  <a:pt x="266" y="1243"/>
                                </a:lnTo>
                                <a:lnTo>
                                  <a:pt x="318" y="1280"/>
                                </a:lnTo>
                                <a:lnTo>
                                  <a:pt x="375" y="1316"/>
                                </a:lnTo>
                                <a:lnTo>
                                  <a:pt x="436" y="1350"/>
                                </a:lnTo>
                                <a:lnTo>
                                  <a:pt x="500" y="1382"/>
                                </a:lnTo>
                                <a:lnTo>
                                  <a:pt x="568" y="1412"/>
                                </a:lnTo>
                                <a:lnTo>
                                  <a:pt x="640" y="1441"/>
                                </a:lnTo>
                                <a:lnTo>
                                  <a:pt x="715" y="1468"/>
                                </a:lnTo>
                                <a:lnTo>
                                  <a:pt x="793" y="1493"/>
                                </a:lnTo>
                                <a:lnTo>
                                  <a:pt x="874" y="1516"/>
                                </a:lnTo>
                                <a:lnTo>
                                  <a:pt x="957" y="1537"/>
                                </a:lnTo>
                                <a:lnTo>
                                  <a:pt x="1044" y="1556"/>
                                </a:lnTo>
                                <a:lnTo>
                                  <a:pt x="1133" y="1572"/>
                                </a:lnTo>
                                <a:lnTo>
                                  <a:pt x="1224" y="1586"/>
                                </a:lnTo>
                                <a:lnTo>
                                  <a:pt x="1317" y="1598"/>
                                </a:lnTo>
                                <a:lnTo>
                                  <a:pt x="1413" y="1607"/>
                                </a:lnTo>
                                <a:lnTo>
                                  <a:pt x="1510" y="1614"/>
                                </a:lnTo>
                                <a:lnTo>
                                  <a:pt x="1609" y="1618"/>
                                </a:lnTo>
                                <a:lnTo>
                                  <a:pt x="1710" y="1620"/>
                                </a:lnTo>
                                <a:lnTo>
                                  <a:pt x="1810" y="1618"/>
                                </a:lnTo>
                                <a:lnTo>
                                  <a:pt x="1909" y="1614"/>
                                </a:lnTo>
                                <a:lnTo>
                                  <a:pt x="2006" y="1607"/>
                                </a:lnTo>
                                <a:lnTo>
                                  <a:pt x="2102" y="1598"/>
                                </a:lnTo>
                                <a:lnTo>
                                  <a:pt x="2195" y="1586"/>
                                </a:lnTo>
                                <a:lnTo>
                                  <a:pt x="2286" y="1572"/>
                                </a:lnTo>
                                <a:lnTo>
                                  <a:pt x="2375" y="1556"/>
                                </a:lnTo>
                                <a:lnTo>
                                  <a:pt x="2462" y="1537"/>
                                </a:lnTo>
                                <a:lnTo>
                                  <a:pt x="2545" y="1516"/>
                                </a:lnTo>
                                <a:lnTo>
                                  <a:pt x="2626" y="1493"/>
                                </a:lnTo>
                                <a:lnTo>
                                  <a:pt x="2704" y="1468"/>
                                </a:lnTo>
                                <a:lnTo>
                                  <a:pt x="2779" y="1441"/>
                                </a:lnTo>
                                <a:lnTo>
                                  <a:pt x="2851" y="1412"/>
                                </a:lnTo>
                                <a:lnTo>
                                  <a:pt x="2919" y="1382"/>
                                </a:lnTo>
                                <a:lnTo>
                                  <a:pt x="2983" y="1350"/>
                                </a:lnTo>
                                <a:lnTo>
                                  <a:pt x="3044" y="1316"/>
                                </a:lnTo>
                                <a:lnTo>
                                  <a:pt x="3101" y="1280"/>
                                </a:lnTo>
                                <a:lnTo>
                                  <a:pt x="3153" y="1243"/>
                                </a:lnTo>
                                <a:lnTo>
                                  <a:pt x="3202" y="1205"/>
                                </a:lnTo>
                                <a:lnTo>
                                  <a:pt x="3246" y="1165"/>
                                </a:lnTo>
                                <a:lnTo>
                                  <a:pt x="3285" y="1124"/>
                                </a:lnTo>
                                <a:lnTo>
                                  <a:pt x="3320" y="1082"/>
                                </a:lnTo>
                                <a:lnTo>
                                  <a:pt x="3350" y="1039"/>
                                </a:lnTo>
                                <a:lnTo>
                                  <a:pt x="3374" y="995"/>
                                </a:lnTo>
                                <a:lnTo>
                                  <a:pt x="3394" y="950"/>
                                </a:lnTo>
                                <a:lnTo>
                                  <a:pt x="3408" y="904"/>
                                </a:lnTo>
                                <a:lnTo>
                                  <a:pt x="3417" y="857"/>
                                </a:lnTo>
                                <a:lnTo>
                                  <a:pt x="3420" y="810"/>
                                </a:lnTo>
                                <a:lnTo>
                                  <a:pt x="3417" y="762"/>
                                </a:lnTo>
                                <a:lnTo>
                                  <a:pt x="3408" y="715"/>
                                </a:lnTo>
                                <a:lnTo>
                                  <a:pt x="3394" y="669"/>
                                </a:lnTo>
                                <a:lnTo>
                                  <a:pt x="3374" y="624"/>
                                </a:lnTo>
                                <a:lnTo>
                                  <a:pt x="3350" y="579"/>
                                </a:lnTo>
                                <a:lnTo>
                                  <a:pt x="3320" y="536"/>
                                </a:lnTo>
                                <a:lnTo>
                                  <a:pt x="3285" y="494"/>
                                </a:lnTo>
                                <a:lnTo>
                                  <a:pt x="3246" y="453"/>
                                </a:lnTo>
                                <a:lnTo>
                                  <a:pt x="3202" y="413"/>
                                </a:lnTo>
                                <a:lnTo>
                                  <a:pt x="3153" y="375"/>
                                </a:lnTo>
                                <a:lnTo>
                                  <a:pt x="3101" y="338"/>
                                </a:lnTo>
                                <a:lnTo>
                                  <a:pt x="3044" y="303"/>
                                </a:lnTo>
                                <a:lnTo>
                                  <a:pt x="2983" y="269"/>
                                </a:lnTo>
                                <a:lnTo>
                                  <a:pt x="2919" y="237"/>
                                </a:lnTo>
                                <a:lnTo>
                                  <a:pt x="2851" y="206"/>
                                </a:lnTo>
                                <a:lnTo>
                                  <a:pt x="2779" y="177"/>
                                </a:lnTo>
                                <a:lnTo>
                                  <a:pt x="2704" y="150"/>
                                </a:lnTo>
                                <a:lnTo>
                                  <a:pt x="2626" y="126"/>
                                </a:lnTo>
                                <a:lnTo>
                                  <a:pt x="2545" y="103"/>
                                </a:lnTo>
                                <a:lnTo>
                                  <a:pt x="2462" y="82"/>
                                </a:lnTo>
                                <a:lnTo>
                                  <a:pt x="2375" y="63"/>
                                </a:lnTo>
                                <a:lnTo>
                                  <a:pt x="2286" y="47"/>
                                </a:lnTo>
                                <a:lnTo>
                                  <a:pt x="2195" y="33"/>
                                </a:lnTo>
                                <a:lnTo>
                                  <a:pt x="2102" y="21"/>
                                </a:lnTo>
                                <a:lnTo>
                                  <a:pt x="2006" y="12"/>
                                </a:lnTo>
                                <a:lnTo>
                                  <a:pt x="1909" y="5"/>
                                </a:lnTo>
                                <a:lnTo>
                                  <a:pt x="1810" y="1"/>
                                </a:lnTo>
                                <a:lnTo>
                                  <a:pt x="1710" y="0"/>
                                </a:lnTo>
                                <a:close/>
                              </a:path>
                            </a:pathLst>
                          </a:custGeom>
                          <a:noFill/>
                          <a:ln w="5715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99" name="Group 924"/>
                        <wpg:cNvGrpSpPr>
                          <a:grpSpLocks/>
                        </wpg:cNvGrpSpPr>
                        <wpg:grpSpPr bwMode="auto">
                          <a:xfrm>
                            <a:off x="3114" y="-4681"/>
                            <a:ext cx="5220" cy="2700"/>
                            <a:chOff x="3114" y="-4681"/>
                            <a:chExt cx="5220" cy="2700"/>
                          </a:xfrm>
                        </wpg:grpSpPr>
                        <wps:wsp>
                          <wps:cNvPr id="600" name="Freeform 925"/>
                          <wps:cNvSpPr>
                            <a:spLocks/>
                          </wps:cNvSpPr>
                          <wps:spPr bwMode="auto">
                            <a:xfrm>
                              <a:off x="3114" y="-4681"/>
                              <a:ext cx="5220" cy="2700"/>
                            </a:xfrm>
                            <a:custGeom>
                              <a:avLst/>
                              <a:gdLst>
                                <a:gd name="T0" fmla="*/ 2700 w 5220"/>
                                <a:gd name="T1" fmla="*/ 0 h 2700"/>
                                <a:gd name="T2" fmla="*/ 2700 w 5220"/>
                                <a:gd name="T3" fmla="*/ 720 h 2700"/>
                              </a:gdLst>
                              <a:ahLst/>
                              <a:cxnLst>
                                <a:cxn ang="0">
                                  <a:pos x="T0" y="T1"/>
                                </a:cxn>
                                <a:cxn ang="0">
                                  <a:pos x="T2" y="T3"/>
                                </a:cxn>
                              </a:cxnLst>
                              <a:rect l="0" t="0" r="r" b="b"/>
                              <a:pathLst>
                                <a:path w="5220" h="2700">
                                  <a:moveTo>
                                    <a:pt x="2700" y="0"/>
                                  </a:moveTo>
                                  <a:lnTo>
                                    <a:pt x="2700" y="720"/>
                                  </a:lnTo>
                                </a:path>
                              </a:pathLst>
                            </a:cu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Freeform 926"/>
                          <wps:cNvSpPr>
                            <a:spLocks/>
                          </wps:cNvSpPr>
                          <wps:spPr bwMode="auto">
                            <a:xfrm>
                              <a:off x="3114" y="-4681"/>
                              <a:ext cx="5220" cy="2700"/>
                            </a:xfrm>
                            <a:custGeom>
                              <a:avLst/>
                              <a:gdLst>
                                <a:gd name="T0" fmla="*/ 0 w 5220"/>
                                <a:gd name="T1" fmla="*/ 2700 h 2700"/>
                                <a:gd name="T2" fmla="*/ 1260 w 5220"/>
                                <a:gd name="T3" fmla="*/ 1980 h 2700"/>
                              </a:gdLst>
                              <a:ahLst/>
                              <a:cxnLst>
                                <a:cxn ang="0">
                                  <a:pos x="T0" y="T1"/>
                                </a:cxn>
                                <a:cxn ang="0">
                                  <a:pos x="T2" y="T3"/>
                                </a:cxn>
                              </a:cxnLst>
                              <a:rect l="0" t="0" r="r" b="b"/>
                              <a:pathLst>
                                <a:path w="5220" h="2700">
                                  <a:moveTo>
                                    <a:pt x="0" y="2700"/>
                                  </a:moveTo>
                                  <a:lnTo>
                                    <a:pt x="1260" y="1980"/>
                                  </a:lnTo>
                                </a:path>
                              </a:pathLst>
                            </a:cu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Freeform 927"/>
                          <wps:cNvSpPr>
                            <a:spLocks/>
                          </wps:cNvSpPr>
                          <wps:spPr bwMode="auto">
                            <a:xfrm>
                              <a:off x="3114" y="-4681"/>
                              <a:ext cx="5220" cy="2700"/>
                            </a:xfrm>
                            <a:custGeom>
                              <a:avLst/>
                              <a:gdLst>
                                <a:gd name="T0" fmla="*/ 5220 w 5220"/>
                                <a:gd name="T1" fmla="*/ 2700 h 2700"/>
                                <a:gd name="T2" fmla="*/ 3780 w 5220"/>
                                <a:gd name="T3" fmla="*/ 2160 h 2700"/>
                              </a:gdLst>
                              <a:ahLst/>
                              <a:cxnLst>
                                <a:cxn ang="0">
                                  <a:pos x="T0" y="T1"/>
                                </a:cxn>
                                <a:cxn ang="0">
                                  <a:pos x="T2" y="T3"/>
                                </a:cxn>
                              </a:cxnLst>
                              <a:rect l="0" t="0" r="r" b="b"/>
                              <a:pathLst>
                                <a:path w="5220" h="2700">
                                  <a:moveTo>
                                    <a:pt x="5220" y="2700"/>
                                  </a:moveTo>
                                  <a:lnTo>
                                    <a:pt x="3780" y="2160"/>
                                  </a:lnTo>
                                </a:path>
                              </a:pathLst>
                            </a:cu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03" name="Text Box 928"/>
                        <wps:cNvSpPr txBox="1">
                          <a:spLocks noChangeArrowheads="1"/>
                        </wps:cNvSpPr>
                        <wps:spPr bwMode="auto">
                          <a:xfrm>
                            <a:off x="1949" y="-10780"/>
                            <a:ext cx="802"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line="291" w:lineRule="exact"/>
                                <w:rPr>
                                  <w:rFonts w:ascii="Arial" w:hAnsi="Arial" w:cs="Arial"/>
                                  <w:sz w:val="26"/>
                                  <w:szCs w:val="26"/>
                                </w:rPr>
                              </w:pPr>
                              <w:r>
                                <w:rPr>
                                  <w:rFonts w:ascii="Arial" w:hAnsi="Arial" w:cs="Arial"/>
                                  <w:sz w:val="26"/>
                                  <w:szCs w:val="26"/>
                                </w:rPr>
                                <w:t>Trait 1</w:t>
                              </w:r>
                            </w:p>
                          </w:txbxContent>
                        </wps:txbx>
                        <wps:bodyPr rot="0" vert="horz" wrap="square" lIns="0" tIns="0" rIns="0" bIns="0" anchor="t" anchorCtr="0" upright="1">
                          <a:noAutofit/>
                        </wps:bodyPr>
                      </wps:wsp>
                      <wps:wsp>
                        <wps:cNvPr id="604" name="Text Box 929"/>
                        <wps:cNvSpPr txBox="1">
                          <a:spLocks noChangeArrowheads="1"/>
                        </wps:cNvSpPr>
                        <wps:spPr bwMode="auto">
                          <a:xfrm>
                            <a:off x="7529" y="-10780"/>
                            <a:ext cx="802"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line="291" w:lineRule="exact"/>
                                <w:rPr>
                                  <w:rFonts w:ascii="Arial" w:hAnsi="Arial" w:cs="Arial"/>
                                  <w:sz w:val="26"/>
                                  <w:szCs w:val="26"/>
                                </w:rPr>
                              </w:pPr>
                              <w:r>
                                <w:rPr>
                                  <w:rFonts w:ascii="Arial" w:hAnsi="Arial" w:cs="Arial"/>
                                  <w:sz w:val="26"/>
                                  <w:szCs w:val="26"/>
                                </w:rPr>
                                <w:t>Trait 2</w:t>
                              </w:r>
                            </w:p>
                          </w:txbxContent>
                        </wps:txbx>
                        <wps:bodyPr rot="0" vert="horz" wrap="square" lIns="0" tIns="0" rIns="0" bIns="0" anchor="t" anchorCtr="0" upright="1">
                          <a:noAutofit/>
                        </wps:bodyPr>
                      </wps:wsp>
                      <wps:wsp>
                        <wps:cNvPr id="605" name="Text Box 930"/>
                        <wps:cNvSpPr txBox="1">
                          <a:spLocks noChangeArrowheads="1"/>
                        </wps:cNvSpPr>
                        <wps:spPr bwMode="auto">
                          <a:xfrm>
                            <a:off x="4649" y="-5728"/>
                            <a:ext cx="1234"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line="291" w:lineRule="exact"/>
                                <w:rPr>
                                  <w:rFonts w:ascii="Arial" w:hAnsi="Arial" w:cs="Arial"/>
                                  <w:sz w:val="26"/>
                                  <w:szCs w:val="26"/>
                                </w:rPr>
                              </w:pPr>
                              <w:r>
                                <w:rPr>
                                  <w:rFonts w:ascii="Arial" w:hAnsi="Arial" w:cs="Arial"/>
                                  <w:sz w:val="26"/>
                                  <w:szCs w:val="26"/>
                                </w:rPr>
                                <w:t>Character</w:t>
                              </w:r>
                            </w:p>
                          </w:txbxContent>
                        </wps:txbx>
                        <wps:bodyPr rot="0" vert="horz" wrap="square" lIns="0" tIns="0" rIns="0" bIns="0" anchor="t" anchorCtr="0" upright="1">
                          <a:noAutofit/>
                        </wps:bodyPr>
                      </wps:wsp>
                      <wps:wsp>
                        <wps:cNvPr id="606" name="Text Box 931"/>
                        <wps:cNvSpPr txBox="1">
                          <a:spLocks noChangeArrowheads="1"/>
                        </wps:cNvSpPr>
                        <wps:spPr bwMode="auto">
                          <a:xfrm>
                            <a:off x="4649" y="-3388"/>
                            <a:ext cx="802"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line="291" w:lineRule="exact"/>
                                <w:rPr>
                                  <w:rFonts w:ascii="Arial" w:hAnsi="Arial" w:cs="Arial"/>
                                  <w:sz w:val="26"/>
                                  <w:szCs w:val="26"/>
                                </w:rPr>
                              </w:pPr>
                              <w:r>
                                <w:rPr>
                                  <w:rFonts w:ascii="Arial" w:hAnsi="Arial" w:cs="Arial"/>
                                  <w:sz w:val="26"/>
                                  <w:szCs w:val="26"/>
                                </w:rPr>
                                <w:t>Trait 3</w:t>
                              </w:r>
                            </w:p>
                          </w:txbxContent>
                        </wps:txbx>
                        <wps:bodyPr rot="0" vert="horz" wrap="square" lIns="0" tIns="0" rIns="0" bIns="0" anchor="t" anchorCtr="0" upright="1">
                          <a:noAutofit/>
                        </wps:bodyPr>
                      </wps:wsp>
                      <wps:wsp>
                        <wps:cNvPr id="607" name="Text Box 932"/>
                        <wps:cNvSpPr txBox="1">
                          <a:spLocks noChangeArrowheads="1"/>
                        </wps:cNvSpPr>
                        <wps:spPr bwMode="auto">
                          <a:xfrm>
                            <a:off x="6714" y="-1981"/>
                            <a:ext cx="3060" cy="126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6"/>
                                <w:ind w:left="144"/>
                              </w:pPr>
                              <w:r>
                                <w:t>Proof, page #</w:t>
                              </w:r>
                            </w:p>
                          </w:txbxContent>
                        </wps:txbx>
                        <wps:bodyPr rot="0" vert="horz" wrap="square" lIns="0" tIns="0" rIns="0" bIns="0" anchor="t" anchorCtr="0" upright="1">
                          <a:noAutofit/>
                        </wps:bodyPr>
                      </wps:wsp>
                      <wps:wsp>
                        <wps:cNvPr id="608" name="Text Box 933"/>
                        <wps:cNvSpPr txBox="1">
                          <a:spLocks noChangeArrowheads="1"/>
                        </wps:cNvSpPr>
                        <wps:spPr bwMode="auto">
                          <a:xfrm>
                            <a:off x="1674" y="-1981"/>
                            <a:ext cx="3060" cy="126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6"/>
                                <w:ind w:left="144"/>
                              </w:pPr>
                              <w:r>
                                <w:t>Proof, page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6" o:spid="_x0000_s1352" style="position:absolute;left:0;text-align:left;margin-left:63.45pt;margin-top:-569.9pt;width:454.5pt;height:535pt;z-index:-251692032;mso-position-horizontal-relative:page;mso-position-vertical-relative:text" coordorigin="1269,-11398" coordsize="9090,1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" o:allowincell="f">
                <v:group id="Group 917" o:spid="_x0000_s1353" style="position:absolute;left:4014;top:-11353;width:6300;height:6672" coordorigin="4014,-11353" coordsize="6300,6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YLsUAAADcAAAADwAAAGRycy9kb3ducmV2LnhtbESPQYvCMBSE78L+h/CE&#10;vWlaF8WtRhFZlz2IoC6It0fzbIvNS2liW/+9EQSPw8x8w8yXnSlFQ7UrLCuIhxEI4tTqgjMF/8fN&#10;YArCeWSNpWVScCcHy8VHb46Jti3vqTn4TAQIuwQV5N5XiZQuzcmgG9qKOHgXWxv0QdaZ1DW2AW5K&#10;OYqiiTRYcFjIsaJ1Tun1cDMKfltsV1/xT7O9Xtb383G8O21jUuqz361mIDx1/h1+tf+0gvH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fmC7FAAAA3AAA&#10;AA8AAAAAAAAAAAAAAAAAqgIAAGRycy9kb3ducmV2LnhtbFBLBQYAAAAABAAEAPoAAACcAwAAAAA=&#10;">
                  <v:shape id="Freeform 918" o:spid="_x0000_s1354" style="position:absolute;left:4014;top:-11353;width:6300;height:6672;visibility:visible;mso-wrap-style:square;v-text-anchor:top" coordsize="6300,6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NevsQA&#10;AADcAAAADwAAAGRycy9kb3ducmV2LnhtbESPQWvCQBSE7wX/w/KE3nRjQ2uauoqI0h5rtD0/s88k&#10;mH0bdleN/94tCD0OM/MNM1v0phUXcr6xrGAyTkAQl1Y3XCnY7zajDIQPyBpby6TgRh4W88HTDHNt&#10;r7ylSxEqESHsc1RQh9DlUvqyJoN+bDvi6B2tMxiidJXUDq8Rblr5kiRv0mDDcaHGjlY1lafibBT8&#10;Tj8P+ujWk+zwvTJFmq1l+rNX6nnYLz9ABOrDf/jR/tIKXt9T+DsTj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zXr7EAAAA3AAAAA8AAAAAAAAAAAAAAAAAmAIAAGRycy9k&#10;b3ducmV2LnhtbFBLBQYAAAAABAAEAPUAAACJAwAAAAA=&#10;" path="m1710,5052r-101,1l1510,5057r-97,7l1317,5073r-93,12l1133,5099r-89,16l957,5134r-83,21l793,5178r-78,24l640,5229r-72,29l500,5289r-64,32l375,5355r-57,35l266,5427r-49,38l173,5505r-39,41l99,5588r-30,43l45,5676r-20,45l11,5767r-9,47l,5862r2,47l11,5956r14,46l45,6047r24,44l99,6134r35,42l173,6217r44,40l266,6295r52,37l375,6368r61,34l500,6434r68,30l640,6493r75,27l793,6545r81,23l957,6589r87,19l1133,6624r91,14l1317,6650r96,9l1510,6666r99,4l1710,6672r100,-2l1909,6666r97,-7l2102,6650r93,-12l2286,6624r89,-16l2462,6589r83,-21l2626,6545r78,-25l2779,6493r72,-29l2919,6434r64,-32l3044,6368r57,-36l3153,6295r49,-38l3246,6217r39,-41l3320,6134r30,-43l3374,6047r20,-45l3408,5956r9,-47l3420,5862r-3,-48l3408,5767r-14,-46l3374,5676r-24,-45l3320,5588r-35,-42l3246,5505r-44,-40l3153,5427r-52,-37l3044,5355r-61,-34l2919,5289r-68,-31l2779,5229r-75,-27l2626,5178r-81,-23l2462,5134r-87,-19l2286,5099r-91,-14l2102,5073r-96,-9l1909,5057r-99,-4l1710,5052xe" filled="f" strokecolor="#010101" strokeweight="4.5pt">
                    <v:path arrowok="t" o:connecttype="custom" o:connectlocs="1609,5053;1413,5064;1224,5085;1044,5115;874,5155;715,5202;568,5258;436,5321;318,5390;217,5465;134,5546;69,5631;25,5721;2,5814;2,5909;25,6002;69,6091;134,6176;217,6257;318,6332;436,6402;568,6464;715,6520;874,6568;1044,6608;1224,6638;1413,6659;1609,6670;1810,6670;2006,6659;2195,6638;2375,6608;2545,6568;2704,6520;2851,6464;2983,6402;3101,6332;3202,6257;3285,6176;3350,6091;3394,6002;3417,5909;3417,5814;3394,5721;3350,5631;3285,5546;3202,5465;3101,5390;2983,5321;2851,5258;2704,5202;2545,5155;2375,5115;2195,5085;2006,5064;1810,5053" o:connectangles="0,0,0,0,0,0,0,0,0,0,0,0,0,0,0,0,0,0,0,0,0,0,0,0,0,0,0,0,0,0,0,0,0,0,0,0,0,0,0,0,0,0,0,0,0,0,0,0,0,0,0,0,0,0,0,0"/>
                  </v:shape>
                  <v:shape id="Freeform 919" o:spid="_x0000_s1355" style="position:absolute;left:4014;top:-11353;width:6300;height:6672;visibility:visible;mso-wrap-style:square;v-text-anchor:top" coordsize="6300,6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rGysUA&#10;AADcAAAADwAAAGRycy9kb3ducmV2LnhtbESPzW7CMBCE75X6DtZW6g0cfkpDikEIgeDYBsp5iZck&#10;aryObBfC2+NKSD2OZuYbzWzRmUZcyPnasoJBPwFBXFhdc6ngsN/0UhA+IGtsLJOCG3lYzJ+fZphp&#10;e+UvuuShFBHCPkMFVQhtJqUvKjLo+7Yljt7ZOoMhSldK7fAa4aaRwySZSIM1x4UKW1pVVPzkv0bB&#10;8X170me3HqSnz5XJR+lajr4PSr2+dMsPEIG68B9+tHdawdt0DH9n4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sbKxQAAANwAAAAPAAAAAAAAAAAAAAAAAJgCAABkcnMv&#10;ZG93bnJldi54bWxQSwUGAAAAAAQABAD1AAAAigMAAAAA&#10;" path="m4590,l4489,1r-99,4l4293,12r-96,9l4104,33r-91,14l3924,63r-87,19l3754,103r-81,23l3595,150r-75,27l3448,206r-68,31l3316,269r-61,34l3198,338r-52,37l3097,413r-44,40l3014,494r-35,42l2949,579r-24,45l2905,669r-14,46l2882,762r-2,48l2882,857r9,47l2905,950r20,45l2949,1039r30,43l3014,1124r39,41l3097,1205r49,38l3198,1280r57,36l3316,1350r64,32l3448,1412r72,29l3595,1468r78,25l3754,1516r83,21l3924,1556r89,16l4104,1586r93,12l4293,1607r97,7l4489,1618r101,2l4690,1618r99,-4l4886,1607r96,-9l5075,1586r91,-14l5255,1556r87,-19l5425,1516r81,-23l5584,1468r75,-27l5731,1412r68,-30l5863,1350r61,-34l5981,1280r52,-37l6082,1205r44,-40l6165,1124r35,-42l6230,1039r24,-44l6274,950r14,-46l6297,857r3,-47l6297,762r-9,-47l6274,669r-20,-45l6230,579r-30,-43l6165,494r-39,-41l6082,413r-49,-38l5981,338r-57,-35l5863,269r-64,-32l5731,206r-72,-29l5584,150r-78,-24l5425,103,5342,82,5255,63,5166,47,5075,33,4982,21r-96,-9l4789,5,4690,1,4590,xe" filled="f" strokecolor="#010101" strokeweight="4.5pt">
                    <v:path arrowok="t" o:connecttype="custom" o:connectlocs="4489,1;4293,12;4104,33;3924,63;3754,103;3595,150;3448,206;3316,269;3198,338;3097,413;3014,494;2949,579;2905,669;2882,762;2882,857;2905,950;2949,1039;3014,1124;3097,1205;3198,1280;3316,1350;3448,1412;3595,1468;3754,1516;3924,1556;4104,1586;4293,1607;4489,1618;4690,1618;4886,1607;5075,1586;5255,1556;5425,1516;5584,1468;5731,1412;5863,1350;5981,1280;6082,1205;6165,1124;6230,1039;6274,950;6297,857;6297,762;6274,669;6230,579;6165,494;6082,413;5981,338;5863,269;5731,206;5584,150;5425,103;5255,63;5075,33;4886,12;4690,1" o:connectangles="0,0,0,0,0,0,0,0,0,0,0,0,0,0,0,0,0,0,0,0,0,0,0,0,0,0,0,0,0,0,0,0,0,0,0,0,0,0,0,0,0,0,0,0,0,0,0,0,0,0,0,0,0,0,0,0"/>
                  </v:shape>
                </v:group>
                <v:shape id="Freeform 920" o:spid="_x0000_s1356" style="position:absolute;left:6174;top:-10261;width:900;height:3960;visibility:visible;mso-wrap-style:square;v-text-anchor:top" coordsize="900,3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WI+cUA&#10;AADcAAAADwAAAGRycy9kb3ducmV2LnhtbESPT2sCMRDF7wW/Qxihl6JZi4rdGqUIlYJ48N992Ew3&#10;SzeTJYnu2k9vBMHj4837vXnzZWdrcSEfKscKRsMMBHHhdMWlguPhezADESKyxtoxKbhSgOWi9zLH&#10;XLuWd3TZx1IkCIccFZgYm1zKUBiyGIauIU7er/MWY5K+lNpjm+C2lu9ZNpUWK04NBhtaGSr+9meb&#10;3piNdtlhuxmb9dvp7Nuaj/8rVuq13319gojUxefxI/2jFUw+JnAfkwg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xYj5xQAAANwAAAAPAAAAAAAAAAAAAAAAAJgCAABkcnMv&#10;ZG93bnJldi54bWxQSwUGAAAAAAQABAD1AAAAigMAAAAA&#10;" path="m900,l,3960e" filled="f" strokecolor="#010101" strokeweight="3pt">
                  <v:path arrowok="t" o:connecttype="custom" o:connectlocs="900,0;0,3960" o:connectangles="0,0"/>
                </v:shape>
                <v:shape id="Freeform 921" o:spid="_x0000_s1357" style="position:absolute;left:1314;top:-11353;width:3420;height:1620;visibility:visible;mso-wrap-style:square;v-text-anchor:top" coordsize="342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V9k8QA&#10;AADcAAAADwAAAGRycy9kb3ducmV2LnhtbESPQWsCMRSE70L/Q3gFb5ptraKrUUpFsCd19eLtsXlu&#10;Vjcvyybq9t83guBxmJlvmNmitZW4UeNLxwo++gkI4tzpkgsFh/2qNwbhA7LGyjEp+CMPi/lbZ4ap&#10;dnfe0S0LhYgQ9ikqMCHUqZQ+N2TR911NHL2TayyGKJtC6gbvEW4r+ZkkI2mx5LhgsKYfQ/klu1oF&#10;+ndstme6bL708jQ4LkuT6etOqe57+z0FEagNr/CzvdYKhpMRPM7E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lfZPEAAAA3AAAAA8AAAAAAAAAAAAAAAAAmAIAAGRycy9k&#10;b3ducmV2LnhtbFBLBQYAAAAABAAEAPUAAACJAwAAAAA=&#10;" path="m1709,l1609,1r-99,4l1413,12r-96,9l1224,33r-91,14l1044,63,957,82r-83,21l793,126r-78,24l640,177r-72,29l500,237r-64,32l375,303r-57,35l266,375r-49,38l173,453r-39,41l99,536,69,579,45,624,25,669,11,715,2,762,,810r2,47l11,904r14,46l45,995r24,44l99,1082r35,42l173,1165r44,40l266,1243r52,37l375,1316r61,34l500,1382r68,30l640,1441r75,27l793,1493r81,23l957,1537r87,19l1133,1572r91,14l1317,1598r96,9l1510,1614r99,4l1709,1620r101,-2l1909,1614r97,-7l2102,1598r93,-12l2286,1572r89,-16l2462,1537r83,-21l2626,1493r78,-25l2779,1441r72,-29l2919,1382r64,-32l3044,1316r57,-36l3153,1243r49,-38l3246,1165r39,-41l3320,1082r30,-43l3374,995r20,-45l3408,904r9,-47l3420,810r-3,-48l3408,715r-14,-46l3374,624r-24,-45l3320,536r-35,-42l3246,453r-44,-40l3153,375r-52,-37l3044,303r-61,-34l2919,237r-68,-31l2779,177r-75,-27l2626,126r-81,-23l2462,82,2375,63,2286,47,2195,33,2102,21r-96,-9l1909,5,1810,1,1709,xe" filled="f" strokecolor="#010101" strokeweight="4.5pt">
                  <v:path arrowok="t" o:connecttype="custom" o:connectlocs="1609,1;1413,12;1224,33;1044,63;874,103;715,150;568,206;436,269;318,338;217,413;134,494;69,579;25,669;2,762;2,857;25,950;69,1039;134,1124;217,1205;318,1280;436,1350;568,1412;715,1468;874,1516;1044,1556;1224,1586;1413,1607;1609,1618;1810,1618;2006,1607;2195,1586;2375,1556;2545,1516;2704,1468;2851,1412;2983,1350;3101,1280;3202,1205;3285,1124;3350,1039;3394,950;3417,857;3417,762;3394,669;3350,579;3285,494;3202,413;3101,338;2983,269;2851,206;2704,150;2545,103;2375,63;2195,33;2006,12;1810,1" o:connectangles="0,0,0,0,0,0,0,0,0,0,0,0,0,0,0,0,0,0,0,0,0,0,0,0,0,0,0,0,0,0,0,0,0,0,0,0,0,0,0,0,0,0,0,0,0,0,0,0,0,0,0,0,0,0,0,0"/>
                </v:shape>
                <v:shape id="Freeform 922" o:spid="_x0000_s1358" style="position:absolute;left:4554;top:-10261;width:900;height:3960;visibility:visible;mso-wrap-style:square;v-text-anchor:top" coordsize="900,3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uzFcUA&#10;AADcAAAADwAAAGRycy9kb3ducmV2LnhtbESPT2sCMRDF7wW/Qxihl6JZS1t1NYoIFqH04L/7sBk3&#10;i5vJkkR37advhEKPjzfv9+bNl52txY18qBwrGA0zEMSF0xWXCo6HzWACIkRkjbVjUnCnAMtF72mO&#10;uXYt7+i2j6VIEA45KjAxNrmUoTBkMQxdQ5y8s/MWY5K+lNpjm+C2lq9Z9iEtVpwaDDa0NlRc9leb&#10;3piMdtnh++vNfL6crr6t+fizZqWe+91qBiJSF/+P/9JbreB9OobHmEQ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W7MVxQAAANwAAAAPAAAAAAAAAAAAAAAAAJgCAABkcnMv&#10;ZG93bnJldi54bWxQSwUGAAAAAAQABAD1AAAAigMAAAAA&#10;" path="m,l900,3960e" filled="f" strokecolor="#010101" strokeweight="3pt">
                  <v:path arrowok="t" o:connecttype="custom" o:connectlocs="0,0;900,3960" o:connectangles="0,0"/>
                </v:shape>
                <v:shape id="Freeform 923" o:spid="_x0000_s1359" style="position:absolute;left:4014;top:-3961;width:3420;height:1620;visibility:visible;mso-wrap-style:square;v-text-anchor:top" coordsize="342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ZMesIA&#10;AADcAAAADwAAAGRycy9kb3ducmV2LnhtbERPPW/CMBDdkfofrEPqVhworWiKiSpQpTJR0i7dTvER&#10;p4nPUWyS8O/xgMT49L7X2Wgb0VPnK8cK5rMEBHHhdMWlgt+fz6cVCB+QNTaOScGFPGSbh8kaU+0G&#10;PlKfh1LEEPYpKjAhtKmUvjBk0c9cSxy5k+sshgi7UuoOhxhuG7lIkldpseLYYLClraGizs9Wgd6v&#10;zPc/1Yel3p2e/3aVyfX5qNTjdPx4BxFoDHfxzf2lFby8xbXxTDwCcnM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dkx6wgAAANwAAAAPAAAAAAAAAAAAAAAAAJgCAABkcnMvZG93&#10;bnJldi54bWxQSwUGAAAAAAQABAD1AAAAhwMAAAAA&#10;" path="m1710,l1609,1r-99,4l1413,12r-96,9l1224,33r-91,14l1044,63,957,82r-83,21l793,126r-78,24l640,177r-72,29l500,237r-64,32l375,303r-57,35l266,375r-49,38l173,453r-39,41l99,536,69,579,45,624,25,669,11,715,2,762,,810r2,47l11,904r14,46l45,995r24,44l99,1082r35,42l173,1165r44,40l266,1243r52,37l375,1316r61,34l500,1382r68,30l640,1441r75,27l793,1493r81,23l957,1537r87,19l1133,1572r91,14l1317,1598r96,9l1510,1614r99,4l1710,1620r100,-2l1909,1614r97,-7l2102,1598r93,-12l2286,1572r89,-16l2462,1537r83,-21l2626,1493r78,-25l2779,1441r72,-29l2919,1382r64,-32l3044,1316r57,-36l3153,1243r49,-38l3246,1165r39,-41l3320,1082r30,-43l3374,995r20,-45l3408,904r9,-47l3420,810r-3,-48l3408,715r-14,-46l3374,624r-24,-45l3320,536r-35,-42l3246,453r-44,-40l3153,375r-52,-37l3044,303r-61,-34l2919,237r-68,-31l2779,177r-75,-27l2626,126r-81,-23l2462,82,2375,63,2286,47,2195,33,2102,21r-96,-9l1909,5,1810,1,1710,xe" filled="f" strokecolor="#010101" strokeweight="4.5pt">
                  <v:path arrowok="t" o:connecttype="custom" o:connectlocs="1609,1;1413,12;1224,33;1044,63;874,103;715,150;568,206;436,269;318,338;217,413;134,494;69,579;25,669;2,762;2,857;25,950;69,1039;134,1124;217,1205;318,1280;436,1350;568,1412;715,1468;874,1516;1044,1556;1224,1586;1413,1607;1609,1618;1810,1618;2006,1607;2195,1586;2375,1556;2545,1516;2704,1468;2851,1412;2983,1350;3101,1280;3202,1205;3285,1124;3350,1039;3394,950;3417,857;3417,762;3394,669;3350,579;3285,494;3202,413;3101,338;2983,269;2851,206;2704,150;2545,103;2375,63;2195,33;2006,12;1810,1" o:connectangles="0,0,0,0,0,0,0,0,0,0,0,0,0,0,0,0,0,0,0,0,0,0,0,0,0,0,0,0,0,0,0,0,0,0,0,0,0,0,0,0,0,0,0,0,0,0,0,0,0,0,0,0,0,0,0,0"/>
                </v:shape>
                <v:group id="Group 924" o:spid="_x0000_s1360" style="position:absolute;left:3114;top:-4681;width:5220;height:2700" coordorigin="3114,-4681" coordsize="5220,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Freeform 925" o:spid="_x0000_s1361" style="position:absolute;left:3114;top:-4681;width:5220;height:2700;visibility:visible;mso-wrap-style:square;v-text-anchor:top" coordsize="5220,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5fV8MA&#10;AADcAAAADwAAAGRycy9kb3ducmV2LnhtbERPTWvCQBC9F/wPywjemo05xBJdpQjaCEJbI/Q6yU6T&#10;0Oxsml01/nv3UOjx8b5Xm9F04kqDay0rmEcxCOLK6pZrBedi9/wCwnlkjZ1lUnAnB5v15GmFmbY3&#10;/qTrydcihLDLUEHjfZ9J6aqGDLrI9sSB+7aDQR/gUEs94C2Em04mcZxKgy2HhgZ72jZU/ZwuRsHv&#10;8WNRfOXHpMrf3+6yPJTlYV8qNZuOr0sQnkb/L/5z51pBGof54Uw4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5fV8MAAADcAAAADwAAAAAAAAAAAAAAAACYAgAAZHJzL2Rv&#10;d25yZXYueG1sUEsFBgAAAAAEAAQA9QAAAIgDAAAAAA==&#10;" path="m2700,r,720e" filled="f" strokecolor="#010101" strokeweight="3pt">
                    <v:path arrowok="t" o:connecttype="custom" o:connectlocs="2700,0;2700,720" o:connectangles="0,0"/>
                  </v:shape>
                  <v:shape id="Freeform 926" o:spid="_x0000_s1362" style="position:absolute;left:3114;top:-4681;width:5220;height:2700;visibility:visible;mso-wrap-style:square;v-text-anchor:top" coordsize="5220,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L6zMYA&#10;AADcAAAADwAAAGRycy9kb3ducmV2LnhtbESPQWvCQBSE7wX/w/KE3urGHFJJXaUIthGEWi14fck+&#10;k9Ds2zS7TeK/7wpCj8PMfMMs16NpRE+dqy0rmM8iEMSF1TWXCr5O26cFCOeRNTaWScGVHKxXk4cl&#10;ptoO/En90ZciQNilqKDyvk2ldEVFBt3MtsTBu9jOoA+yK6XucAhw08g4ihJpsOawUGFLm4qK7+Ov&#10;UfCzPzyfztk+LrKP96vMd3m+e8uVepyOry8gPI3+P3xvZ1pBEs3hdiYc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L6zMYAAADcAAAADwAAAAAAAAAAAAAAAACYAgAAZHJz&#10;L2Rvd25yZXYueG1sUEsFBgAAAAAEAAQA9QAAAIsDAAAAAA==&#10;" path="m,2700l1260,1980e" filled="f" strokecolor="#010101" strokeweight="3pt">
                    <v:path arrowok="t" o:connecttype="custom" o:connectlocs="0,2700;1260,1980" o:connectangles="0,0"/>
                  </v:shape>
                  <v:shape id="Freeform 927" o:spid="_x0000_s1363" style="position:absolute;left:3114;top:-4681;width:5220;height:2700;visibility:visible;mso-wrap-style:square;v-text-anchor:top" coordsize="5220,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Bku8UA&#10;AADcAAAADwAAAGRycy9kb3ducmV2LnhtbESPT2vCQBTE74LfYXlCb7oxByupqxRBG0Go/6DXl+xr&#10;Esy+jdmtxm/fFQSPw8z8hpktOlOLK7WusqxgPIpAEOdWV1woOB1XwykI55E11pZJwZ0cLOb93gwT&#10;bW+8p+vBFyJA2CWooPS+SaR0eUkG3cg2xMH7ta1BH2RbSN3iLcBNLeMomkiDFYeFEhtalpSfD39G&#10;wWW7ez/+pNs4T7+/7jLbZNlmnSn1Nug+P0B46vwr/GynWsEkiuFxJhw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8GS7xQAAANwAAAAPAAAAAAAAAAAAAAAAAJgCAABkcnMv&#10;ZG93bnJldi54bWxQSwUGAAAAAAQABAD1AAAAigMAAAAA&#10;" path="m5220,2700l3780,2160e" filled="f" strokecolor="#010101" strokeweight="3pt">
                    <v:path arrowok="t" o:connecttype="custom" o:connectlocs="5220,2700;3780,2160" o:connectangles="0,0"/>
                  </v:shape>
                </v:group>
                <v:shape id="Text Box 928" o:spid="_x0000_s1364" type="#_x0000_t202" style="position:absolute;left:1949;top:-10780;width:802;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YC/cUA&#10;AADcAAAADwAAAGRycy9kb3ducmV2LnhtbESPQWsCMRSE74X+h/CE3mpiC4tdjSKlBaEgrttDj8/N&#10;cze4edluom7/vRGEHoeZ+YaZLwfXijP1wXrWMBkrEMSVN5ZrDd/l5/MURIjIBlvPpOGPAiwXjw9z&#10;zI2/cEHnXaxFgnDIUUMTY5dLGaqGHIax74iTd/C9w5hkX0vT4yXBXStflMqkQ8tpocGO3huqjruT&#10;07D64eLD/m722+JQ2LJ8U/yVHbV+Gg2rGYhIQ/wP39troyFTr3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gL9xQAAANwAAAAPAAAAAAAAAAAAAAAAAJgCAABkcnMv&#10;ZG93bnJldi54bWxQSwUGAAAAAAQABAD1AAAAigMAAAAA&#10;" filled="f" stroked="f">
                  <v:textbox inset="0,0,0,0">
                    <w:txbxContent>
                      <w:p w:rsidR="00000000" w:rsidRDefault="00BA4C96">
                        <w:pPr>
                          <w:pStyle w:val="BodyText"/>
                          <w:kinsoku w:val="0"/>
                          <w:overflowPunct w:val="0"/>
                          <w:spacing w:line="291" w:lineRule="exact"/>
                          <w:rPr>
                            <w:rFonts w:ascii="Arial" w:hAnsi="Arial" w:cs="Arial"/>
                            <w:sz w:val="26"/>
                            <w:szCs w:val="26"/>
                          </w:rPr>
                        </w:pPr>
                        <w:r>
                          <w:rPr>
                            <w:rFonts w:ascii="Arial" w:hAnsi="Arial" w:cs="Arial"/>
                            <w:sz w:val="26"/>
                            <w:szCs w:val="26"/>
                          </w:rPr>
                          <w:t>Trait 1</w:t>
                        </w:r>
                      </w:p>
                    </w:txbxContent>
                  </v:textbox>
                </v:shape>
                <v:shape id="Text Box 929" o:spid="_x0000_s1365" type="#_x0000_t202" style="position:absolute;left:7529;top:-10780;width:802;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aicUA&#10;AADcAAAADwAAAGRycy9kb3ducmV2LnhtbESPQWsCMRSE74X+h/CE3mpiKYtdjSKlBaEgrttDj8/N&#10;cze4edluom7/vRGEHoeZ+YaZLwfXijP1wXrWMBkrEMSVN5ZrDd/l5/MURIjIBlvPpOGPAiwXjw9z&#10;zI2/cEHnXaxFgnDIUUMTY5dLGaqGHIax74iTd/C9w5hkX0vT4yXBXStflMqkQ8tpocGO3huqjruT&#10;07D64eLD/m722+JQ2LJ8U/yVHbV+Gg2rGYhIQ/wP39troyFTr3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5qJxQAAANwAAAAPAAAAAAAAAAAAAAAAAJgCAABkcnMv&#10;ZG93bnJldi54bWxQSwUGAAAAAAQABAD1AAAAigMAAAAA&#10;" filled="f" stroked="f">
                  <v:textbox inset="0,0,0,0">
                    <w:txbxContent>
                      <w:p w:rsidR="00000000" w:rsidRDefault="00BA4C96">
                        <w:pPr>
                          <w:pStyle w:val="BodyText"/>
                          <w:kinsoku w:val="0"/>
                          <w:overflowPunct w:val="0"/>
                          <w:spacing w:line="291" w:lineRule="exact"/>
                          <w:rPr>
                            <w:rFonts w:ascii="Arial" w:hAnsi="Arial" w:cs="Arial"/>
                            <w:sz w:val="26"/>
                            <w:szCs w:val="26"/>
                          </w:rPr>
                        </w:pPr>
                        <w:r>
                          <w:rPr>
                            <w:rFonts w:ascii="Arial" w:hAnsi="Arial" w:cs="Arial"/>
                            <w:sz w:val="26"/>
                            <w:szCs w:val="26"/>
                          </w:rPr>
                          <w:t>Trait 2</w:t>
                        </w:r>
                      </w:p>
                    </w:txbxContent>
                  </v:textbox>
                </v:shape>
                <v:shape id="Text Box 930" o:spid="_x0000_s1366" type="#_x0000_t202" style="position:absolute;left:4649;top:-5728;width:1234;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M/EsUA&#10;AADcAAAADwAAAGRycy9kb3ducmV2LnhtbESPQWsCMRSE74X+h/CE3mpioYtdjSKlBaEgrttDj8/N&#10;cze4edluom7/vRGEHoeZ+YaZLwfXijP1wXrWMBkrEMSVN5ZrDd/l5/MURIjIBlvPpOGPAiwXjw9z&#10;zI2/cEHnXaxFgnDIUUMTY5dLGaqGHIax74iTd/C9w5hkX0vT4yXBXStflMqkQ8tpocGO3huqjruT&#10;07D64eLD/m722+JQ2LJ8U/yVHbV+Gg2rGYhIQ/wP39troyFTr3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Az8SxQAAANwAAAAPAAAAAAAAAAAAAAAAAJgCAABkcnMv&#10;ZG93bnJldi54bWxQSwUGAAAAAAQABAD1AAAAigMAAAAA&#10;" filled="f" stroked="f">
                  <v:textbox inset="0,0,0,0">
                    <w:txbxContent>
                      <w:p w:rsidR="00000000" w:rsidRDefault="00BA4C96">
                        <w:pPr>
                          <w:pStyle w:val="BodyText"/>
                          <w:kinsoku w:val="0"/>
                          <w:overflowPunct w:val="0"/>
                          <w:spacing w:line="291" w:lineRule="exact"/>
                          <w:rPr>
                            <w:rFonts w:ascii="Arial" w:hAnsi="Arial" w:cs="Arial"/>
                            <w:sz w:val="26"/>
                            <w:szCs w:val="26"/>
                          </w:rPr>
                        </w:pPr>
                        <w:r>
                          <w:rPr>
                            <w:rFonts w:ascii="Arial" w:hAnsi="Arial" w:cs="Arial"/>
                            <w:sz w:val="26"/>
                            <w:szCs w:val="26"/>
                          </w:rPr>
                          <w:t>Character</w:t>
                        </w:r>
                      </w:p>
                    </w:txbxContent>
                  </v:textbox>
                </v:shape>
                <v:shape id="Text Box 931" o:spid="_x0000_s1367" type="#_x0000_t202" style="position:absolute;left:4649;top:-3388;width:802;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GhZcUA&#10;AADcAAAADwAAAGRycy9kb3ducmV2LnhtbESPQWvCQBSE74L/YXmF3sxuewg1uooUhUKhNMaDx9fs&#10;M1nMvo3Zrab/vlsoeBxm5htmuR5dJ640BOtZw1OmQBDX3lhuNByq3ewFRIjIBjvPpOGHAqxX08kS&#10;C+NvXNJ1HxuRIBwK1NDG2BdShrolhyHzPXHyTn5wGJMcGmkGvCW46+SzUrl0aDkttNjTa0v1ef/t&#10;NGyOXG7t5ePrszyVtqrmit/zs9aPD+NmASLSGO/h//ab0ZCrHP7O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0aFlxQAAANwAAAAPAAAAAAAAAAAAAAAAAJgCAABkcnMv&#10;ZG93bnJldi54bWxQSwUGAAAAAAQABAD1AAAAigMAAAAA&#10;" filled="f" stroked="f">
                  <v:textbox inset="0,0,0,0">
                    <w:txbxContent>
                      <w:p w:rsidR="00000000" w:rsidRDefault="00BA4C96">
                        <w:pPr>
                          <w:pStyle w:val="BodyText"/>
                          <w:kinsoku w:val="0"/>
                          <w:overflowPunct w:val="0"/>
                          <w:spacing w:line="291" w:lineRule="exact"/>
                          <w:rPr>
                            <w:rFonts w:ascii="Arial" w:hAnsi="Arial" w:cs="Arial"/>
                            <w:sz w:val="26"/>
                            <w:szCs w:val="26"/>
                          </w:rPr>
                        </w:pPr>
                        <w:r>
                          <w:rPr>
                            <w:rFonts w:ascii="Arial" w:hAnsi="Arial" w:cs="Arial"/>
                            <w:sz w:val="26"/>
                            <w:szCs w:val="26"/>
                          </w:rPr>
                          <w:t>Trait 3</w:t>
                        </w:r>
                      </w:p>
                    </w:txbxContent>
                  </v:textbox>
                </v:shape>
                <v:shape id="Text Box 932" o:spid="_x0000_s1368" type="#_x0000_t202" style="position:absolute;left:6714;top:-1981;width:30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lR48EA&#10;AADcAAAADwAAAGRycy9kb3ducmV2LnhtbESPQYvCMBSE7wv+h/AEb2vaHnSpRhFB2IuCuj/g2Tyb&#10;YvNSkqyt/94IgsdhZr5hluvBtuJOPjSOFeTTDARx5XTDtYK/8+77B0SIyBpbx6TgQQHWq9HXEkvt&#10;ej7S/RRrkSAcSlRgYuxKKUNlyGKYuo44eVfnLcYkfS21xz7BbSuLLJtJiw2nBYMdbQ1Vt9O/VdBX&#10;x0vQc309m0NeU1Fc9vnGKzUZD5sFiEhD/ITf7V+tYJbN4XUmHQ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ZUePBAAAA3AAAAA8AAAAAAAAAAAAAAAAAmAIAAGRycy9kb3du&#10;cmV2LnhtbFBLBQYAAAAABAAEAPUAAACGAwAAAAA=&#10;" filled="f" strokecolor="#010101" strokeweight="2.25pt">
                  <v:textbox inset="0,0,0,0">
                    <w:txbxContent>
                      <w:p w:rsidR="00000000" w:rsidRDefault="00BA4C96">
                        <w:pPr>
                          <w:pStyle w:val="BodyText"/>
                          <w:kinsoku w:val="0"/>
                          <w:overflowPunct w:val="0"/>
                          <w:spacing w:before="76"/>
                          <w:ind w:left="144"/>
                        </w:pPr>
                        <w:r>
                          <w:t>Proof, page #</w:t>
                        </w:r>
                      </w:p>
                    </w:txbxContent>
                  </v:textbox>
                </v:shape>
                <v:shape id="Text Box 933" o:spid="_x0000_s1369" type="#_x0000_t202" style="position:absolute;left:1674;top:-1981;width:30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bFkb8A&#10;AADcAAAADwAAAGRycy9kb3ducmV2LnhtbERPy4rCMBTdC/MP4Q7MTtN24Ug1LTIw4EbBxwdcm2tT&#10;bG5KEm39e7MYmOXhvDf1ZHvxJB86xwryRQaCuHG641bB5fw7X4EIEVlj75gUvChAXX3MNlhqN/KR&#10;nqfYihTCoUQFJsahlDI0hiyGhRuIE3dz3mJM0LdSexxTuO1lkWVLabHj1GBwoB9Dzf30sArG5ngN&#10;+lvfzuaQt1QU132+9Up9fU7bNYhIU/wX/7l3WsEyS2vTmXQEZPU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RsWRvwAAANwAAAAPAAAAAAAAAAAAAAAAAJgCAABkcnMvZG93bnJl&#10;di54bWxQSwUGAAAAAAQABAD1AAAAhAMAAAAA&#10;" filled="f" strokecolor="#010101" strokeweight="2.25pt">
                  <v:textbox inset="0,0,0,0">
                    <w:txbxContent>
                      <w:p w:rsidR="00000000" w:rsidRDefault="00BA4C96">
                        <w:pPr>
                          <w:pStyle w:val="BodyText"/>
                          <w:kinsoku w:val="0"/>
                          <w:overflowPunct w:val="0"/>
                          <w:spacing w:before="76"/>
                          <w:ind w:left="144"/>
                        </w:pPr>
                        <w:r>
                          <w:t>Proof, page #</w:t>
                        </w:r>
                      </w:p>
                    </w:txbxContent>
                  </v:textbox>
                </v:shape>
                <w10:wrap anchorx="page"/>
              </v:group>
            </w:pict>
          </mc:Fallback>
        </mc:AlternateContent>
      </w:r>
      <w:r w:rsidR="00BA4C96">
        <w:t xml:space="preserve">BOOK </w:t>
      </w:r>
      <w:r w:rsidR="00BA4C96">
        <w:rPr>
          <w:u w:val="thick" w:color="000000"/>
        </w:rPr>
        <w:t xml:space="preserve"> </w:t>
      </w:r>
      <w:r w:rsidR="00BA4C96">
        <w:rPr>
          <w:u w:val="thick" w:color="000000"/>
        </w:rPr>
        <w:tab/>
      </w:r>
    </w:p>
    <w:p w:rsidR="00000000" w:rsidRDefault="00BA4C96">
      <w:pPr>
        <w:pStyle w:val="Heading1"/>
        <w:tabs>
          <w:tab w:val="left" w:pos="8087"/>
        </w:tabs>
        <w:kinsoku w:val="0"/>
        <w:overflowPunct w:val="0"/>
        <w:spacing w:before="246"/>
        <w:ind w:left="2327"/>
        <w:sectPr w:rsidR="00000000">
          <w:pgSz w:w="12240" w:h="15840"/>
          <w:pgMar w:top="640" w:right="0" w:bottom="280" w:left="580" w:header="720" w:footer="720" w:gutter="0"/>
          <w:cols w:space="720"/>
          <w:noEndnote/>
        </w:sectPr>
      </w:pPr>
    </w:p>
    <w:p w:rsidR="00000000" w:rsidRDefault="00F26641">
      <w:pPr>
        <w:pStyle w:val="BodyText"/>
        <w:kinsoku w:val="0"/>
        <w:overflowPunct w:val="0"/>
        <w:rPr>
          <w:sz w:val="20"/>
          <w:szCs w:val="20"/>
        </w:rPr>
      </w:pPr>
      <w:r>
        <w:rPr>
          <w:noProof/>
        </w:rPr>
        <w:lastRenderedPageBreak/>
        <mc:AlternateContent>
          <mc:Choice Requires="wpg">
            <w:drawing>
              <wp:anchor distT="0" distB="0" distL="114300" distR="114300" simplePos="0" relativeHeight="251625472" behindDoc="0" locked="0" layoutInCell="0" allowOverlap="1">
                <wp:simplePos x="0" y="0"/>
                <wp:positionH relativeFrom="page">
                  <wp:posOffset>6612890</wp:posOffset>
                </wp:positionH>
                <wp:positionV relativeFrom="page">
                  <wp:posOffset>405130</wp:posOffset>
                </wp:positionV>
                <wp:extent cx="788035" cy="8686165"/>
                <wp:effectExtent l="0" t="0" r="0" b="0"/>
                <wp:wrapNone/>
                <wp:docPr id="588" name="Group 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414" y="638"/>
                          <a:chExt cx="1241" cy="13679"/>
                        </a:xfrm>
                      </wpg:grpSpPr>
                      <wps:wsp>
                        <wps:cNvPr id="589" name="Freeform 935"/>
                        <wps:cNvSpPr>
                          <a:spLocks/>
                        </wps:cNvSpPr>
                        <wps:spPr bwMode="auto">
                          <a:xfrm>
                            <a:off x="10421" y="645"/>
                            <a:ext cx="1224" cy="13664"/>
                          </a:xfrm>
                          <a:custGeom>
                            <a:avLst/>
                            <a:gdLst>
                              <a:gd name="T0" fmla="*/ 0 w 1224"/>
                              <a:gd name="T1" fmla="*/ 0 h 13664"/>
                              <a:gd name="T2" fmla="*/ 1224 w 1224"/>
                              <a:gd name="T3" fmla="*/ 0 h 13664"/>
                              <a:gd name="T4" fmla="*/ 1224 w 1224"/>
                              <a:gd name="T5" fmla="*/ 13663 h 13664"/>
                              <a:gd name="T6" fmla="*/ 0 w 1224"/>
                              <a:gd name="T7" fmla="*/ 13663 h 13664"/>
                              <a:gd name="T8" fmla="*/ 0 w 1224"/>
                              <a:gd name="T9" fmla="*/ 0 h 13664"/>
                            </a:gdLst>
                            <a:ahLst/>
                            <a:cxnLst>
                              <a:cxn ang="0">
                                <a:pos x="T0" y="T1"/>
                              </a:cxn>
                              <a:cxn ang="0">
                                <a:pos x="T2" y="T3"/>
                              </a:cxn>
                              <a:cxn ang="0">
                                <a:pos x="T4" y="T5"/>
                              </a:cxn>
                              <a:cxn ang="0">
                                <a:pos x="T6" y="T7"/>
                              </a:cxn>
                              <a:cxn ang="0">
                                <a:pos x="T8" y="T9"/>
                              </a:cxn>
                            </a:cxnLst>
                            <a:rect l="0" t="0" r="r" b="b"/>
                            <a:pathLst>
                              <a:path w="1224" h="13664">
                                <a:moveTo>
                                  <a:pt x="0" y="0"/>
                                </a:moveTo>
                                <a:lnTo>
                                  <a:pt x="1224" y="0"/>
                                </a:lnTo>
                                <a:lnTo>
                                  <a:pt x="1224"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Freeform 936"/>
                        <wps:cNvSpPr>
                          <a:spLocks/>
                        </wps:cNvSpPr>
                        <wps:spPr bwMode="auto">
                          <a:xfrm>
                            <a:off x="10421" y="645"/>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FF5D46" id="Group 934" o:spid="_x0000_s1026" style="position:absolute;margin-left:520.7pt;margin-top:31.9pt;width:62.05pt;height:683.95pt;z-index:251625472;mso-position-horizontal-relative:page;mso-position-vertical-relative:page" coordorigin="10414,638"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" o:allowincell="f">
                <v:shape id="Freeform 935" o:spid="_x0000_s1027" style="position:absolute;left:10421;top:645;width:1224;height:13664;visibility:visible;mso-wrap-style:square;v-text-anchor:top" coordsize="1224,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7GpMUA&#10;AADcAAAADwAAAGRycy9kb3ducmV2LnhtbESPQWvCQBSE7wX/w/IEb3WjoGjqKloRvShUhdLba/aZ&#10;RLNv0+wa4793BaHHYWa+YSazxhSipsrllhX0uhEI4sTqnFMFx8PqfQTCeWSNhWVScCcHs2nrbYKx&#10;tjf+onrvUxEg7GJUkHlfxlK6JCODrmtL4uCdbGXQB1mlUld4C3BTyH4UDaXBnMNChiV9ZpRc9lej&#10;YNn/Oy5+v0/3+sefd/l66baLOlGq027mHyA8Nf4//GpvtILBaAz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PsakxQAAANwAAAAPAAAAAAAAAAAAAAAAAJgCAABkcnMv&#10;ZG93bnJldi54bWxQSwUGAAAAAAQABAD1AAAAigMAAAAA&#10;" path="m,l1224,r,13663l,13663,,xe" fillcolor="#010101" stroked="f">
                  <v:path arrowok="t" o:connecttype="custom" o:connectlocs="0,0;1224,0;1224,13663;0,13663;0,0" o:connectangles="0,0,0,0,0"/>
                </v:shape>
                <v:shape id="Freeform 936" o:spid="_x0000_s1028" style="position:absolute;left:10421;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Z0l8IA&#10;AADcAAAADwAAAGRycy9kb3ducmV2LnhtbERPz2vCMBS+D/wfwhN2W5NNNrQzijgEJwy09rDjo3lr&#10;S5uX0sS2++/NYbDjx/d7vZ1sKwbqfe1Yw3OiQBAXztRcasivh6clCB+QDbaOScMvedhuZg9rTI0b&#10;+UJDFkoRQ9inqKEKoUul9EVFFn3iOuLI/bjeYoiwL6XpcYzhtpUvSr1JizXHhgo72ldUNNnNavgo&#10;VZM3+KkW36fDkTP+avgctH6cT7t3EIGm8C/+cx+NhtdVnB/PxCM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9nSXwgAAANwAAAAPAAAAAAAAAAAAAAAAAJgCAABkcnMvZG93&#10;bnJldi54bWxQSwUGAAAAAAQABAD1AAAAhwMAAAAA&#10;" path="m,13663r1225,l1225,,,,,13663xe" filled="f" strokecolor="#010101">
                  <v:path arrowok="t" o:connecttype="custom" o:connectlocs="0,13663;1225,13663;1225,0;0,0;0,13663" o:connectangles="0,0,0,0,0"/>
                </v:shape>
                <w10:wrap anchorx="page" anchory="page"/>
              </v:group>
            </w:pict>
          </mc:Fallback>
        </mc:AlternateContent>
      </w: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F26641">
      <w:pPr>
        <w:pStyle w:val="Heading3"/>
        <w:kinsoku w:val="0"/>
        <w:overflowPunct w:val="0"/>
        <w:spacing w:before="263"/>
        <w:ind w:left="554"/>
      </w:pPr>
      <w:r>
        <w:rPr>
          <w:noProof/>
        </w:rPr>
        <mc:AlternateContent>
          <mc:Choice Requires="wps">
            <w:drawing>
              <wp:anchor distT="0" distB="0" distL="114300" distR="114300" simplePos="0" relativeHeight="251626496" behindDoc="0" locked="0" layoutInCell="0" allowOverlap="1">
                <wp:simplePos x="0" y="0"/>
                <wp:positionH relativeFrom="page">
                  <wp:posOffset>6849745</wp:posOffset>
                </wp:positionH>
                <wp:positionV relativeFrom="paragraph">
                  <wp:posOffset>254635</wp:posOffset>
                </wp:positionV>
                <wp:extent cx="458470" cy="7011670"/>
                <wp:effectExtent l="0" t="0" r="0" b="0"/>
                <wp:wrapNone/>
                <wp:docPr id="587" name="Text Box 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7011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Character Traits and Text Evidence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7" o:spid="_x0000_s1370" type="#_x0000_t202" style="position:absolute;left:0;text-align:left;margin-left:539.35pt;margin-top:20.05pt;width:36.1pt;height:552.1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" o:allowincell="f" filled="f" stroked="f">
                <v:textbox style="layout-flow:vertical" inset="0,0,0,0">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Character Traits and Text Evidence</w:t>
                      </w:r>
                    </w:p>
                  </w:txbxContent>
                </v:textbox>
                <w10:wrap anchorx="page"/>
              </v:shape>
            </w:pict>
          </mc:Fallback>
        </mc:AlternateContent>
      </w:r>
      <w:r>
        <w:rPr>
          <w:noProof/>
        </w:rPr>
        <mc:AlternateContent>
          <mc:Choice Requires="wps">
            <w:drawing>
              <wp:anchor distT="0" distB="0" distL="114300" distR="114300" simplePos="0" relativeHeight="251627520" behindDoc="0" locked="0" layoutInCell="0" allowOverlap="1">
                <wp:simplePos x="0" y="0"/>
                <wp:positionH relativeFrom="page">
                  <wp:posOffset>819785</wp:posOffset>
                </wp:positionH>
                <wp:positionV relativeFrom="paragraph">
                  <wp:posOffset>368300</wp:posOffset>
                </wp:positionV>
                <wp:extent cx="5529580" cy="6429375"/>
                <wp:effectExtent l="0" t="0" r="0" b="0"/>
                <wp:wrapNone/>
                <wp:docPr id="586" name="Text Box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9580" cy="642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4320"/>
                              <w:gridCol w:w="4320"/>
                            </w:tblGrid>
                            <w:tr w:rsidR="00000000">
                              <w:tblPrEx>
                                <w:tblCellMar>
                                  <w:top w:w="0" w:type="dxa"/>
                                  <w:left w:w="0" w:type="dxa"/>
                                  <w:bottom w:w="0" w:type="dxa"/>
                                  <w:right w:w="0" w:type="dxa"/>
                                </w:tblCellMar>
                              </w:tblPrEx>
                              <w:trPr>
                                <w:trHeight w:val="2655"/>
                              </w:trPr>
                              <w:tc>
                                <w:tcPr>
                                  <w:tcW w:w="4320" w:type="dxa"/>
                                  <w:tcBorders>
                                    <w:top w:val="single" w:sz="18" w:space="0" w:color="010101"/>
                                    <w:left w:val="none" w:sz="6" w:space="0" w:color="auto"/>
                                    <w:bottom w:val="single" w:sz="18" w:space="0" w:color="010101"/>
                                    <w:right w:val="single" w:sz="18" w:space="0" w:color="010101"/>
                                  </w:tcBorders>
                                </w:tcPr>
                                <w:p w:rsidR="00000000" w:rsidRDefault="00BA4C96">
                                  <w:pPr>
                                    <w:pStyle w:val="TableParagraph"/>
                                    <w:tabs>
                                      <w:tab w:val="left" w:pos="2001"/>
                                      <w:tab w:val="left" w:pos="2720"/>
                                    </w:tabs>
                                    <w:kinsoku w:val="0"/>
                                    <w:overflowPunct w:val="0"/>
                                    <w:spacing w:before="6"/>
                                    <w:ind w:left="2"/>
                                    <w:rPr>
                                      <w:b/>
                                      <w:bCs/>
                                      <w:sz w:val="32"/>
                                      <w:szCs w:val="32"/>
                                    </w:rPr>
                                  </w:pPr>
                                  <w:r>
                                    <w:rPr>
                                      <w:b/>
                                      <w:bCs/>
                                      <w:sz w:val="32"/>
                                      <w:szCs w:val="32"/>
                                    </w:rPr>
                                    <w:t>Quote</w:t>
                                  </w:r>
                                  <w:r>
                                    <w:rPr>
                                      <w:b/>
                                      <w:bCs/>
                                      <w:spacing w:val="-2"/>
                                      <w:sz w:val="32"/>
                                      <w:szCs w:val="32"/>
                                    </w:rPr>
                                    <w:t xml:space="preserve"> </w:t>
                                  </w:r>
                                  <w:r>
                                    <w:rPr>
                                      <w:b/>
                                      <w:bCs/>
                                      <w:sz w:val="32"/>
                                      <w:szCs w:val="32"/>
                                    </w:rPr>
                                    <w:t>(pg.</w:t>
                                  </w:r>
                                  <w:r>
                                    <w:rPr>
                                      <w:b/>
                                      <w:bCs/>
                                      <w:sz w:val="32"/>
                                      <w:szCs w:val="32"/>
                                      <w:u w:val="thick" w:color="000000"/>
                                    </w:rPr>
                                    <w:t xml:space="preserve"> </w:t>
                                  </w:r>
                                  <w:r>
                                    <w:rPr>
                                      <w:b/>
                                      <w:bCs/>
                                      <w:sz w:val="32"/>
                                      <w:szCs w:val="32"/>
                                      <w:u w:val="thick" w:color="000000"/>
                                    </w:rPr>
                                    <w:tab/>
                                  </w:r>
                                  <w:r>
                                    <w:rPr>
                                      <w:b/>
                                      <w:bCs/>
                                      <w:sz w:val="32"/>
                                      <w:szCs w:val="32"/>
                                    </w:rPr>
                                    <w:t>)</w:t>
                                  </w:r>
                                  <w:r>
                                    <w:rPr>
                                      <w:b/>
                                      <w:bCs/>
                                      <w:sz w:val="32"/>
                                      <w:szCs w:val="32"/>
                                    </w:rPr>
                                    <w:tab/>
                                    <w:t>:</w:t>
                                  </w:r>
                                </w:p>
                              </w:tc>
                              <w:tc>
                                <w:tcPr>
                                  <w:tcW w:w="4320" w:type="dxa"/>
                                  <w:tcBorders>
                                    <w:top w:val="single" w:sz="18" w:space="0" w:color="010101"/>
                                    <w:left w:val="single" w:sz="18" w:space="0" w:color="010101"/>
                                    <w:bottom w:val="single" w:sz="18" w:space="0" w:color="010101"/>
                                    <w:right w:val="none" w:sz="6" w:space="0" w:color="auto"/>
                                  </w:tcBorders>
                                </w:tcPr>
                                <w:p w:rsidR="00000000" w:rsidRDefault="00BA4C96">
                                  <w:pPr>
                                    <w:pStyle w:val="TableParagraph"/>
                                    <w:kinsoku w:val="0"/>
                                    <w:overflowPunct w:val="0"/>
                                    <w:spacing w:before="6"/>
                                    <w:ind w:left="1239" w:right="1239"/>
                                    <w:jc w:val="center"/>
                                    <w:rPr>
                                      <w:b/>
                                      <w:bCs/>
                                      <w:sz w:val="32"/>
                                      <w:szCs w:val="32"/>
                                    </w:rPr>
                                  </w:pPr>
                                  <w:r>
                                    <w:rPr>
                                      <w:b/>
                                      <w:bCs/>
                                      <w:sz w:val="32"/>
                                      <w:szCs w:val="32"/>
                                    </w:rPr>
                                    <w:t>Explanation:</w:t>
                                  </w:r>
                                </w:p>
                              </w:tc>
                            </w:tr>
                            <w:tr w:rsidR="00000000">
                              <w:tblPrEx>
                                <w:tblCellMar>
                                  <w:top w:w="0" w:type="dxa"/>
                                  <w:left w:w="0" w:type="dxa"/>
                                  <w:bottom w:w="0" w:type="dxa"/>
                                  <w:right w:w="0" w:type="dxa"/>
                                </w:tblCellMar>
                              </w:tblPrEx>
                              <w:trPr>
                                <w:trHeight w:val="2475"/>
                              </w:trPr>
                              <w:tc>
                                <w:tcPr>
                                  <w:tcW w:w="4320" w:type="dxa"/>
                                  <w:tcBorders>
                                    <w:top w:val="single" w:sz="18" w:space="0" w:color="010101"/>
                                    <w:left w:val="none" w:sz="6" w:space="0" w:color="auto"/>
                                    <w:bottom w:val="single" w:sz="18" w:space="0" w:color="010101"/>
                                    <w:right w:val="single" w:sz="18" w:space="0" w:color="010101"/>
                                  </w:tcBorders>
                                </w:tcPr>
                                <w:p w:rsidR="00000000" w:rsidRDefault="00BA4C96">
                                  <w:pPr>
                                    <w:pStyle w:val="TableParagraph"/>
                                    <w:tabs>
                                      <w:tab w:val="left" w:pos="2001"/>
                                      <w:tab w:val="left" w:pos="2720"/>
                                    </w:tabs>
                                    <w:kinsoku w:val="0"/>
                                    <w:overflowPunct w:val="0"/>
                                    <w:spacing w:line="342" w:lineRule="exact"/>
                                    <w:ind w:left="2"/>
                                    <w:rPr>
                                      <w:b/>
                                      <w:bCs/>
                                      <w:sz w:val="32"/>
                                      <w:szCs w:val="32"/>
                                    </w:rPr>
                                  </w:pPr>
                                  <w:r>
                                    <w:rPr>
                                      <w:b/>
                                      <w:bCs/>
                                      <w:sz w:val="32"/>
                                      <w:szCs w:val="32"/>
                                    </w:rPr>
                                    <w:t>Quote</w:t>
                                  </w:r>
                                  <w:r>
                                    <w:rPr>
                                      <w:b/>
                                      <w:bCs/>
                                      <w:spacing w:val="-2"/>
                                      <w:sz w:val="32"/>
                                      <w:szCs w:val="32"/>
                                    </w:rPr>
                                    <w:t xml:space="preserve"> </w:t>
                                  </w:r>
                                  <w:r>
                                    <w:rPr>
                                      <w:b/>
                                      <w:bCs/>
                                      <w:sz w:val="32"/>
                                      <w:szCs w:val="32"/>
                                    </w:rPr>
                                    <w:t>(pg.</w:t>
                                  </w:r>
                                  <w:r>
                                    <w:rPr>
                                      <w:b/>
                                      <w:bCs/>
                                      <w:sz w:val="32"/>
                                      <w:szCs w:val="32"/>
                                      <w:u w:val="thick" w:color="000000"/>
                                    </w:rPr>
                                    <w:t xml:space="preserve"> </w:t>
                                  </w:r>
                                  <w:r>
                                    <w:rPr>
                                      <w:b/>
                                      <w:bCs/>
                                      <w:sz w:val="32"/>
                                      <w:szCs w:val="32"/>
                                      <w:u w:val="thick" w:color="000000"/>
                                    </w:rPr>
                                    <w:tab/>
                                  </w:r>
                                  <w:r>
                                    <w:rPr>
                                      <w:b/>
                                      <w:bCs/>
                                      <w:sz w:val="32"/>
                                      <w:szCs w:val="32"/>
                                    </w:rPr>
                                    <w:t>)</w:t>
                                  </w:r>
                                  <w:r>
                                    <w:rPr>
                                      <w:b/>
                                      <w:bCs/>
                                      <w:sz w:val="32"/>
                                      <w:szCs w:val="32"/>
                                    </w:rPr>
                                    <w:tab/>
                                  </w:r>
                                  <w:r>
                                    <w:rPr>
                                      <w:b/>
                                      <w:bCs/>
                                      <w:sz w:val="32"/>
                                      <w:szCs w:val="32"/>
                                    </w:rPr>
                                    <w:t>:</w:t>
                                  </w:r>
                                </w:p>
                              </w:tc>
                              <w:tc>
                                <w:tcPr>
                                  <w:tcW w:w="4320" w:type="dxa"/>
                                  <w:tcBorders>
                                    <w:top w:val="single" w:sz="18" w:space="0" w:color="010101"/>
                                    <w:left w:val="single" w:sz="18" w:space="0" w:color="010101"/>
                                    <w:bottom w:val="single" w:sz="18" w:space="0" w:color="010101"/>
                                    <w:right w:val="none" w:sz="6" w:space="0" w:color="auto"/>
                                  </w:tcBorders>
                                </w:tcPr>
                                <w:p w:rsidR="00000000" w:rsidRDefault="00BA4C96">
                                  <w:pPr>
                                    <w:pStyle w:val="TableParagraph"/>
                                    <w:kinsoku w:val="0"/>
                                    <w:overflowPunct w:val="0"/>
                                    <w:spacing w:line="342" w:lineRule="exact"/>
                                    <w:ind w:left="1239" w:right="1239"/>
                                    <w:jc w:val="center"/>
                                    <w:rPr>
                                      <w:b/>
                                      <w:bCs/>
                                      <w:sz w:val="32"/>
                                      <w:szCs w:val="32"/>
                                    </w:rPr>
                                  </w:pPr>
                                  <w:r>
                                    <w:rPr>
                                      <w:b/>
                                      <w:bCs/>
                                      <w:sz w:val="32"/>
                                      <w:szCs w:val="32"/>
                                    </w:rPr>
                                    <w:t>Explanation:</w:t>
                                  </w:r>
                                </w:p>
                              </w:tc>
                            </w:tr>
                            <w:tr w:rsidR="00000000">
                              <w:tblPrEx>
                                <w:tblCellMar>
                                  <w:top w:w="0" w:type="dxa"/>
                                  <w:left w:w="0" w:type="dxa"/>
                                  <w:bottom w:w="0" w:type="dxa"/>
                                  <w:right w:w="0" w:type="dxa"/>
                                </w:tblCellMar>
                              </w:tblPrEx>
                              <w:trPr>
                                <w:trHeight w:val="2655"/>
                              </w:trPr>
                              <w:tc>
                                <w:tcPr>
                                  <w:tcW w:w="4320" w:type="dxa"/>
                                  <w:tcBorders>
                                    <w:top w:val="single" w:sz="18" w:space="0" w:color="010101"/>
                                    <w:left w:val="none" w:sz="6" w:space="0" w:color="auto"/>
                                    <w:bottom w:val="single" w:sz="18" w:space="0" w:color="010101"/>
                                    <w:right w:val="single" w:sz="18" w:space="0" w:color="010101"/>
                                  </w:tcBorders>
                                </w:tcPr>
                                <w:p w:rsidR="00000000" w:rsidRDefault="00BA4C96">
                                  <w:pPr>
                                    <w:pStyle w:val="TableParagraph"/>
                                    <w:tabs>
                                      <w:tab w:val="left" w:pos="2001"/>
                                      <w:tab w:val="left" w:pos="2720"/>
                                    </w:tabs>
                                    <w:kinsoku w:val="0"/>
                                    <w:overflowPunct w:val="0"/>
                                    <w:spacing w:before="29"/>
                                    <w:ind w:left="2"/>
                                    <w:rPr>
                                      <w:b/>
                                      <w:bCs/>
                                      <w:sz w:val="32"/>
                                      <w:szCs w:val="32"/>
                                    </w:rPr>
                                  </w:pPr>
                                  <w:r>
                                    <w:rPr>
                                      <w:b/>
                                      <w:bCs/>
                                      <w:sz w:val="32"/>
                                      <w:szCs w:val="32"/>
                                    </w:rPr>
                                    <w:t>Quote</w:t>
                                  </w:r>
                                  <w:r>
                                    <w:rPr>
                                      <w:b/>
                                      <w:bCs/>
                                      <w:spacing w:val="-2"/>
                                      <w:sz w:val="32"/>
                                      <w:szCs w:val="32"/>
                                    </w:rPr>
                                    <w:t xml:space="preserve"> </w:t>
                                  </w:r>
                                  <w:r>
                                    <w:rPr>
                                      <w:b/>
                                      <w:bCs/>
                                      <w:sz w:val="32"/>
                                      <w:szCs w:val="32"/>
                                    </w:rPr>
                                    <w:t>(pg.</w:t>
                                  </w:r>
                                  <w:r>
                                    <w:rPr>
                                      <w:b/>
                                      <w:bCs/>
                                      <w:sz w:val="32"/>
                                      <w:szCs w:val="32"/>
                                      <w:u w:val="thick" w:color="000000"/>
                                    </w:rPr>
                                    <w:t xml:space="preserve"> </w:t>
                                  </w:r>
                                  <w:r>
                                    <w:rPr>
                                      <w:b/>
                                      <w:bCs/>
                                      <w:sz w:val="32"/>
                                      <w:szCs w:val="32"/>
                                      <w:u w:val="thick" w:color="000000"/>
                                    </w:rPr>
                                    <w:tab/>
                                  </w:r>
                                  <w:r>
                                    <w:rPr>
                                      <w:b/>
                                      <w:bCs/>
                                      <w:sz w:val="32"/>
                                      <w:szCs w:val="32"/>
                                    </w:rPr>
                                    <w:t>)</w:t>
                                  </w:r>
                                  <w:r>
                                    <w:rPr>
                                      <w:b/>
                                      <w:bCs/>
                                      <w:sz w:val="32"/>
                                      <w:szCs w:val="32"/>
                                    </w:rPr>
                                    <w:tab/>
                                    <w:t>:</w:t>
                                  </w:r>
                                </w:p>
                              </w:tc>
                              <w:tc>
                                <w:tcPr>
                                  <w:tcW w:w="4320" w:type="dxa"/>
                                  <w:tcBorders>
                                    <w:top w:val="single" w:sz="18" w:space="0" w:color="010101"/>
                                    <w:left w:val="single" w:sz="18" w:space="0" w:color="010101"/>
                                    <w:bottom w:val="single" w:sz="18" w:space="0" w:color="010101"/>
                                    <w:right w:val="none" w:sz="6" w:space="0" w:color="auto"/>
                                  </w:tcBorders>
                                </w:tcPr>
                                <w:p w:rsidR="00000000" w:rsidRDefault="00BA4C96">
                                  <w:pPr>
                                    <w:pStyle w:val="TableParagraph"/>
                                    <w:kinsoku w:val="0"/>
                                    <w:overflowPunct w:val="0"/>
                                    <w:spacing w:before="29"/>
                                    <w:ind w:left="1239" w:right="1239"/>
                                    <w:jc w:val="center"/>
                                    <w:rPr>
                                      <w:b/>
                                      <w:bCs/>
                                      <w:sz w:val="32"/>
                                      <w:szCs w:val="32"/>
                                    </w:rPr>
                                  </w:pPr>
                                  <w:r>
                                    <w:rPr>
                                      <w:b/>
                                      <w:bCs/>
                                      <w:sz w:val="32"/>
                                      <w:szCs w:val="32"/>
                                    </w:rPr>
                                    <w:t>Explanation:</w:t>
                                  </w:r>
                                </w:p>
                              </w:tc>
                            </w:tr>
                            <w:tr w:rsidR="00000000">
                              <w:tblPrEx>
                                <w:tblCellMar>
                                  <w:top w:w="0" w:type="dxa"/>
                                  <w:left w:w="0" w:type="dxa"/>
                                  <w:bottom w:w="0" w:type="dxa"/>
                                  <w:right w:w="0" w:type="dxa"/>
                                </w:tblCellMar>
                              </w:tblPrEx>
                              <w:trPr>
                                <w:trHeight w:val="2137"/>
                              </w:trPr>
                              <w:tc>
                                <w:tcPr>
                                  <w:tcW w:w="4320" w:type="dxa"/>
                                  <w:tcBorders>
                                    <w:top w:val="single" w:sz="18" w:space="0" w:color="010101"/>
                                    <w:left w:val="none" w:sz="6" w:space="0" w:color="auto"/>
                                    <w:bottom w:val="none" w:sz="6" w:space="0" w:color="auto"/>
                                    <w:right w:val="single" w:sz="18" w:space="0" w:color="010101"/>
                                  </w:tcBorders>
                                </w:tcPr>
                                <w:p w:rsidR="00000000" w:rsidRDefault="00BA4C96">
                                  <w:pPr>
                                    <w:pStyle w:val="TableParagraph"/>
                                    <w:tabs>
                                      <w:tab w:val="left" w:pos="2001"/>
                                      <w:tab w:val="left" w:pos="2720"/>
                                    </w:tabs>
                                    <w:kinsoku w:val="0"/>
                                    <w:overflowPunct w:val="0"/>
                                    <w:spacing w:line="274" w:lineRule="exact"/>
                                    <w:ind w:left="2"/>
                                    <w:rPr>
                                      <w:b/>
                                      <w:bCs/>
                                      <w:sz w:val="32"/>
                                      <w:szCs w:val="32"/>
                                    </w:rPr>
                                  </w:pPr>
                                  <w:r>
                                    <w:rPr>
                                      <w:b/>
                                      <w:bCs/>
                                      <w:sz w:val="32"/>
                                      <w:szCs w:val="32"/>
                                    </w:rPr>
                                    <w:t>Quote</w:t>
                                  </w:r>
                                  <w:r>
                                    <w:rPr>
                                      <w:b/>
                                      <w:bCs/>
                                      <w:spacing w:val="-2"/>
                                      <w:sz w:val="32"/>
                                      <w:szCs w:val="32"/>
                                    </w:rPr>
                                    <w:t xml:space="preserve"> </w:t>
                                  </w:r>
                                  <w:r>
                                    <w:rPr>
                                      <w:b/>
                                      <w:bCs/>
                                      <w:sz w:val="32"/>
                                      <w:szCs w:val="32"/>
                                    </w:rPr>
                                    <w:t>(pg.</w:t>
                                  </w:r>
                                  <w:r>
                                    <w:rPr>
                                      <w:b/>
                                      <w:bCs/>
                                      <w:sz w:val="32"/>
                                      <w:szCs w:val="32"/>
                                      <w:u w:val="thick" w:color="000000"/>
                                    </w:rPr>
                                    <w:t xml:space="preserve"> </w:t>
                                  </w:r>
                                  <w:r>
                                    <w:rPr>
                                      <w:b/>
                                      <w:bCs/>
                                      <w:sz w:val="32"/>
                                      <w:szCs w:val="32"/>
                                      <w:u w:val="thick" w:color="000000"/>
                                    </w:rPr>
                                    <w:tab/>
                                  </w:r>
                                  <w:r>
                                    <w:rPr>
                                      <w:b/>
                                      <w:bCs/>
                                      <w:sz w:val="32"/>
                                      <w:szCs w:val="32"/>
                                    </w:rPr>
                                    <w:t>)</w:t>
                                  </w:r>
                                  <w:r>
                                    <w:rPr>
                                      <w:b/>
                                      <w:bCs/>
                                      <w:sz w:val="32"/>
                                      <w:szCs w:val="32"/>
                                    </w:rPr>
                                    <w:tab/>
                                    <w:t>:</w:t>
                                  </w:r>
                                </w:p>
                              </w:tc>
                              <w:tc>
                                <w:tcPr>
                                  <w:tcW w:w="4320" w:type="dxa"/>
                                  <w:tcBorders>
                                    <w:top w:val="single" w:sz="18" w:space="0" w:color="010101"/>
                                    <w:left w:val="single" w:sz="18" w:space="0" w:color="010101"/>
                                    <w:bottom w:val="none" w:sz="6" w:space="0" w:color="auto"/>
                                    <w:right w:val="none" w:sz="6" w:space="0" w:color="auto"/>
                                  </w:tcBorders>
                                </w:tcPr>
                                <w:p w:rsidR="00000000" w:rsidRDefault="00BA4C96">
                                  <w:pPr>
                                    <w:pStyle w:val="TableParagraph"/>
                                    <w:kinsoku w:val="0"/>
                                    <w:overflowPunct w:val="0"/>
                                    <w:spacing w:line="274" w:lineRule="exact"/>
                                    <w:ind w:left="1239" w:right="1239"/>
                                    <w:jc w:val="center"/>
                                    <w:rPr>
                                      <w:b/>
                                      <w:bCs/>
                                      <w:sz w:val="32"/>
                                      <w:szCs w:val="32"/>
                                    </w:rPr>
                                  </w:pPr>
                                  <w:r>
                                    <w:rPr>
                                      <w:b/>
                                      <w:bCs/>
                                      <w:sz w:val="32"/>
                                      <w:szCs w:val="32"/>
                                    </w:rPr>
                                    <w:t>Explanation:</w:t>
                                  </w:r>
                                </w:p>
                              </w:tc>
                            </w:tr>
                          </w:tbl>
                          <w:p w:rsidR="00000000" w:rsidRDefault="00BA4C96">
                            <w:pPr>
                              <w:pStyle w:val="BodyText"/>
                              <w:kinsoku w:val="0"/>
                              <w:overflowPunct w:val="0"/>
                              <w:rPr>
                                <w:rFonts w:cs="Vrinda"/>
                                <w:b w:val="0"/>
                                <w:bCs w:val="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8" o:spid="_x0000_s1371" type="#_x0000_t202" style="position:absolute;left:0;text-align:left;margin-left:64.55pt;margin-top:29pt;width:435.4pt;height:506.2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rK2tQIAALc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4320"/>
                        <w:gridCol w:w="4320"/>
                      </w:tblGrid>
                      <w:tr w:rsidR="00000000">
                        <w:tblPrEx>
                          <w:tblCellMar>
                            <w:top w:w="0" w:type="dxa"/>
                            <w:left w:w="0" w:type="dxa"/>
                            <w:bottom w:w="0" w:type="dxa"/>
                            <w:right w:w="0" w:type="dxa"/>
                          </w:tblCellMar>
                        </w:tblPrEx>
                        <w:trPr>
                          <w:trHeight w:val="2655"/>
                        </w:trPr>
                        <w:tc>
                          <w:tcPr>
                            <w:tcW w:w="4320" w:type="dxa"/>
                            <w:tcBorders>
                              <w:top w:val="single" w:sz="18" w:space="0" w:color="010101"/>
                              <w:left w:val="none" w:sz="6" w:space="0" w:color="auto"/>
                              <w:bottom w:val="single" w:sz="18" w:space="0" w:color="010101"/>
                              <w:right w:val="single" w:sz="18" w:space="0" w:color="010101"/>
                            </w:tcBorders>
                          </w:tcPr>
                          <w:p w:rsidR="00000000" w:rsidRDefault="00BA4C96">
                            <w:pPr>
                              <w:pStyle w:val="TableParagraph"/>
                              <w:tabs>
                                <w:tab w:val="left" w:pos="2001"/>
                                <w:tab w:val="left" w:pos="2720"/>
                              </w:tabs>
                              <w:kinsoku w:val="0"/>
                              <w:overflowPunct w:val="0"/>
                              <w:spacing w:before="6"/>
                              <w:ind w:left="2"/>
                              <w:rPr>
                                <w:b/>
                                <w:bCs/>
                                <w:sz w:val="32"/>
                                <w:szCs w:val="32"/>
                              </w:rPr>
                            </w:pPr>
                            <w:r>
                              <w:rPr>
                                <w:b/>
                                <w:bCs/>
                                <w:sz w:val="32"/>
                                <w:szCs w:val="32"/>
                              </w:rPr>
                              <w:t>Quote</w:t>
                            </w:r>
                            <w:r>
                              <w:rPr>
                                <w:b/>
                                <w:bCs/>
                                <w:spacing w:val="-2"/>
                                <w:sz w:val="32"/>
                                <w:szCs w:val="32"/>
                              </w:rPr>
                              <w:t xml:space="preserve"> </w:t>
                            </w:r>
                            <w:r>
                              <w:rPr>
                                <w:b/>
                                <w:bCs/>
                                <w:sz w:val="32"/>
                                <w:szCs w:val="32"/>
                              </w:rPr>
                              <w:t>(pg.</w:t>
                            </w:r>
                            <w:r>
                              <w:rPr>
                                <w:b/>
                                <w:bCs/>
                                <w:sz w:val="32"/>
                                <w:szCs w:val="32"/>
                                <w:u w:val="thick" w:color="000000"/>
                              </w:rPr>
                              <w:t xml:space="preserve"> </w:t>
                            </w:r>
                            <w:r>
                              <w:rPr>
                                <w:b/>
                                <w:bCs/>
                                <w:sz w:val="32"/>
                                <w:szCs w:val="32"/>
                                <w:u w:val="thick" w:color="000000"/>
                              </w:rPr>
                              <w:tab/>
                            </w:r>
                            <w:r>
                              <w:rPr>
                                <w:b/>
                                <w:bCs/>
                                <w:sz w:val="32"/>
                                <w:szCs w:val="32"/>
                              </w:rPr>
                              <w:t>)</w:t>
                            </w:r>
                            <w:r>
                              <w:rPr>
                                <w:b/>
                                <w:bCs/>
                                <w:sz w:val="32"/>
                                <w:szCs w:val="32"/>
                              </w:rPr>
                              <w:tab/>
                              <w:t>:</w:t>
                            </w:r>
                          </w:p>
                        </w:tc>
                        <w:tc>
                          <w:tcPr>
                            <w:tcW w:w="4320" w:type="dxa"/>
                            <w:tcBorders>
                              <w:top w:val="single" w:sz="18" w:space="0" w:color="010101"/>
                              <w:left w:val="single" w:sz="18" w:space="0" w:color="010101"/>
                              <w:bottom w:val="single" w:sz="18" w:space="0" w:color="010101"/>
                              <w:right w:val="none" w:sz="6" w:space="0" w:color="auto"/>
                            </w:tcBorders>
                          </w:tcPr>
                          <w:p w:rsidR="00000000" w:rsidRDefault="00BA4C96">
                            <w:pPr>
                              <w:pStyle w:val="TableParagraph"/>
                              <w:kinsoku w:val="0"/>
                              <w:overflowPunct w:val="0"/>
                              <w:spacing w:before="6"/>
                              <w:ind w:left="1239" w:right="1239"/>
                              <w:jc w:val="center"/>
                              <w:rPr>
                                <w:b/>
                                <w:bCs/>
                                <w:sz w:val="32"/>
                                <w:szCs w:val="32"/>
                              </w:rPr>
                            </w:pPr>
                            <w:r>
                              <w:rPr>
                                <w:b/>
                                <w:bCs/>
                                <w:sz w:val="32"/>
                                <w:szCs w:val="32"/>
                              </w:rPr>
                              <w:t>Explanation:</w:t>
                            </w:r>
                          </w:p>
                        </w:tc>
                      </w:tr>
                      <w:tr w:rsidR="00000000">
                        <w:tblPrEx>
                          <w:tblCellMar>
                            <w:top w:w="0" w:type="dxa"/>
                            <w:left w:w="0" w:type="dxa"/>
                            <w:bottom w:w="0" w:type="dxa"/>
                            <w:right w:w="0" w:type="dxa"/>
                          </w:tblCellMar>
                        </w:tblPrEx>
                        <w:trPr>
                          <w:trHeight w:val="2475"/>
                        </w:trPr>
                        <w:tc>
                          <w:tcPr>
                            <w:tcW w:w="4320" w:type="dxa"/>
                            <w:tcBorders>
                              <w:top w:val="single" w:sz="18" w:space="0" w:color="010101"/>
                              <w:left w:val="none" w:sz="6" w:space="0" w:color="auto"/>
                              <w:bottom w:val="single" w:sz="18" w:space="0" w:color="010101"/>
                              <w:right w:val="single" w:sz="18" w:space="0" w:color="010101"/>
                            </w:tcBorders>
                          </w:tcPr>
                          <w:p w:rsidR="00000000" w:rsidRDefault="00BA4C96">
                            <w:pPr>
                              <w:pStyle w:val="TableParagraph"/>
                              <w:tabs>
                                <w:tab w:val="left" w:pos="2001"/>
                                <w:tab w:val="left" w:pos="2720"/>
                              </w:tabs>
                              <w:kinsoku w:val="0"/>
                              <w:overflowPunct w:val="0"/>
                              <w:spacing w:line="342" w:lineRule="exact"/>
                              <w:ind w:left="2"/>
                              <w:rPr>
                                <w:b/>
                                <w:bCs/>
                                <w:sz w:val="32"/>
                                <w:szCs w:val="32"/>
                              </w:rPr>
                            </w:pPr>
                            <w:r>
                              <w:rPr>
                                <w:b/>
                                <w:bCs/>
                                <w:sz w:val="32"/>
                                <w:szCs w:val="32"/>
                              </w:rPr>
                              <w:t>Quote</w:t>
                            </w:r>
                            <w:r>
                              <w:rPr>
                                <w:b/>
                                <w:bCs/>
                                <w:spacing w:val="-2"/>
                                <w:sz w:val="32"/>
                                <w:szCs w:val="32"/>
                              </w:rPr>
                              <w:t xml:space="preserve"> </w:t>
                            </w:r>
                            <w:r>
                              <w:rPr>
                                <w:b/>
                                <w:bCs/>
                                <w:sz w:val="32"/>
                                <w:szCs w:val="32"/>
                              </w:rPr>
                              <w:t>(pg.</w:t>
                            </w:r>
                            <w:r>
                              <w:rPr>
                                <w:b/>
                                <w:bCs/>
                                <w:sz w:val="32"/>
                                <w:szCs w:val="32"/>
                                <w:u w:val="thick" w:color="000000"/>
                              </w:rPr>
                              <w:t xml:space="preserve"> </w:t>
                            </w:r>
                            <w:r>
                              <w:rPr>
                                <w:b/>
                                <w:bCs/>
                                <w:sz w:val="32"/>
                                <w:szCs w:val="32"/>
                                <w:u w:val="thick" w:color="000000"/>
                              </w:rPr>
                              <w:tab/>
                            </w:r>
                            <w:r>
                              <w:rPr>
                                <w:b/>
                                <w:bCs/>
                                <w:sz w:val="32"/>
                                <w:szCs w:val="32"/>
                              </w:rPr>
                              <w:t>)</w:t>
                            </w:r>
                            <w:r>
                              <w:rPr>
                                <w:b/>
                                <w:bCs/>
                                <w:sz w:val="32"/>
                                <w:szCs w:val="32"/>
                              </w:rPr>
                              <w:tab/>
                            </w:r>
                            <w:r>
                              <w:rPr>
                                <w:b/>
                                <w:bCs/>
                                <w:sz w:val="32"/>
                                <w:szCs w:val="32"/>
                              </w:rPr>
                              <w:t>:</w:t>
                            </w:r>
                          </w:p>
                        </w:tc>
                        <w:tc>
                          <w:tcPr>
                            <w:tcW w:w="4320" w:type="dxa"/>
                            <w:tcBorders>
                              <w:top w:val="single" w:sz="18" w:space="0" w:color="010101"/>
                              <w:left w:val="single" w:sz="18" w:space="0" w:color="010101"/>
                              <w:bottom w:val="single" w:sz="18" w:space="0" w:color="010101"/>
                              <w:right w:val="none" w:sz="6" w:space="0" w:color="auto"/>
                            </w:tcBorders>
                          </w:tcPr>
                          <w:p w:rsidR="00000000" w:rsidRDefault="00BA4C96">
                            <w:pPr>
                              <w:pStyle w:val="TableParagraph"/>
                              <w:kinsoku w:val="0"/>
                              <w:overflowPunct w:val="0"/>
                              <w:spacing w:line="342" w:lineRule="exact"/>
                              <w:ind w:left="1239" w:right="1239"/>
                              <w:jc w:val="center"/>
                              <w:rPr>
                                <w:b/>
                                <w:bCs/>
                                <w:sz w:val="32"/>
                                <w:szCs w:val="32"/>
                              </w:rPr>
                            </w:pPr>
                            <w:r>
                              <w:rPr>
                                <w:b/>
                                <w:bCs/>
                                <w:sz w:val="32"/>
                                <w:szCs w:val="32"/>
                              </w:rPr>
                              <w:t>Explanation:</w:t>
                            </w:r>
                          </w:p>
                        </w:tc>
                      </w:tr>
                      <w:tr w:rsidR="00000000">
                        <w:tblPrEx>
                          <w:tblCellMar>
                            <w:top w:w="0" w:type="dxa"/>
                            <w:left w:w="0" w:type="dxa"/>
                            <w:bottom w:w="0" w:type="dxa"/>
                            <w:right w:w="0" w:type="dxa"/>
                          </w:tblCellMar>
                        </w:tblPrEx>
                        <w:trPr>
                          <w:trHeight w:val="2655"/>
                        </w:trPr>
                        <w:tc>
                          <w:tcPr>
                            <w:tcW w:w="4320" w:type="dxa"/>
                            <w:tcBorders>
                              <w:top w:val="single" w:sz="18" w:space="0" w:color="010101"/>
                              <w:left w:val="none" w:sz="6" w:space="0" w:color="auto"/>
                              <w:bottom w:val="single" w:sz="18" w:space="0" w:color="010101"/>
                              <w:right w:val="single" w:sz="18" w:space="0" w:color="010101"/>
                            </w:tcBorders>
                          </w:tcPr>
                          <w:p w:rsidR="00000000" w:rsidRDefault="00BA4C96">
                            <w:pPr>
                              <w:pStyle w:val="TableParagraph"/>
                              <w:tabs>
                                <w:tab w:val="left" w:pos="2001"/>
                                <w:tab w:val="left" w:pos="2720"/>
                              </w:tabs>
                              <w:kinsoku w:val="0"/>
                              <w:overflowPunct w:val="0"/>
                              <w:spacing w:before="29"/>
                              <w:ind w:left="2"/>
                              <w:rPr>
                                <w:b/>
                                <w:bCs/>
                                <w:sz w:val="32"/>
                                <w:szCs w:val="32"/>
                              </w:rPr>
                            </w:pPr>
                            <w:r>
                              <w:rPr>
                                <w:b/>
                                <w:bCs/>
                                <w:sz w:val="32"/>
                                <w:szCs w:val="32"/>
                              </w:rPr>
                              <w:t>Quote</w:t>
                            </w:r>
                            <w:r>
                              <w:rPr>
                                <w:b/>
                                <w:bCs/>
                                <w:spacing w:val="-2"/>
                                <w:sz w:val="32"/>
                                <w:szCs w:val="32"/>
                              </w:rPr>
                              <w:t xml:space="preserve"> </w:t>
                            </w:r>
                            <w:r>
                              <w:rPr>
                                <w:b/>
                                <w:bCs/>
                                <w:sz w:val="32"/>
                                <w:szCs w:val="32"/>
                              </w:rPr>
                              <w:t>(pg.</w:t>
                            </w:r>
                            <w:r>
                              <w:rPr>
                                <w:b/>
                                <w:bCs/>
                                <w:sz w:val="32"/>
                                <w:szCs w:val="32"/>
                                <w:u w:val="thick" w:color="000000"/>
                              </w:rPr>
                              <w:t xml:space="preserve"> </w:t>
                            </w:r>
                            <w:r>
                              <w:rPr>
                                <w:b/>
                                <w:bCs/>
                                <w:sz w:val="32"/>
                                <w:szCs w:val="32"/>
                                <w:u w:val="thick" w:color="000000"/>
                              </w:rPr>
                              <w:tab/>
                            </w:r>
                            <w:r>
                              <w:rPr>
                                <w:b/>
                                <w:bCs/>
                                <w:sz w:val="32"/>
                                <w:szCs w:val="32"/>
                              </w:rPr>
                              <w:t>)</w:t>
                            </w:r>
                            <w:r>
                              <w:rPr>
                                <w:b/>
                                <w:bCs/>
                                <w:sz w:val="32"/>
                                <w:szCs w:val="32"/>
                              </w:rPr>
                              <w:tab/>
                              <w:t>:</w:t>
                            </w:r>
                          </w:p>
                        </w:tc>
                        <w:tc>
                          <w:tcPr>
                            <w:tcW w:w="4320" w:type="dxa"/>
                            <w:tcBorders>
                              <w:top w:val="single" w:sz="18" w:space="0" w:color="010101"/>
                              <w:left w:val="single" w:sz="18" w:space="0" w:color="010101"/>
                              <w:bottom w:val="single" w:sz="18" w:space="0" w:color="010101"/>
                              <w:right w:val="none" w:sz="6" w:space="0" w:color="auto"/>
                            </w:tcBorders>
                          </w:tcPr>
                          <w:p w:rsidR="00000000" w:rsidRDefault="00BA4C96">
                            <w:pPr>
                              <w:pStyle w:val="TableParagraph"/>
                              <w:kinsoku w:val="0"/>
                              <w:overflowPunct w:val="0"/>
                              <w:spacing w:before="29"/>
                              <w:ind w:left="1239" w:right="1239"/>
                              <w:jc w:val="center"/>
                              <w:rPr>
                                <w:b/>
                                <w:bCs/>
                                <w:sz w:val="32"/>
                                <w:szCs w:val="32"/>
                              </w:rPr>
                            </w:pPr>
                            <w:r>
                              <w:rPr>
                                <w:b/>
                                <w:bCs/>
                                <w:sz w:val="32"/>
                                <w:szCs w:val="32"/>
                              </w:rPr>
                              <w:t>Explanation:</w:t>
                            </w:r>
                          </w:p>
                        </w:tc>
                      </w:tr>
                      <w:tr w:rsidR="00000000">
                        <w:tblPrEx>
                          <w:tblCellMar>
                            <w:top w:w="0" w:type="dxa"/>
                            <w:left w:w="0" w:type="dxa"/>
                            <w:bottom w:w="0" w:type="dxa"/>
                            <w:right w:w="0" w:type="dxa"/>
                          </w:tblCellMar>
                        </w:tblPrEx>
                        <w:trPr>
                          <w:trHeight w:val="2137"/>
                        </w:trPr>
                        <w:tc>
                          <w:tcPr>
                            <w:tcW w:w="4320" w:type="dxa"/>
                            <w:tcBorders>
                              <w:top w:val="single" w:sz="18" w:space="0" w:color="010101"/>
                              <w:left w:val="none" w:sz="6" w:space="0" w:color="auto"/>
                              <w:bottom w:val="none" w:sz="6" w:space="0" w:color="auto"/>
                              <w:right w:val="single" w:sz="18" w:space="0" w:color="010101"/>
                            </w:tcBorders>
                          </w:tcPr>
                          <w:p w:rsidR="00000000" w:rsidRDefault="00BA4C96">
                            <w:pPr>
                              <w:pStyle w:val="TableParagraph"/>
                              <w:tabs>
                                <w:tab w:val="left" w:pos="2001"/>
                                <w:tab w:val="left" w:pos="2720"/>
                              </w:tabs>
                              <w:kinsoku w:val="0"/>
                              <w:overflowPunct w:val="0"/>
                              <w:spacing w:line="274" w:lineRule="exact"/>
                              <w:ind w:left="2"/>
                              <w:rPr>
                                <w:b/>
                                <w:bCs/>
                                <w:sz w:val="32"/>
                                <w:szCs w:val="32"/>
                              </w:rPr>
                            </w:pPr>
                            <w:r>
                              <w:rPr>
                                <w:b/>
                                <w:bCs/>
                                <w:sz w:val="32"/>
                                <w:szCs w:val="32"/>
                              </w:rPr>
                              <w:t>Quote</w:t>
                            </w:r>
                            <w:r>
                              <w:rPr>
                                <w:b/>
                                <w:bCs/>
                                <w:spacing w:val="-2"/>
                                <w:sz w:val="32"/>
                                <w:szCs w:val="32"/>
                              </w:rPr>
                              <w:t xml:space="preserve"> </w:t>
                            </w:r>
                            <w:r>
                              <w:rPr>
                                <w:b/>
                                <w:bCs/>
                                <w:sz w:val="32"/>
                                <w:szCs w:val="32"/>
                              </w:rPr>
                              <w:t>(pg.</w:t>
                            </w:r>
                            <w:r>
                              <w:rPr>
                                <w:b/>
                                <w:bCs/>
                                <w:sz w:val="32"/>
                                <w:szCs w:val="32"/>
                                <w:u w:val="thick" w:color="000000"/>
                              </w:rPr>
                              <w:t xml:space="preserve"> </w:t>
                            </w:r>
                            <w:r>
                              <w:rPr>
                                <w:b/>
                                <w:bCs/>
                                <w:sz w:val="32"/>
                                <w:szCs w:val="32"/>
                                <w:u w:val="thick" w:color="000000"/>
                              </w:rPr>
                              <w:tab/>
                            </w:r>
                            <w:r>
                              <w:rPr>
                                <w:b/>
                                <w:bCs/>
                                <w:sz w:val="32"/>
                                <w:szCs w:val="32"/>
                              </w:rPr>
                              <w:t>)</w:t>
                            </w:r>
                            <w:r>
                              <w:rPr>
                                <w:b/>
                                <w:bCs/>
                                <w:sz w:val="32"/>
                                <w:szCs w:val="32"/>
                              </w:rPr>
                              <w:tab/>
                              <w:t>:</w:t>
                            </w:r>
                          </w:p>
                        </w:tc>
                        <w:tc>
                          <w:tcPr>
                            <w:tcW w:w="4320" w:type="dxa"/>
                            <w:tcBorders>
                              <w:top w:val="single" w:sz="18" w:space="0" w:color="010101"/>
                              <w:left w:val="single" w:sz="18" w:space="0" w:color="010101"/>
                              <w:bottom w:val="none" w:sz="6" w:space="0" w:color="auto"/>
                              <w:right w:val="none" w:sz="6" w:space="0" w:color="auto"/>
                            </w:tcBorders>
                          </w:tcPr>
                          <w:p w:rsidR="00000000" w:rsidRDefault="00BA4C96">
                            <w:pPr>
                              <w:pStyle w:val="TableParagraph"/>
                              <w:kinsoku w:val="0"/>
                              <w:overflowPunct w:val="0"/>
                              <w:spacing w:line="274" w:lineRule="exact"/>
                              <w:ind w:left="1239" w:right="1239"/>
                              <w:jc w:val="center"/>
                              <w:rPr>
                                <w:b/>
                                <w:bCs/>
                                <w:sz w:val="32"/>
                                <w:szCs w:val="32"/>
                              </w:rPr>
                            </w:pPr>
                            <w:r>
                              <w:rPr>
                                <w:b/>
                                <w:bCs/>
                                <w:sz w:val="32"/>
                                <w:szCs w:val="32"/>
                              </w:rPr>
                              <w:t>Explanation:</w:t>
                            </w:r>
                          </w:p>
                        </w:tc>
                      </w:tr>
                    </w:tbl>
                    <w:p w:rsidR="00000000" w:rsidRDefault="00BA4C96">
                      <w:pPr>
                        <w:pStyle w:val="BodyText"/>
                        <w:kinsoku w:val="0"/>
                        <w:overflowPunct w:val="0"/>
                        <w:rPr>
                          <w:rFonts w:cs="Vrinda"/>
                          <w:b w:val="0"/>
                          <w:bCs w:val="0"/>
                        </w:rPr>
                      </w:pPr>
                    </w:p>
                  </w:txbxContent>
                </v:textbox>
                <w10:wrap anchorx="page"/>
              </v:shape>
            </w:pict>
          </mc:Fallback>
        </mc:AlternateContent>
      </w:r>
      <w:r w:rsidR="00BA4C96">
        <w:t>Character Trait:</w:t>
      </w:r>
    </w:p>
    <w:p w:rsidR="00000000" w:rsidRDefault="00BA4C96">
      <w:pPr>
        <w:pStyle w:val="Heading3"/>
        <w:kinsoku w:val="0"/>
        <w:overflowPunct w:val="0"/>
        <w:spacing w:before="263"/>
        <w:ind w:left="554"/>
        <w:sectPr w:rsidR="00000000">
          <w:pgSz w:w="12240" w:h="15840"/>
          <w:pgMar w:top="640" w:right="0" w:bottom="280" w:left="580" w:header="720" w:footer="720" w:gutter="0"/>
          <w:cols w:space="720"/>
          <w:noEndnote/>
        </w:sectPr>
      </w:pPr>
    </w:p>
    <w:p w:rsidR="00000000" w:rsidRDefault="00F26641">
      <w:pPr>
        <w:pStyle w:val="BodyText"/>
        <w:kinsoku w:val="0"/>
        <w:overflowPunct w:val="0"/>
        <w:rPr>
          <w:sz w:val="20"/>
          <w:szCs w:val="20"/>
        </w:rPr>
      </w:pPr>
      <w:r>
        <w:rPr>
          <w:noProof/>
        </w:rPr>
        <w:lastRenderedPageBreak/>
        <mc:AlternateContent>
          <mc:Choice Requires="wps">
            <w:drawing>
              <wp:anchor distT="0" distB="0" distL="114300" distR="114300" simplePos="0" relativeHeight="251628544" behindDoc="0" locked="0" layoutInCell="0" allowOverlap="1">
                <wp:simplePos x="0" y="0"/>
                <wp:positionH relativeFrom="page">
                  <wp:posOffset>2548255</wp:posOffset>
                </wp:positionH>
                <wp:positionV relativeFrom="page">
                  <wp:posOffset>5031740</wp:posOffset>
                </wp:positionV>
                <wp:extent cx="3657600" cy="12700"/>
                <wp:effectExtent l="0" t="0" r="0" b="0"/>
                <wp:wrapNone/>
                <wp:docPr id="585" name="Freeform 9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2700"/>
                        </a:xfrm>
                        <a:custGeom>
                          <a:avLst/>
                          <a:gdLst>
                            <a:gd name="T0" fmla="*/ 0 w 5760"/>
                            <a:gd name="T1" fmla="*/ 0 h 20"/>
                            <a:gd name="T2" fmla="*/ 5760 w 5760"/>
                            <a:gd name="T3" fmla="*/ 0 h 20"/>
                          </a:gdLst>
                          <a:ahLst/>
                          <a:cxnLst>
                            <a:cxn ang="0">
                              <a:pos x="T0" y="T1"/>
                            </a:cxn>
                            <a:cxn ang="0">
                              <a:pos x="T2" y="T3"/>
                            </a:cxn>
                          </a:cxnLst>
                          <a:rect l="0" t="0" r="r" b="b"/>
                          <a:pathLst>
                            <a:path w="5760" h="20">
                              <a:moveTo>
                                <a:pt x="0" y="0"/>
                              </a:moveTo>
                              <a:lnTo>
                                <a:pt x="5760" y="0"/>
                              </a:lnTo>
                            </a:path>
                          </a:pathLst>
                        </a:custGeom>
                        <a:noFill/>
                        <a:ln w="9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B2CA6C8" id="Freeform 939" o:spid="_x0000_s1026" style="position:absolute;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0.65pt,396.2pt,488.65pt,396.2pt" coordsize="57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" o:allowincell="f" filled="f" strokeweight=".27514mm">
                <v:path arrowok="t" o:connecttype="custom" o:connectlocs="0,0;3657600,0" o:connectangles="0,0"/>
                <w10:wrap anchorx="page" anchory="page"/>
              </v:polyline>
            </w:pict>
          </mc:Fallback>
        </mc:AlternateContent>
      </w:r>
      <w:r>
        <w:rPr>
          <w:noProof/>
        </w:rPr>
        <mc:AlternateContent>
          <mc:Choice Requires="wps">
            <w:drawing>
              <wp:anchor distT="0" distB="0" distL="114300" distR="114300" simplePos="0" relativeHeight="251629568" behindDoc="0" locked="0" layoutInCell="0" allowOverlap="1">
                <wp:simplePos x="0" y="0"/>
                <wp:positionH relativeFrom="page">
                  <wp:posOffset>2548255</wp:posOffset>
                </wp:positionH>
                <wp:positionV relativeFrom="page">
                  <wp:posOffset>5264785</wp:posOffset>
                </wp:positionV>
                <wp:extent cx="3657600" cy="12700"/>
                <wp:effectExtent l="0" t="0" r="0" b="0"/>
                <wp:wrapNone/>
                <wp:docPr id="584" name="Freeform 9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2700"/>
                        </a:xfrm>
                        <a:custGeom>
                          <a:avLst/>
                          <a:gdLst>
                            <a:gd name="T0" fmla="*/ 0 w 5760"/>
                            <a:gd name="T1" fmla="*/ 0 h 20"/>
                            <a:gd name="T2" fmla="*/ 5760 w 5760"/>
                            <a:gd name="T3" fmla="*/ 0 h 20"/>
                          </a:gdLst>
                          <a:ahLst/>
                          <a:cxnLst>
                            <a:cxn ang="0">
                              <a:pos x="T0" y="T1"/>
                            </a:cxn>
                            <a:cxn ang="0">
                              <a:pos x="T2" y="T3"/>
                            </a:cxn>
                          </a:cxnLst>
                          <a:rect l="0" t="0" r="r" b="b"/>
                          <a:pathLst>
                            <a:path w="5760" h="20">
                              <a:moveTo>
                                <a:pt x="0" y="0"/>
                              </a:moveTo>
                              <a:lnTo>
                                <a:pt x="5760" y="0"/>
                              </a:lnTo>
                            </a:path>
                          </a:pathLst>
                        </a:custGeom>
                        <a:noFill/>
                        <a:ln w="9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531C849" id="Freeform 940" o:spid="_x0000_s1026" style="position:absolute;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0.65pt,414.55pt,488.65pt,414.55pt" coordsize="57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" o:allowincell="f" filled="f" strokeweight=".27514mm">
                <v:path arrowok="t" o:connecttype="custom" o:connectlocs="0,0;3657600,0" o:connectangles="0,0"/>
                <w10:wrap anchorx="page" anchory="page"/>
              </v:polyline>
            </w:pict>
          </mc:Fallback>
        </mc:AlternateContent>
      </w:r>
      <w:r>
        <w:rPr>
          <w:noProof/>
        </w:rPr>
        <mc:AlternateContent>
          <mc:Choice Requires="wps">
            <w:drawing>
              <wp:anchor distT="0" distB="0" distL="114300" distR="114300" simplePos="0" relativeHeight="251630592" behindDoc="0" locked="0" layoutInCell="0" allowOverlap="1">
                <wp:simplePos x="0" y="0"/>
                <wp:positionH relativeFrom="page">
                  <wp:posOffset>2548255</wp:posOffset>
                </wp:positionH>
                <wp:positionV relativeFrom="page">
                  <wp:posOffset>6666865</wp:posOffset>
                </wp:positionV>
                <wp:extent cx="3657600" cy="12700"/>
                <wp:effectExtent l="0" t="0" r="0" b="0"/>
                <wp:wrapNone/>
                <wp:docPr id="583" name="Freeform 9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2700"/>
                        </a:xfrm>
                        <a:custGeom>
                          <a:avLst/>
                          <a:gdLst>
                            <a:gd name="T0" fmla="*/ 0 w 5760"/>
                            <a:gd name="T1" fmla="*/ 0 h 20"/>
                            <a:gd name="T2" fmla="*/ 5760 w 5760"/>
                            <a:gd name="T3" fmla="*/ 0 h 20"/>
                          </a:gdLst>
                          <a:ahLst/>
                          <a:cxnLst>
                            <a:cxn ang="0">
                              <a:pos x="T0" y="T1"/>
                            </a:cxn>
                            <a:cxn ang="0">
                              <a:pos x="T2" y="T3"/>
                            </a:cxn>
                          </a:cxnLst>
                          <a:rect l="0" t="0" r="r" b="b"/>
                          <a:pathLst>
                            <a:path w="5760" h="20">
                              <a:moveTo>
                                <a:pt x="0" y="0"/>
                              </a:moveTo>
                              <a:lnTo>
                                <a:pt x="5760" y="0"/>
                              </a:lnTo>
                            </a:path>
                          </a:pathLst>
                        </a:custGeom>
                        <a:noFill/>
                        <a:ln w="9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B10A375" id="Freeform 941" o:spid="_x0000_s1026"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0.65pt,524.95pt,488.65pt,524.95pt" coordsize="57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" o:allowincell="f" filled="f" strokeweight=".27514mm">
                <v:path arrowok="t" o:connecttype="custom" o:connectlocs="0,0;3657600,0" o:connectangles="0,0"/>
                <w10:wrap anchorx="page" anchory="page"/>
              </v:polyline>
            </w:pict>
          </mc:Fallback>
        </mc:AlternateContent>
      </w:r>
      <w:r>
        <w:rPr>
          <w:noProof/>
        </w:rPr>
        <mc:AlternateContent>
          <mc:Choice Requires="wps">
            <w:drawing>
              <wp:anchor distT="0" distB="0" distL="114300" distR="114300" simplePos="0" relativeHeight="251631616" behindDoc="0" locked="0" layoutInCell="0" allowOverlap="1">
                <wp:simplePos x="0" y="0"/>
                <wp:positionH relativeFrom="page">
                  <wp:posOffset>2548255</wp:posOffset>
                </wp:positionH>
                <wp:positionV relativeFrom="page">
                  <wp:posOffset>6900545</wp:posOffset>
                </wp:positionV>
                <wp:extent cx="3657600" cy="12700"/>
                <wp:effectExtent l="0" t="0" r="0" b="0"/>
                <wp:wrapNone/>
                <wp:docPr id="582" name="Freeform 9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2700"/>
                        </a:xfrm>
                        <a:custGeom>
                          <a:avLst/>
                          <a:gdLst>
                            <a:gd name="T0" fmla="*/ 0 w 5760"/>
                            <a:gd name="T1" fmla="*/ 0 h 20"/>
                            <a:gd name="T2" fmla="*/ 5760 w 5760"/>
                            <a:gd name="T3" fmla="*/ 0 h 20"/>
                          </a:gdLst>
                          <a:ahLst/>
                          <a:cxnLst>
                            <a:cxn ang="0">
                              <a:pos x="T0" y="T1"/>
                            </a:cxn>
                            <a:cxn ang="0">
                              <a:pos x="T2" y="T3"/>
                            </a:cxn>
                          </a:cxnLst>
                          <a:rect l="0" t="0" r="r" b="b"/>
                          <a:pathLst>
                            <a:path w="5760" h="20">
                              <a:moveTo>
                                <a:pt x="0" y="0"/>
                              </a:moveTo>
                              <a:lnTo>
                                <a:pt x="5760" y="0"/>
                              </a:lnTo>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485F6FC" id="Freeform 942" o:spid="_x0000_s1026" style="position:absolute;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0.65pt,543.35pt,488.65pt,543.35pt" coordsize="57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" o:allowincell="f" filled="f" strokeweight=".78pt">
                <v:path arrowok="t" o:connecttype="custom" o:connectlocs="0,0;3657600,0" o:connectangles="0,0"/>
                <w10:wrap anchorx="page" anchory="page"/>
              </v:polyline>
            </w:pict>
          </mc:Fallback>
        </mc:AlternateContent>
      </w:r>
      <w:r>
        <w:rPr>
          <w:noProof/>
        </w:rPr>
        <mc:AlternateContent>
          <mc:Choice Requires="wps">
            <w:drawing>
              <wp:anchor distT="0" distB="0" distL="114300" distR="114300" simplePos="0" relativeHeight="251632640" behindDoc="0" locked="0" layoutInCell="0" allowOverlap="1">
                <wp:simplePos x="0" y="0"/>
                <wp:positionH relativeFrom="page">
                  <wp:posOffset>2548255</wp:posOffset>
                </wp:positionH>
                <wp:positionV relativeFrom="page">
                  <wp:posOffset>8068945</wp:posOffset>
                </wp:positionV>
                <wp:extent cx="3657600" cy="12700"/>
                <wp:effectExtent l="0" t="0" r="0" b="0"/>
                <wp:wrapNone/>
                <wp:docPr id="581" name="Freeform 9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2700"/>
                        </a:xfrm>
                        <a:custGeom>
                          <a:avLst/>
                          <a:gdLst>
                            <a:gd name="T0" fmla="*/ 0 w 5760"/>
                            <a:gd name="T1" fmla="*/ 0 h 20"/>
                            <a:gd name="T2" fmla="*/ 5760 w 5760"/>
                            <a:gd name="T3" fmla="*/ 0 h 20"/>
                          </a:gdLst>
                          <a:ahLst/>
                          <a:cxnLst>
                            <a:cxn ang="0">
                              <a:pos x="T0" y="T1"/>
                            </a:cxn>
                            <a:cxn ang="0">
                              <a:pos x="T2" y="T3"/>
                            </a:cxn>
                          </a:cxnLst>
                          <a:rect l="0" t="0" r="r" b="b"/>
                          <a:pathLst>
                            <a:path w="5760" h="20">
                              <a:moveTo>
                                <a:pt x="0" y="0"/>
                              </a:moveTo>
                              <a:lnTo>
                                <a:pt x="5760" y="0"/>
                              </a:lnTo>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D8ADC07" id="Freeform 943" o:spid="_x0000_s1026" style="position:absolute;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0.65pt,635.35pt,488.65pt,635.35pt" coordsize="57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" o:allowincell="f" filled="f" strokeweight=".78pt">
                <v:path arrowok="t" o:connecttype="custom" o:connectlocs="0,0;3657600,0" o:connectangles="0,0"/>
                <w10:wrap anchorx="page" anchory="page"/>
              </v:polyline>
            </w:pict>
          </mc:Fallback>
        </mc:AlternateContent>
      </w:r>
      <w:r>
        <w:rPr>
          <w:noProof/>
        </w:rPr>
        <mc:AlternateContent>
          <mc:Choice Requires="wps">
            <w:drawing>
              <wp:anchor distT="0" distB="0" distL="114300" distR="114300" simplePos="0" relativeHeight="251633664" behindDoc="0" locked="0" layoutInCell="0" allowOverlap="1">
                <wp:simplePos x="0" y="0"/>
                <wp:positionH relativeFrom="page">
                  <wp:posOffset>2548255</wp:posOffset>
                </wp:positionH>
                <wp:positionV relativeFrom="page">
                  <wp:posOffset>8302625</wp:posOffset>
                </wp:positionV>
                <wp:extent cx="3657600" cy="12700"/>
                <wp:effectExtent l="0" t="0" r="0" b="0"/>
                <wp:wrapNone/>
                <wp:docPr id="580" name="Freeform 9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2700"/>
                        </a:xfrm>
                        <a:custGeom>
                          <a:avLst/>
                          <a:gdLst>
                            <a:gd name="T0" fmla="*/ 0 w 5760"/>
                            <a:gd name="T1" fmla="*/ 0 h 20"/>
                            <a:gd name="T2" fmla="*/ 5760 w 5760"/>
                            <a:gd name="T3" fmla="*/ 0 h 20"/>
                          </a:gdLst>
                          <a:ahLst/>
                          <a:cxnLst>
                            <a:cxn ang="0">
                              <a:pos x="T0" y="T1"/>
                            </a:cxn>
                            <a:cxn ang="0">
                              <a:pos x="T2" y="T3"/>
                            </a:cxn>
                          </a:cxnLst>
                          <a:rect l="0" t="0" r="r" b="b"/>
                          <a:pathLst>
                            <a:path w="5760" h="20">
                              <a:moveTo>
                                <a:pt x="0" y="0"/>
                              </a:moveTo>
                              <a:lnTo>
                                <a:pt x="5760" y="0"/>
                              </a:lnTo>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FA466AF" id="Freeform 944"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0.65pt,653.75pt,488.65pt,653.75pt" coordsize="57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" o:allowincell="f" filled="f" strokeweight=".78pt">
                <v:path arrowok="t" o:connecttype="custom" o:connectlocs="0,0;3657600,0" o:connectangles="0,0"/>
                <w10:wrap anchorx="page" anchory="page"/>
              </v:polyline>
            </w:pict>
          </mc:Fallback>
        </mc:AlternateContent>
      </w:r>
      <w:r>
        <w:rPr>
          <w:noProof/>
        </w:rPr>
        <mc:AlternateContent>
          <mc:Choice Requires="wpg">
            <w:drawing>
              <wp:anchor distT="0" distB="0" distL="114300" distR="114300" simplePos="0" relativeHeight="251634688" behindDoc="0" locked="0" layoutInCell="0" allowOverlap="1">
                <wp:simplePos x="0" y="0"/>
                <wp:positionH relativeFrom="page">
                  <wp:posOffset>6727825</wp:posOffset>
                </wp:positionH>
                <wp:positionV relativeFrom="page">
                  <wp:posOffset>520065</wp:posOffset>
                </wp:positionV>
                <wp:extent cx="788035" cy="8686165"/>
                <wp:effectExtent l="0" t="0" r="0" b="0"/>
                <wp:wrapNone/>
                <wp:docPr id="577" name="Group 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595" y="819"/>
                          <a:chExt cx="1241" cy="13679"/>
                        </a:xfrm>
                      </wpg:grpSpPr>
                      <wps:wsp>
                        <wps:cNvPr id="578" name="Freeform 946"/>
                        <wps:cNvSpPr>
                          <a:spLocks/>
                        </wps:cNvSpPr>
                        <wps:spPr bwMode="auto">
                          <a:xfrm>
                            <a:off x="10601" y="826"/>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947"/>
                        <wps:cNvSpPr>
                          <a:spLocks/>
                        </wps:cNvSpPr>
                        <wps:spPr bwMode="auto">
                          <a:xfrm>
                            <a:off x="10603" y="826"/>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E6E88B" id="Group 945" o:spid="_x0000_s1026" style="position:absolute;margin-left:529.75pt;margin-top:40.95pt;width:62.05pt;height:683.95pt;z-index:251634688;mso-position-horizontal-relative:page;mso-position-vertical-relative:page" coordorigin="10595,819"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" o:allowincell="f">
                <v:shape id="Freeform 946" o:spid="_x0000_s1027" style="position:absolute;left:10601;top:826;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AOWMMA&#10;AADcAAAADwAAAGRycy9kb3ducmV2LnhtbERPTU8CMRC9k/AfmiHhBl0IIqwUYgQTb0ZUordxO2wX&#10;ttNNW2D339uDiceX973atLYWV/KhcqxgMs5AEBdOV1wq+Hh/Hi1AhIissXZMCjoKsFn3eyvMtbvx&#10;G133sRQphEOOCkyMTS5lKAxZDGPXECfu6LzFmKAvpfZ4S+G2ltMsm0uLFacGgw09GSrO+4tVsGy6&#10;78XUnGaH1267m3WfP1/V3Cs1HLSPDyAitfFf/Od+0Qru7tPadCYd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AOWMMAAADcAAAADwAAAAAAAAAAAAAAAACYAgAAZHJzL2Rv&#10;d25yZXYueG1sUEsFBgAAAAAEAAQA9QAAAIgDAAAAAA==&#10;" path="m,l1225,r,13663l,13663,,xe" fillcolor="#010101" stroked="f">
                  <v:path arrowok="t" o:connecttype="custom" o:connectlocs="0,0;1225,0;1225,13663;0,13663;0,0" o:connectangles="0,0,0,0,0"/>
                </v:shape>
                <v:shape id="Freeform 947" o:spid="_x0000_s1028" style="position:absolute;left:10603;top:826;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A78MUA&#10;AADcAAAADwAAAGRycy9kb3ducmV2LnhtbESPQWvCQBSE7wX/w/KE3nRXS2tNXYO0BLQg2Oihx0f2&#10;mYRk34bsVtN/3xWEHoeZ+YZZpYNtxYV6XzvWMJsqEMSFMzWXGk7HbPIKwgdkg61j0vBLHtL16GGF&#10;iXFX/qJLHkoRIewT1FCF0CVS+qIii37qOuLonV1vMUTZl9L0eI1w28q5Ui/SYs1xocKO3isqmvzH&#10;avgoVXNqcKeevj+zLee8b/gQtH4cD5s3EIGG8B++t7dGw/NiCbc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DvwxQAAANwAAAAPAAAAAAAAAAAAAAAAAJgCAABkcnMv&#10;ZG93bnJldi54bWxQSwUGAAAAAAQABAD1AAAAigMAAAAA&#10;" path="m,13663r1225,l1225,,,,,13663xe" filled="f" strokecolor="#010101">
                  <v:path arrowok="t" o:connecttype="custom" o:connectlocs="0,13663;1225,13663;1225,0;0,0;0,13663" o:connectangles="0,0,0,0,0"/>
                </v:shape>
                <w10:wrap anchorx="page" anchory="page"/>
              </v:group>
            </w:pict>
          </mc:Fallback>
        </mc:AlternateContent>
      </w:r>
      <w:r>
        <w:rPr>
          <w:noProof/>
        </w:rPr>
        <mc:AlternateContent>
          <mc:Choice Requires="wps">
            <w:drawing>
              <wp:anchor distT="0" distB="0" distL="114300" distR="114300" simplePos="0" relativeHeight="251635712" behindDoc="0" locked="0" layoutInCell="0" allowOverlap="1">
                <wp:simplePos x="0" y="0"/>
                <wp:positionH relativeFrom="page">
                  <wp:posOffset>720090</wp:posOffset>
                </wp:positionH>
                <wp:positionV relativeFrom="page">
                  <wp:posOffset>7847330</wp:posOffset>
                </wp:positionV>
                <wp:extent cx="1485900" cy="457200"/>
                <wp:effectExtent l="0" t="0" r="0" b="0"/>
                <wp:wrapNone/>
                <wp:docPr id="576" name="Text Box 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7"/>
                              <w:ind w:left="144"/>
                              <w:rPr>
                                <w:sz w:val="28"/>
                                <w:szCs w:val="28"/>
                              </w:rPr>
                            </w:pPr>
                            <w:r>
                              <w:rPr>
                                <w:sz w:val="28"/>
                                <w:szCs w:val="28"/>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8" o:spid="_x0000_s1372" type="#_x0000_t202" style="position:absolute;margin-left:56.7pt;margin-top:617.9pt;width:117pt;height:36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" o:allowincell="f" filled="f" strokecolor="#010101" strokeweight="2.25pt">
                <v:textbox inset="0,0,0,0">
                  <w:txbxContent>
                    <w:p w:rsidR="00000000" w:rsidRDefault="00BA4C96">
                      <w:pPr>
                        <w:pStyle w:val="BodyText"/>
                        <w:kinsoku w:val="0"/>
                        <w:overflowPunct w:val="0"/>
                        <w:spacing w:before="77"/>
                        <w:ind w:left="144"/>
                        <w:rPr>
                          <w:sz w:val="28"/>
                          <w:szCs w:val="28"/>
                        </w:rPr>
                      </w:pPr>
                      <w:r>
                        <w:rPr>
                          <w:sz w:val="28"/>
                          <w:szCs w:val="28"/>
                        </w:rPr>
                        <w:t>4.</w:t>
                      </w:r>
                    </w:p>
                  </w:txbxContent>
                </v:textbox>
                <w10:wrap anchorx="page" anchory="page"/>
              </v:shape>
            </w:pict>
          </mc:Fallback>
        </mc:AlternateContent>
      </w:r>
      <w:r>
        <w:rPr>
          <w:noProof/>
        </w:rPr>
        <mc:AlternateContent>
          <mc:Choice Requires="wps">
            <w:drawing>
              <wp:anchor distT="0" distB="0" distL="114300" distR="114300" simplePos="0" relativeHeight="251636736" behindDoc="0" locked="0" layoutInCell="0" allowOverlap="1">
                <wp:simplePos x="0" y="0"/>
                <wp:positionH relativeFrom="page">
                  <wp:posOffset>720090</wp:posOffset>
                </wp:positionH>
                <wp:positionV relativeFrom="page">
                  <wp:posOffset>6470650</wp:posOffset>
                </wp:positionV>
                <wp:extent cx="1485900" cy="457200"/>
                <wp:effectExtent l="0" t="0" r="0" b="0"/>
                <wp:wrapNone/>
                <wp:docPr id="575" name="Text Box 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7"/>
                              <w:ind w:left="144"/>
                              <w:rPr>
                                <w:sz w:val="28"/>
                                <w:szCs w:val="28"/>
                              </w:rPr>
                            </w:pPr>
                            <w:r>
                              <w:rPr>
                                <w:sz w:val="28"/>
                                <w:szCs w:val="2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9" o:spid="_x0000_s1373" type="#_x0000_t202" style="position:absolute;margin-left:56.7pt;margin-top:509.5pt;width:117pt;height:36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" o:allowincell="f" filled="f" strokecolor="#010101" strokeweight="2.25pt">
                <v:textbox inset="0,0,0,0">
                  <w:txbxContent>
                    <w:p w:rsidR="00000000" w:rsidRDefault="00BA4C96">
                      <w:pPr>
                        <w:pStyle w:val="BodyText"/>
                        <w:kinsoku w:val="0"/>
                        <w:overflowPunct w:val="0"/>
                        <w:spacing w:before="77"/>
                        <w:ind w:left="144"/>
                        <w:rPr>
                          <w:sz w:val="28"/>
                          <w:szCs w:val="28"/>
                        </w:rPr>
                      </w:pPr>
                      <w:r>
                        <w:rPr>
                          <w:sz w:val="28"/>
                          <w:szCs w:val="28"/>
                        </w:rPr>
                        <w:t>3.</w:t>
                      </w:r>
                    </w:p>
                  </w:txbxContent>
                </v:textbox>
                <w10:wrap anchorx="page" anchory="page"/>
              </v:shape>
            </w:pict>
          </mc:Fallback>
        </mc:AlternateContent>
      </w:r>
      <w:r>
        <w:rPr>
          <w:noProof/>
        </w:rPr>
        <mc:AlternateContent>
          <mc:Choice Requires="wps">
            <w:drawing>
              <wp:anchor distT="0" distB="0" distL="114300" distR="114300" simplePos="0" relativeHeight="251637760" behindDoc="0" locked="0" layoutInCell="0" allowOverlap="1">
                <wp:simplePos x="0" y="0"/>
                <wp:positionH relativeFrom="page">
                  <wp:posOffset>720090</wp:posOffset>
                </wp:positionH>
                <wp:positionV relativeFrom="page">
                  <wp:posOffset>4979670</wp:posOffset>
                </wp:positionV>
                <wp:extent cx="1485900" cy="457200"/>
                <wp:effectExtent l="0" t="0" r="0" b="0"/>
                <wp:wrapNone/>
                <wp:docPr id="574" name="Text Box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1"/>
                              <w:ind w:left="144"/>
                            </w:pPr>
                            <w: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0" o:spid="_x0000_s1374" type="#_x0000_t202" style="position:absolute;margin-left:56.7pt;margin-top:392.1pt;width:117pt;height:36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" o:allowincell="f" filled="f" strokecolor="#010101" strokeweight="2.25pt">
                <v:textbox inset="0,0,0,0">
                  <w:txbxContent>
                    <w:p w:rsidR="00000000" w:rsidRDefault="00BA4C96">
                      <w:pPr>
                        <w:pStyle w:val="BodyText"/>
                        <w:kinsoku w:val="0"/>
                        <w:overflowPunct w:val="0"/>
                        <w:spacing w:before="71"/>
                        <w:ind w:left="144"/>
                      </w:pPr>
                      <w:r>
                        <w:t>2.</w:t>
                      </w:r>
                    </w:p>
                  </w:txbxContent>
                </v:textbox>
                <w10:wrap anchorx="page" anchory="page"/>
              </v:shape>
            </w:pict>
          </mc:Fallback>
        </mc:AlternateContent>
      </w:r>
    </w:p>
    <w:p w:rsidR="00000000" w:rsidRDefault="00BA4C96">
      <w:pPr>
        <w:pStyle w:val="BodyText"/>
        <w:kinsoku w:val="0"/>
        <w:overflowPunct w:val="0"/>
        <w:rPr>
          <w:sz w:val="20"/>
          <w:szCs w:val="20"/>
        </w:rPr>
      </w:pPr>
    </w:p>
    <w:p w:rsidR="00000000" w:rsidRDefault="00F26641">
      <w:pPr>
        <w:pStyle w:val="BodyText"/>
        <w:kinsoku w:val="0"/>
        <w:overflowPunct w:val="0"/>
        <w:spacing w:before="221" w:line="368" w:lineRule="exact"/>
        <w:ind w:left="554"/>
        <w:rPr>
          <w:sz w:val="32"/>
          <w:szCs w:val="32"/>
        </w:rPr>
      </w:pPr>
      <w:r>
        <w:rPr>
          <w:noProof/>
        </w:rPr>
        <mc:AlternateContent>
          <mc:Choice Requires="wps">
            <w:drawing>
              <wp:anchor distT="0" distB="0" distL="114300" distR="114300" simplePos="0" relativeHeight="251638784" behindDoc="0" locked="0" layoutInCell="0" allowOverlap="1">
                <wp:simplePos x="0" y="0"/>
                <wp:positionH relativeFrom="page">
                  <wp:posOffset>2543810</wp:posOffset>
                </wp:positionH>
                <wp:positionV relativeFrom="paragraph">
                  <wp:posOffset>367030</wp:posOffset>
                </wp:positionV>
                <wp:extent cx="2032635" cy="12700"/>
                <wp:effectExtent l="0" t="0" r="0" b="0"/>
                <wp:wrapNone/>
                <wp:docPr id="573" name="Freeform 9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635" cy="12700"/>
                        </a:xfrm>
                        <a:custGeom>
                          <a:avLst/>
                          <a:gdLst>
                            <a:gd name="T0" fmla="*/ 0 w 3201"/>
                            <a:gd name="T1" fmla="*/ 0 h 20"/>
                            <a:gd name="T2" fmla="*/ 3200 w 3201"/>
                            <a:gd name="T3" fmla="*/ 0 h 20"/>
                          </a:gdLst>
                          <a:ahLst/>
                          <a:cxnLst>
                            <a:cxn ang="0">
                              <a:pos x="T0" y="T1"/>
                            </a:cxn>
                            <a:cxn ang="0">
                              <a:pos x="T2" y="T3"/>
                            </a:cxn>
                          </a:cxnLst>
                          <a:rect l="0" t="0" r="r" b="b"/>
                          <a:pathLst>
                            <a:path w="3201" h="20">
                              <a:moveTo>
                                <a:pt x="0" y="0"/>
                              </a:moveTo>
                              <a:lnTo>
                                <a:pt x="3200" y="0"/>
                              </a:lnTo>
                            </a:path>
                          </a:pathLst>
                        </a:custGeom>
                        <a:noFill/>
                        <a:ln w="128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3787530" id="Freeform 951"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00.3pt,28.9pt,360.3pt,28.9pt" coordsize="3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" o:allowincell="f" filled="f" strokeweight=".35603mm">
                <v:path arrowok="t" o:connecttype="custom" o:connectlocs="0,0;2032000,0" o:connectangles="0,0"/>
                <w10:wrap anchorx="page"/>
              </v:polyline>
            </w:pict>
          </mc:Fallback>
        </mc:AlternateContent>
      </w:r>
      <w:r w:rsidR="00BA4C96">
        <w:rPr>
          <w:sz w:val="32"/>
          <w:szCs w:val="32"/>
        </w:rPr>
        <w:t>TITLE OF STORY:</w:t>
      </w:r>
    </w:p>
    <w:p w:rsidR="00000000" w:rsidRDefault="00F26641">
      <w:pPr>
        <w:pStyle w:val="BodyText"/>
        <w:kinsoku w:val="0"/>
        <w:overflowPunct w:val="0"/>
        <w:spacing w:line="368" w:lineRule="exact"/>
        <w:ind w:left="553"/>
        <w:rPr>
          <w:sz w:val="32"/>
          <w:szCs w:val="32"/>
        </w:rPr>
      </w:pPr>
      <w:r>
        <w:rPr>
          <w:noProof/>
        </w:rPr>
        <mc:AlternateContent>
          <mc:Choice Requires="wps">
            <w:drawing>
              <wp:anchor distT="0" distB="0" distL="114300" distR="114300" simplePos="0" relativeHeight="251639808" behindDoc="0" locked="0" layoutInCell="0" allowOverlap="1">
                <wp:simplePos x="0" y="0"/>
                <wp:positionH relativeFrom="page">
                  <wp:posOffset>4580890</wp:posOffset>
                </wp:positionH>
                <wp:positionV relativeFrom="paragraph">
                  <wp:posOffset>226695</wp:posOffset>
                </wp:positionV>
                <wp:extent cx="711835" cy="12700"/>
                <wp:effectExtent l="0" t="0" r="0" b="0"/>
                <wp:wrapNone/>
                <wp:docPr id="572" name="Freeform 9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1835" cy="12700"/>
                        </a:xfrm>
                        <a:custGeom>
                          <a:avLst/>
                          <a:gdLst>
                            <a:gd name="T0" fmla="*/ 0 w 1121"/>
                            <a:gd name="T1" fmla="*/ 0 h 20"/>
                            <a:gd name="T2" fmla="*/ 1120 w 1121"/>
                            <a:gd name="T3" fmla="*/ 0 h 20"/>
                          </a:gdLst>
                          <a:ahLst/>
                          <a:cxnLst>
                            <a:cxn ang="0">
                              <a:pos x="T0" y="T1"/>
                            </a:cxn>
                            <a:cxn ang="0">
                              <a:pos x="T2" y="T3"/>
                            </a:cxn>
                          </a:cxnLst>
                          <a:rect l="0" t="0" r="r" b="b"/>
                          <a:pathLst>
                            <a:path w="1121" h="20">
                              <a:moveTo>
                                <a:pt x="0" y="0"/>
                              </a:moveTo>
                              <a:lnTo>
                                <a:pt x="1120" y="0"/>
                              </a:lnTo>
                            </a:path>
                          </a:pathLst>
                        </a:custGeom>
                        <a:noFill/>
                        <a:ln w="128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9312D06" id="Freeform 952"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60.7pt,17.85pt,416.7pt,17.85pt" coordsize="11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" o:allowincell="f" filled="f" strokeweight=".35603mm">
                <v:path arrowok="t" o:connecttype="custom" o:connectlocs="0,0;711200,0" o:connectangles="0,0"/>
                <w10:wrap anchorx="page"/>
              </v:polyline>
            </w:pict>
          </mc:Fallback>
        </mc:AlternateContent>
      </w:r>
      <w:r w:rsidR="00BA4C96">
        <w:rPr>
          <w:sz w:val="32"/>
          <w:szCs w:val="32"/>
        </w:rPr>
        <w:t>ASSIGNMENT CHAPTER(S) OR PAGES:</w:t>
      </w: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F26641">
      <w:pPr>
        <w:pStyle w:val="BodyText"/>
        <w:kinsoku w:val="0"/>
        <w:overflowPunct w:val="0"/>
        <w:spacing w:before="213" w:line="480" w:lineRule="auto"/>
        <w:ind w:left="553" w:right="1928"/>
      </w:pPr>
      <w:r>
        <w:rPr>
          <w:noProof/>
        </w:rPr>
        <mc:AlternateContent>
          <mc:Choice Requires="wps">
            <w:drawing>
              <wp:anchor distT="0" distB="0" distL="114300" distR="114300" simplePos="0" relativeHeight="251640832" behindDoc="0" locked="0" layoutInCell="0" allowOverlap="1">
                <wp:simplePos x="0" y="0"/>
                <wp:positionH relativeFrom="page">
                  <wp:posOffset>6964680</wp:posOffset>
                </wp:positionH>
                <wp:positionV relativeFrom="paragraph">
                  <wp:posOffset>1161415</wp:posOffset>
                </wp:positionV>
                <wp:extent cx="458470" cy="3983990"/>
                <wp:effectExtent l="0" t="0" r="0" b="0"/>
                <wp:wrapNone/>
                <wp:docPr id="571" name="Text Box 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398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Character Trait Map</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3" o:spid="_x0000_s1375" type="#_x0000_t202" style="position:absolute;left:0;text-align:left;margin-left:548.4pt;margin-top:91.45pt;width:36.1pt;height:313.7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" o:allowincell="f" filled="f" stroked="f">
                <v:textbox style="layout-flow:vertical" inset="0,0,0,0">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Character Trait Map</w:t>
                      </w:r>
                    </w:p>
                  </w:txbxContent>
                </v:textbox>
                <w10:wrap anchorx="page"/>
              </v:shape>
            </w:pict>
          </mc:Fallback>
        </mc:AlternateContent>
      </w:r>
      <w:r w:rsidR="00BA4C96">
        <w:t>Keep a list of characters in the story/novel and use the character trait list to describe each one. Circle the page and the paragraph that proves these characters have the traits you mention.</w:t>
      </w:r>
    </w:p>
    <w:p w:rsidR="00000000" w:rsidRDefault="00BA4C96">
      <w:pPr>
        <w:pStyle w:val="BodyText"/>
        <w:kinsoku w:val="0"/>
        <w:overflowPunct w:val="0"/>
        <w:spacing w:before="4"/>
        <w:rPr>
          <w:sz w:val="38"/>
          <w:szCs w:val="38"/>
        </w:rPr>
      </w:pPr>
    </w:p>
    <w:p w:rsidR="00000000" w:rsidRDefault="00F26641">
      <w:pPr>
        <w:pStyle w:val="Heading3"/>
        <w:tabs>
          <w:tab w:val="left" w:pos="3434"/>
          <w:tab w:val="left" w:pos="6313"/>
          <w:tab w:val="left" w:pos="7753"/>
        </w:tabs>
        <w:kinsoku w:val="0"/>
        <w:overflowPunct w:val="0"/>
        <w:ind w:left="554"/>
      </w:pPr>
      <w:r>
        <w:rPr>
          <w:noProof/>
        </w:rPr>
        <mc:AlternateContent>
          <mc:Choice Requires="wps">
            <w:drawing>
              <wp:anchor distT="0" distB="0" distL="114300" distR="114300" simplePos="0" relativeHeight="251641856" behindDoc="0" locked="0" layoutInCell="0" allowOverlap="1">
                <wp:simplePos x="0" y="0"/>
                <wp:positionH relativeFrom="page">
                  <wp:posOffset>2548255</wp:posOffset>
                </wp:positionH>
                <wp:positionV relativeFrom="paragraph">
                  <wp:posOffset>450215</wp:posOffset>
                </wp:positionV>
                <wp:extent cx="3657600" cy="12700"/>
                <wp:effectExtent l="0" t="0" r="0" b="0"/>
                <wp:wrapNone/>
                <wp:docPr id="570" name="Freeform 9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2700"/>
                        </a:xfrm>
                        <a:custGeom>
                          <a:avLst/>
                          <a:gdLst>
                            <a:gd name="T0" fmla="*/ 0 w 5760"/>
                            <a:gd name="T1" fmla="*/ 0 h 20"/>
                            <a:gd name="T2" fmla="*/ 5760 w 5760"/>
                            <a:gd name="T3" fmla="*/ 0 h 20"/>
                          </a:gdLst>
                          <a:ahLst/>
                          <a:cxnLst>
                            <a:cxn ang="0">
                              <a:pos x="T0" y="T1"/>
                            </a:cxn>
                            <a:cxn ang="0">
                              <a:pos x="T2" y="T3"/>
                            </a:cxn>
                          </a:cxnLst>
                          <a:rect l="0" t="0" r="r" b="b"/>
                          <a:pathLst>
                            <a:path w="5760" h="20">
                              <a:moveTo>
                                <a:pt x="0" y="0"/>
                              </a:moveTo>
                              <a:lnTo>
                                <a:pt x="5760" y="0"/>
                              </a:lnTo>
                            </a:path>
                          </a:pathLst>
                        </a:custGeom>
                        <a:noFill/>
                        <a:ln w="9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F1AC0D6" id="Freeform 954"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00.65pt,35.45pt,488.65pt,35.45pt" coordsize="57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" o:allowincell="f" filled="f" strokeweight=".27514mm">
                <v:path arrowok="t" o:connecttype="custom" o:connectlocs="0,0;3657600,0" o:connectangles="0,0"/>
                <w10:wrap anchorx="page"/>
              </v:polyline>
            </w:pict>
          </mc:Fallback>
        </mc:AlternateContent>
      </w:r>
      <w:r>
        <w:rPr>
          <w:noProof/>
        </w:rPr>
        <mc:AlternateContent>
          <mc:Choice Requires="wps">
            <w:drawing>
              <wp:anchor distT="0" distB="0" distL="114300" distR="114300" simplePos="0" relativeHeight="251642880" behindDoc="0" locked="0" layoutInCell="0" allowOverlap="1">
                <wp:simplePos x="0" y="0"/>
                <wp:positionH relativeFrom="page">
                  <wp:posOffset>2548255</wp:posOffset>
                </wp:positionH>
                <wp:positionV relativeFrom="paragraph">
                  <wp:posOffset>683260</wp:posOffset>
                </wp:positionV>
                <wp:extent cx="3657600" cy="12700"/>
                <wp:effectExtent l="0" t="0" r="0" b="0"/>
                <wp:wrapNone/>
                <wp:docPr id="569" name="Freeform 9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2700"/>
                        </a:xfrm>
                        <a:custGeom>
                          <a:avLst/>
                          <a:gdLst>
                            <a:gd name="T0" fmla="*/ 0 w 5760"/>
                            <a:gd name="T1" fmla="*/ 0 h 20"/>
                            <a:gd name="T2" fmla="*/ 5760 w 5760"/>
                            <a:gd name="T3" fmla="*/ 0 h 20"/>
                          </a:gdLst>
                          <a:ahLst/>
                          <a:cxnLst>
                            <a:cxn ang="0">
                              <a:pos x="T0" y="T1"/>
                            </a:cxn>
                            <a:cxn ang="0">
                              <a:pos x="T2" y="T3"/>
                            </a:cxn>
                          </a:cxnLst>
                          <a:rect l="0" t="0" r="r" b="b"/>
                          <a:pathLst>
                            <a:path w="5760" h="20">
                              <a:moveTo>
                                <a:pt x="0" y="0"/>
                              </a:moveTo>
                              <a:lnTo>
                                <a:pt x="5760" y="0"/>
                              </a:lnTo>
                            </a:path>
                          </a:pathLst>
                        </a:custGeom>
                        <a:noFill/>
                        <a:ln w="9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2B5B172" id="Freeform 955"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00.65pt,53.8pt,488.65pt,53.8pt" coordsize="57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" o:allowincell="f" filled="f" strokeweight=".27514mm">
                <v:path arrowok="t" o:connecttype="custom" o:connectlocs="0,0;3657600,0" o:connectangles="0,0"/>
                <w10:wrap anchorx="page"/>
              </v:polyline>
            </w:pict>
          </mc:Fallback>
        </mc:AlternateContent>
      </w:r>
      <w:r>
        <w:rPr>
          <w:noProof/>
        </w:rPr>
        <mc:AlternateContent>
          <mc:Choice Requires="wps">
            <w:drawing>
              <wp:anchor distT="0" distB="0" distL="114300" distR="114300" simplePos="0" relativeHeight="251643904" behindDoc="0" locked="0" layoutInCell="0" allowOverlap="1">
                <wp:simplePos x="0" y="0"/>
                <wp:positionH relativeFrom="page">
                  <wp:posOffset>720090</wp:posOffset>
                </wp:positionH>
                <wp:positionV relativeFrom="paragraph">
                  <wp:posOffset>423545</wp:posOffset>
                </wp:positionV>
                <wp:extent cx="1485900" cy="457200"/>
                <wp:effectExtent l="0" t="0" r="0" b="0"/>
                <wp:wrapNone/>
                <wp:docPr id="568" name="Text Box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7"/>
                              <w:ind w:left="144"/>
                              <w:rPr>
                                <w:sz w:val="28"/>
                                <w:szCs w:val="28"/>
                              </w:rPr>
                            </w:pPr>
                            <w:r>
                              <w:rPr>
                                <w:sz w:val="28"/>
                                <w:szCs w:val="2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6" o:spid="_x0000_s1376" type="#_x0000_t202" style="position:absolute;left:0;text-align:left;margin-left:56.7pt;margin-top:33.35pt;width:117pt;height:36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" o:allowincell="f" filled="f" strokecolor="#010101" strokeweight="2.25pt">
                <v:textbox inset="0,0,0,0">
                  <w:txbxContent>
                    <w:p w:rsidR="00000000" w:rsidRDefault="00BA4C96">
                      <w:pPr>
                        <w:pStyle w:val="BodyText"/>
                        <w:kinsoku w:val="0"/>
                        <w:overflowPunct w:val="0"/>
                        <w:spacing w:before="77"/>
                        <w:ind w:left="144"/>
                        <w:rPr>
                          <w:sz w:val="28"/>
                          <w:szCs w:val="28"/>
                        </w:rPr>
                      </w:pPr>
                      <w:r>
                        <w:rPr>
                          <w:sz w:val="28"/>
                          <w:szCs w:val="28"/>
                        </w:rPr>
                        <w:t>1.</w:t>
                      </w:r>
                    </w:p>
                  </w:txbxContent>
                </v:textbox>
                <w10:wrap anchorx="page"/>
              </v:shape>
            </w:pict>
          </mc:Fallback>
        </mc:AlternateContent>
      </w:r>
      <w:r w:rsidR="00BA4C96">
        <w:t>Name:</w:t>
      </w:r>
      <w:r w:rsidR="00BA4C96">
        <w:tab/>
        <w:t>Traits:</w:t>
      </w:r>
      <w:r w:rsidR="00BA4C96">
        <w:tab/>
        <w:t>Page:</w:t>
      </w:r>
      <w:r w:rsidR="00BA4C96">
        <w:tab/>
        <w:t>Paragraph:</w:t>
      </w: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F26641">
      <w:pPr>
        <w:pStyle w:val="BodyText"/>
        <w:kinsoku w:val="0"/>
        <w:overflowPunct w:val="0"/>
        <w:spacing w:before="7"/>
        <w:rPr>
          <w:sz w:val="29"/>
          <w:szCs w:val="29"/>
        </w:rPr>
      </w:pPr>
      <w:r>
        <w:rPr>
          <w:noProof/>
        </w:rPr>
        <mc:AlternateContent>
          <mc:Choice Requires="wps">
            <w:drawing>
              <wp:anchor distT="0" distB="0" distL="0" distR="0" simplePos="0" relativeHeight="251644928" behindDoc="0" locked="0" layoutInCell="0" allowOverlap="1">
                <wp:simplePos x="0" y="0"/>
                <wp:positionH relativeFrom="page">
                  <wp:posOffset>2548255</wp:posOffset>
                </wp:positionH>
                <wp:positionV relativeFrom="paragraph">
                  <wp:posOffset>245745</wp:posOffset>
                </wp:positionV>
                <wp:extent cx="3657600" cy="12700"/>
                <wp:effectExtent l="0" t="0" r="0" b="0"/>
                <wp:wrapTopAndBottom/>
                <wp:docPr id="567" name="Freeform 9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2700"/>
                        </a:xfrm>
                        <a:custGeom>
                          <a:avLst/>
                          <a:gdLst>
                            <a:gd name="T0" fmla="*/ 0 w 5760"/>
                            <a:gd name="T1" fmla="*/ 0 h 20"/>
                            <a:gd name="T2" fmla="*/ 5760 w 5760"/>
                            <a:gd name="T3" fmla="*/ 0 h 20"/>
                          </a:gdLst>
                          <a:ahLst/>
                          <a:cxnLst>
                            <a:cxn ang="0">
                              <a:pos x="T0" y="T1"/>
                            </a:cxn>
                            <a:cxn ang="0">
                              <a:pos x="T2" y="T3"/>
                            </a:cxn>
                          </a:cxnLst>
                          <a:rect l="0" t="0" r="r" b="b"/>
                          <a:pathLst>
                            <a:path w="5760" h="20">
                              <a:moveTo>
                                <a:pt x="0" y="0"/>
                              </a:moveTo>
                              <a:lnTo>
                                <a:pt x="5760" y="0"/>
                              </a:lnTo>
                            </a:path>
                          </a:pathLst>
                        </a:custGeom>
                        <a:noFill/>
                        <a:ln w="9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A2BBAD6" id="Freeform 957" o:spid="_x0000_s1026" style="position:absolute;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200.65pt,19.35pt,488.65pt,19.35pt" coordsize="57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" o:allowincell="f" filled="f" strokeweight=".27514mm">
                <v:path arrowok="t" o:connecttype="custom" o:connectlocs="0,0;3657600,0" o:connectangles="0,0"/>
                <w10:wrap type="topAndBottom" anchorx="page"/>
              </v:polyline>
            </w:pict>
          </mc:Fallback>
        </mc:AlternateContent>
      </w:r>
      <w:r>
        <w:rPr>
          <w:noProof/>
        </w:rPr>
        <mc:AlternateContent>
          <mc:Choice Requires="wps">
            <w:drawing>
              <wp:anchor distT="0" distB="0" distL="0" distR="0" simplePos="0" relativeHeight="251645952" behindDoc="0" locked="0" layoutInCell="0" allowOverlap="1">
                <wp:simplePos x="0" y="0"/>
                <wp:positionH relativeFrom="page">
                  <wp:posOffset>2548255</wp:posOffset>
                </wp:positionH>
                <wp:positionV relativeFrom="paragraph">
                  <wp:posOffset>480060</wp:posOffset>
                </wp:positionV>
                <wp:extent cx="3657600" cy="12700"/>
                <wp:effectExtent l="0" t="0" r="0" b="0"/>
                <wp:wrapTopAndBottom/>
                <wp:docPr id="566" name="Freeform 9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2700"/>
                        </a:xfrm>
                        <a:custGeom>
                          <a:avLst/>
                          <a:gdLst>
                            <a:gd name="T0" fmla="*/ 0 w 5760"/>
                            <a:gd name="T1" fmla="*/ 0 h 20"/>
                            <a:gd name="T2" fmla="*/ 5760 w 5760"/>
                            <a:gd name="T3" fmla="*/ 0 h 20"/>
                          </a:gdLst>
                          <a:ahLst/>
                          <a:cxnLst>
                            <a:cxn ang="0">
                              <a:pos x="T0" y="T1"/>
                            </a:cxn>
                            <a:cxn ang="0">
                              <a:pos x="T2" y="T3"/>
                            </a:cxn>
                          </a:cxnLst>
                          <a:rect l="0" t="0" r="r" b="b"/>
                          <a:pathLst>
                            <a:path w="5760" h="20">
                              <a:moveTo>
                                <a:pt x="0" y="0"/>
                              </a:moveTo>
                              <a:lnTo>
                                <a:pt x="5760" y="0"/>
                              </a:lnTo>
                            </a:path>
                          </a:pathLst>
                        </a:custGeom>
                        <a:noFill/>
                        <a:ln w="9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2434977" id="Freeform 958" o:spid="_x0000_s1026" style="position:absolute;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200.65pt,37.8pt,488.65pt,37.8pt" coordsize="57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" o:allowincell="f" filled="f" strokeweight=".27514mm">
                <v:path arrowok="t" o:connecttype="custom" o:connectlocs="0,0;3657600,0" o:connectangles="0,0"/>
                <w10:wrap type="topAndBottom" anchorx="page"/>
              </v:polyline>
            </w:pict>
          </mc:Fallback>
        </mc:AlternateContent>
      </w:r>
      <w:r>
        <w:rPr>
          <w:noProof/>
        </w:rPr>
        <mc:AlternateContent>
          <mc:Choice Requires="wps">
            <w:drawing>
              <wp:anchor distT="0" distB="0" distL="0" distR="0" simplePos="0" relativeHeight="251646976" behindDoc="0" locked="0" layoutInCell="0" allowOverlap="1">
                <wp:simplePos x="0" y="0"/>
                <wp:positionH relativeFrom="page">
                  <wp:posOffset>2548255</wp:posOffset>
                </wp:positionH>
                <wp:positionV relativeFrom="paragraph">
                  <wp:posOffset>713105</wp:posOffset>
                </wp:positionV>
                <wp:extent cx="3657600" cy="12700"/>
                <wp:effectExtent l="0" t="0" r="0" b="0"/>
                <wp:wrapTopAndBottom/>
                <wp:docPr id="565" name="Freeform 9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2700"/>
                        </a:xfrm>
                        <a:custGeom>
                          <a:avLst/>
                          <a:gdLst>
                            <a:gd name="T0" fmla="*/ 0 w 5760"/>
                            <a:gd name="T1" fmla="*/ 0 h 20"/>
                            <a:gd name="T2" fmla="*/ 5760 w 5760"/>
                            <a:gd name="T3" fmla="*/ 0 h 20"/>
                          </a:gdLst>
                          <a:ahLst/>
                          <a:cxnLst>
                            <a:cxn ang="0">
                              <a:pos x="T0" y="T1"/>
                            </a:cxn>
                            <a:cxn ang="0">
                              <a:pos x="T2" y="T3"/>
                            </a:cxn>
                          </a:cxnLst>
                          <a:rect l="0" t="0" r="r" b="b"/>
                          <a:pathLst>
                            <a:path w="5760" h="20">
                              <a:moveTo>
                                <a:pt x="0" y="0"/>
                              </a:moveTo>
                              <a:lnTo>
                                <a:pt x="5760" y="0"/>
                              </a:lnTo>
                            </a:path>
                          </a:pathLst>
                        </a:custGeom>
                        <a:noFill/>
                        <a:ln w="9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0F673A6" id="Freeform 959" o:spid="_x0000_s1026" style="position:absolute;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200.65pt,56.15pt,488.65pt,56.15pt" coordsize="57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" o:allowincell="f" filled="f" strokeweight=".27514mm">
                <v:path arrowok="t" o:connecttype="custom" o:connectlocs="0,0;3657600,0" o:connectangles="0,0"/>
                <w10:wrap type="topAndBottom" anchorx="page"/>
              </v:polyline>
            </w:pict>
          </mc:Fallback>
        </mc:AlternateContent>
      </w:r>
    </w:p>
    <w:p w:rsidR="00000000" w:rsidRDefault="00BA4C96">
      <w:pPr>
        <w:pStyle w:val="BodyText"/>
        <w:kinsoku w:val="0"/>
        <w:overflowPunct w:val="0"/>
        <w:spacing w:before="8"/>
      </w:pPr>
    </w:p>
    <w:p w:rsidR="00000000" w:rsidRDefault="00BA4C96">
      <w:pPr>
        <w:pStyle w:val="BodyText"/>
        <w:kinsoku w:val="0"/>
        <w:overflowPunct w:val="0"/>
        <w:spacing w:before="7"/>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F26641">
      <w:pPr>
        <w:pStyle w:val="BodyText"/>
        <w:kinsoku w:val="0"/>
        <w:overflowPunct w:val="0"/>
        <w:spacing w:before="8"/>
        <w:rPr>
          <w:sz w:val="20"/>
          <w:szCs w:val="20"/>
        </w:rPr>
      </w:pPr>
      <w:r>
        <w:rPr>
          <w:noProof/>
        </w:rPr>
        <mc:AlternateContent>
          <mc:Choice Requires="wps">
            <w:drawing>
              <wp:anchor distT="0" distB="0" distL="0" distR="0" simplePos="0" relativeHeight="251648000" behindDoc="0" locked="0" layoutInCell="0" allowOverlap="1">
                <wp:simplePos x="0" y="0"/>
                <wp:positionH relativeFrom="page">
                  <wp:posOffset>2548255</wp:posOffset>
                </wp:positionH>
                <wp:positionV relativeFrom="paragraph">
                  <wp:posOffset>180975</wp:posOffset>
                </wp:positionV>
                <wp:extent cx="3657600" cy="12700"/>
                <wp:effectExtent l="0" t="0" r="0" b="0"/>
                <wp:wrapTopAndBottom/>
                <wp:docPr id="564" name="Freeform 9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2700"/>
                        </a:xfrm>
                        <a:custGeom>
                          <a:avLst/>
                          <a:gdLst>
                            <a:gd name="T0" fmla="*/ 0 w 5760"/>
                            <a:gd name="T1" fmla="*/ 0 h 20"/>
                            <a:gd name="T2" fmla="*/ 5760 w 5760"/>
                            <a:gd name="T3" fmla="*/ 0 h 20"/>
                          </a:gdLst>
                          <a:ahLst/>
                          <a:cxnLst>
                            <a:cxn ang="0">
                              <a:pos x="T0" y="T1"/>
                            </a:cxn>
                            <a:cxn ang="0">
                              <a:pos x="T2" y="T3"/>
                            </a:cxn>
                          </a:cxnLst>
                          <a:rect l="0" t="0" r="r" b="b"/>
                          <a:pathLst>
                            <a:path w="5760" h="20">
                              <a:moveTo>
                                <a:pt x="0" y="0"/>
                              </a:moveTo>
                              <a:lnTo>
                                <a:pt x="5760" y="0"/>
                              </a:lnTo>
                            </a:path>
                          </a:pathLst>
                        </a:custGeom>
                        <a:noFill/>
                        <a:ln w="9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E46AD52" id="Freeform 960" o:spid="_x0000_s1026" style="position:absolute;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200.65pt,14.25pt,488.65pt,14.25pt" coordsize="57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" o:allowincell="f" filled="f" strokeweight=".27514mm">
                <v:path arrowok="t" o:connecttype="custom" o:connectlocs="0,0;3657600,0" o:connectangles="0,0"/>
                <w10:wrap type="topAndBottom" anchorx="page"/>
              </v:polyline>
            </w:pict>
          </mc:Fallback>
        </mc:AlternateContent>
      </w:r>
      <w:r>
        <w:rPr>
          <w:noProof/>
        </w:rPr>
        <mc:AlternateContent>
          <mc:Choice Requires="wps">
            <w:drawing>
              <wp:anchor distT="0" distB="0" distL="0" distR="0" simplePos="0" relativeHeight="251649024" behindDoc="0" locked="0" layoutInCell="0" allowOverlap="1">
                <wp:simplePos x="0" y="0"/>
                <wp:positionH relativeFrom="page">
                  <wp:posOffset>2548255</wp:posOffset>
                </wp:positionH>
                <wp:positionV relativeFrom="paragraph">
                  <wp:posOffset>414020</wp:posOffset>
                </wp:positionV>
                <wp:extent cx="3657600" cy="12700"/>
                <wp:effectExtent l="0" t="0" r="0" b="0"/>
                <wp:wrapTopAndBottom/>
                <wp:docPr id="563" name="Freeform 9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2700"/>
                        </a:xfrm>
                        <a:custGeom>
                          <a:avLst/>
                          <a:gdLst>
                            <a:gd name="T0" fmla="*/ 0 w 5760"/>
                            <a:gd name="T1" fmla="*/ 0 h 20"/>
                            <a:gd name="T2" fmla="*/ 5760 w 5760"/>
                            <a:gd name="T3" fmla="*/ 0 h 20"/>
                          </a:gdLst>
                          <a:ahLst/>
                          <a:cxnLst>
                            <a:cxn ang="0">
                              <a:pos x="T0" y="T1"/>
                            </a:cxn>
                            <a:cxn ang="0">
                              <a:pos x="T2" y="T3"/>
                            </a:cxn>
                          </a:cxnLst>
                          <a:rect l="0" t="0" r="r" b="b"/>
                          <a:pathLst>
                            <a:path w="5760" h="20">
                              <a:moveTo>
                                <a:pt x="0" y="0"/>
                              </a:moveTo>
                              <a:lnTo>
                                <a:pt x="5760" y="0"/>
                              </a:lnTo>
                            </a:path>
                          </a:pathLst>
                        </a:custGeom>
                        <a:noFill/>
                        <a:ln w="9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1053256" id="Freeform 961" o:spid="_x0000_s1026" style="position:absolute;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200.65pt,32.6pt,488.65pt,32.6pt" coordsize="57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" o:allowincell="f" filled="f" strokeweight=".27514mm">
                <v:path arrowok="t" o:connecttype="custom" o:connectlocs="0,0;3657600,0" o:connectangles="0,0"/>
                <w10:wrap type="topAndBottom" anchorx="page"/>
              </v:polyline>
            </w:pict>
          </mc:Fallback>
        </mc:AlternateContent>
      </w:r>
      <w:r>
        <w:rPr>
          <w:noProof/>
        </w:rPr>
        <mc:AlternateContent>
          <mc:Choice Requires="wps">
            <w:drawing>
              <wp:anchor distT="0" distB="0" distL="0" distR="0" simplePos="0" relativeHeight="251650048" behindDoc="0" locked="0" layoutInCell="0" allowOverlap="1">
                <wp:simplePos x="0" y="0"/>
                <wp:positionH relativeFrom="page">
                  <wp:posOffset>2548255</wp:posOffset>
                </wp:positionH>
                <wp:positionV relativeFrom="paragraph">
                  <wp:posOffset>648335</wp:posOffset>
                </wp:positionV>
                <wp:extent cx="3657600" cy="12700"/>
                <wp:effectExtent l="0" t="0" r="0" b="0"/>
                <wp:wrapTopAndBottom/>
                <wp:docPr id="562" name="Freeform 9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2700"/>
                        </a:xfrm>
                        <a:custGeom>
                          <a:avLst/>
                          <a:gdLst>
                            <a:gd name="T0" fmla="*/ 0 w 5760"/>
                            <a:gd name="T1" fmla="*/ 0 h 20"/>
                            <a:gd name="T2" fmla="*/ 5760 w 5760"/>
                            <a:gd name="T3" fmla="*/ 0 h 20"/>
                          </a:gdLst>
                          <a:ahLst/>
                          <a:cxnLst>
                            <a:cxn ang="0">
                              <a:pos x="T0" y="T1"/>
                            </a:cxn>
                            <a:cxn ang="0">
                              <a:pos x="T2" y="T3"/>
                            </a:cxn>
                          </a:cxnLst>
                          <a:rect l="0" t="0" r="r" b="b"/>
                          <a:pathLst>
                            <a:path w="5760" h="20">
                              <a:moveTo>
                                <a:pt x="0" y="0"/>
                              </a:moveTo>
                              <a:lnTo>
                                <a:pt x="5760" y="0"/>
                              </a:lnTo>
                            </a:path>
                          </a:pathLst>
                        </a:custGeom>
                        <a:noFill/>
                        <a:ln w="9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72D6909" id="Freeform 962" o:spid="_x0000_s1026" style="position:absolute;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200.65pt,51.05pt,488.65pt,51.05pt" coordsize="57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" o:allowincell="f" filled="f" strokeweight=".27514mm">
                <v:path arrowok="t" o:connecttype="custom" o:connectlocs="0,0;3657600,0" o:connectangles="0,0"/>
                <w10:wrap type="topAndBottom" anchorx="page"/>
              </v:polyline>
            </w:pict>
          </mc:Fallback>
        </mc:AlternateContent>
      </w:r>
    </w:p>
    <w:p w:rsidR="00000000" w:rsidRDefault="00BA4C96">
      <w:pPr>
        <w:pStyle w:val="BodyText"/>
        <w:kinsoku w:val="0"/>
        <w:overflowPunct w:val="0"/>
        <w:spacing w:before="7"/>
      </w:pPr>
    </w:p>
    <w:p w:rsidR="00000000" w:rsidRDefault="00BA4C96">
      <w:pPr>
        <w:pStyle w:val="BodyText"/>
        <w:kinsoku w:val="0"/>
        <w:overflowPunct w:val="0"/>
        <w:spacing w:before="8"/>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F26641">
      <w:pPr>
        <w:pStyle w:val="BodyText"/>
        <w:kinsoku w:val="0"/>
        <w:overflowPunct w:val="0"/>
        <w:spacing w:before="7"/>
        <w:rPr>
          <w:sz w:val="16"/>
          <w:szCs w:val="16"/>
        </w:rPr>
      </w:pPr>
      <w:r>
        <w:rPr>
          <w:noProof/>
        </w:rPr>
        <mc:AlternateContent>
          <mc:Choice Requires="wps">
            <w:drawing>
              <wp:anchor distT="0" distB="0" distL="0" distR="0" simplePos="0" relativeHeight="251651072" behindDoc="0" locked="0" layoutInCell="0" allowOverlap="1">
                <wp:simplePos x="0" y="0"/>
                <wp:positionH relativeFrom="page">
                  <wp:posOffset>2548255</wp:posOffset>
                </wp:positionH>
                <wp:positionV relativeFrom="paragraph">
                  <wp:posOffset>151130</wp:posOffset>
                </wp:positionV>
                <wp:extent cx="3657600" cy="12700"/>
                <wp:effectExtent l="0" t="0" r="0" b="0"/>
                <wp:wrapTopAndBottom/>
                <wp:docPr id="561" name="Freeform 9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2700"/>
                        </a:xfrm>
                        <a:custGeom>
                          <a:avLst/>
                          <a:gdLst>
                            <a:gd name="T0" fmla="*/ 0 w 5760"/>
                            <a:gd name="T1" fmla="*/ 0 h 20"/>
                            <a:gd name="T2" fmla="*/ 5760 w 5760"/>
                            <a:gd name="T3" fmla="*/ 0 h 20"/>
                          </a:gdLst>
                          <a:ahLst/>
                          <a:cxnLst>
                            <a:cxn ang="0">
                              <a:pos x="T0" y="T1"/>
                            </a:cxn>
                            <a:cxn ang="0">
                              <a:pos x="T2" y="T3"/>
                            </a:cxn>
                          </a:cxnLst>
                          <a:rect l="0" t="0" r="r" b="b"/>
                          <a:pathLst>
                            <a:path w="5760" h="20">
                              <a:moveTo>
                                <a:pt x="0" y="0"/>
                              </a:moveTo>
                              <a:lnTo>
                                <a:pt x="5760" y="0"/>
                              </a:lnTo>
                            </a:path>
                          </a:pathLst>
                        </a:custGeom>
                        <a:noFill/>
                        <a:ln w="9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D2D870C" id="Freeform 963" o:spid="_x0000_s1026" style="position:absolute;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200.65pt,11.9pt,488.65pt,11.9pt" coordsize="57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" o:allowincell="f" filled="f" strokeweight=".27514mm">
                <v:path arrowok="t" o:connecttype="custom" o:connectlocs="0,0;3657600,0" o:connectangles="0,0"/>
                <w10:wrap type="topAndBottom" anchorx="page"/>
              </v:polyline>
            </w:pict>
          </mc:Fallback>
        </mc:AlternateContent>
      </w: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F26641">
      <w:pPr>
        <w:pStyle w:val="BodyText"/>
        <w:kinsoku w:val="0"/>
        <w:overflowPunct w:val="0"/>
        <w:spacing w:before="8"/>
        <w:rPr>
          <w:sz w:val="28"/>
          <w:szCs w:val="28"/>
        </w:rPr>
      </w:pPr>
      <w:r>
        <w:rPr>
          <w:noProof/>
        </w:rPr>
        <mc:AlternateContent>
          <mc:Choice Requires="wps">
            <w:drawing>
              <wp:anchor distT="0" distB="0" distL="0" distR="0" simplePos="0" relativeHeight="251652096" behindDoc="0" locked="0" layoutInCell="0" allowOverlap="1">
                <wp:simplePos x="0" y="0"/>
                <wp:positionH relativeFrom="page">
                  <wp:posOffset>2548255</wp:posOffset>
                </wp:positionH>
                <wp:positionV relativeFrom="paragraph">
                  <wp:posOffset>239395</wp:posOffset>
                </wp:positionV>
                <wp:extent cx="3657600" cy="12700"/>
                <wp:effectExtent l="0" t="0" r="0" b="0"/>
                <wp:wrapTopAndBottom/>
                <wp:docPr id="560" name="Freeform 9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2700"/>
                        </a:xfrm>
                        <a:custGeom>
                          <a:avLst/>
                          <a:gdLst>
                            <a:gd name="T0" fmla="*/ 0 w 5760"/>
                            <a:gd name="T1" fmla="*/ 0 h 20"/>
                            <a:gd name="T2" fmla="*/ 5760 w 5760"/>
                            <a:gd name="T3" fmla="*/ 0 h 20"/>
                          </a:gdLst>
                          <a:ahLst/>
                          <a:cxnLst>
                            <a:cxn ang="0">
                              <a:pos x="T0" y="T1"/>
                            </a:cxn>
                            <a:cxn ang="0">
                              <a:pos x="T2" y="T3"/>
                            </a:cxn>
                          </a:cxnLst>
                          <a:rect l="0" t="0" r="r" b="b"/>
                          <a:pathLst>
                            <a:path w="5760" h="20">
                              <a:moveTo>
                                <a:pt x="0" y="0"/>
                              </a:moveTo>
                              <a:lnTo>
                                <a:pt x="5760" y="0"/>
                              </a:lnTo>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0D13BE7" id="Freeform 964"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200.65pt,18.85pt,488.65pt,18.85pt" coordsize="57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" o:allowincell="f" filled="f" strokeweight=".78pt">
                <v:path arrowok="t" o:connecttype="custom" o:connectlocs="0,0;3657600,0" o:connectangles="0,0"/>
                <w10:wrap type="topAndBottom" anchorx="page"/>
              </v:polyline>
            </w:pict>
          </mc:Fallback>
        </mc:AlternateContent>
      </w:r>
      <w:r>
        <w:rPr>
          <w:noProof/>
        </w:rPr>
        <mc:AlternateContent>
          <mc:Choice Requires="wps">
            <w:drawing>
              <wp:anchor distT="0" distB="0" distL="0" distR="0" simplePos="0" relativeHeight="251653120" behindDoc="0" locked="0" layoutInCell="0" allowOverlap="1">
                <wp:simplePos x="0" y="0"/>
                <wp:positionH relativeFrom="page">
                  <wp:posOffset>2548255</wp:posOffset>
                </wp:positionH>
                <wp:positionV relativeFrom="paragraph">
                  <wp:posOffset>473075</wp:posOffset>
                </wp:positionV>
                <wp:extent cx="3657600" cy="12700"/>
                <wp:effectExtent l="0" t="0" r="0" b="0"/>
                <wp:wrapTopAndBottom/>
                <wp:docPr id="559" name="Freeform 9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2700"/>
                        </a:xfrm>
                        <a:custGeom>
                          <a:avLst/>
                          <a:gdLst>
                            <a:gd name="T0" fmla="*/ 0 w 5760"/>
                            <a:gd name="T1" fmla="*/ 0 h 20"/>
                            <a:gd name="T2" fmla="*/ 5760 w 5760"/>
                            <a:gd name="T3" fmla="*/ 0 h 20"/>
                          </a:gdLst>
                          <a:ahLst/>
                          <a:cxnLst>
                            <a:cxn ang="0">
                              <a:pos x="T0" y="T1"/>
                            </a:cxn>
                            <a:cxn ang="0">
                              <a:pos x="T2" y="T3"/>
                            </a:cxn>
                          </a:cxnLst>
                          <a:rect l="0" t="0" r="r" b="b"/>
                          <a:pathLst>
                            <a:path w="5760" h="20">
                              <a:moveTo>
                                <a:pt x="0" y="0"/>
                              </a:moveTo>
                              <a:lnTo>
                                <a:pt x="5760" y="0"/>
                              </a:lnTo>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98D4201" id="Freeform 965" o:spid="_x0000_s1026" style="position:absolute;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200.65pt,37.25pt,488.65pt,37.25pt" coordsize="57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" o:allowincell="f" filled="f" strokeweight=".78pt">
                <v:path arrowok="t" o:connecttype="custom" o:connectlocs="0,0;3657600,0" o:connectangles="0,0"/>
                <w10:wrap type="topAndBottom" anchorx="page"/>
              </v:polyline>
            </w:pict>
          </mc:Fallback>
        </mc:AlternateContent>
      </w:r>
    </w:p>
    <w:p w:rsidR="00000000" w:rsidRDefault="00BA4C96">
      <w:pPr>
        <w:pStyle w:val="BodyText"/>
        <w:kinsoku w:val="0"/>
        <w:overflowPunct w:val="0"/>
        <w:spacing w:before="8"/>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F26641">
      <w:pPr>
        <w:pStyle w:val="BodyText"/>
        <w:kinsoku w:val="0"/>
        <w:overflowPunct w:val="0"/>
        <w:spacing w:before="7"/>
        <w:rPr>
          <w:sz w:val="16"/>
          <w:szCs w:val="16"/>
        </w:rPr>
      </w:pPr>
      <w:r>
        <w:rPr>
          <w:noProof/>
        </w:rPr>
        <mc:AlternateContent>
          <mc:Choice Requires="wps">
            <w:drawing>
              <wp:anchor distT="0" distB="0" distL="0" distR="0" simplePos="0" relativeHeight="251654144" behindDoc="0" locked="0" layoutInCell="0" allowOverlap="1">
                <wp:simplePos x="0" y="0"/>
                <wp:positionH relativeFrom="page">
                  <wp:posOffset>2548255</wp:posOffset>
                </wp:positionH>
                <wp:positionV relativeFrom="paragraph">
                  <wp:posOffset>151130</wp:posOffset>
                </wp:positionV>
                <wp:extent cx="3657600" cy="12700"/>
                <wp:effectExtent l="0" t="0" r="0" b="0"/>
                <wp:wrapTopAndBottom/>
                <wp:docPr id="558" name="Freeform 9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2700"/>
                        </a:xfrm>
                        <a:custGeom>
                          <a:avLst/>
                          <a:gdLst>
                            <a:gd name="T0" fmla="*/ 0 w 5760"/>
                            <a:gd name="T1" fmla="*/ 0 h 20"/>
                            <a:gd name="T2" fmla="*/ 5760 w 5760"/>
                            <a:gd name="T3" fmla="*/ 0 h 20"/>
                          </a:gdLst>
                          <a:ahLst/>
                          <a:cxnLst>
                            <a:cxn ang="0">
                              <a:pos x="T0" y="T1"/>
                            </a:cxn>
                            <a:cxn ang="0">
                              <a:pos x="T2" y="T3"/>
                            </a:cxn>
                          </a:cxnLst>
                          <a:rect l="0" t="0" r="r" b="b"/>
                          <a:pathLst>
                            <a:path w="5760" h="20">
                              <a:moveTo>
                                <a:pt x="0" y="0"/>
                              </a:moveTo>
                              <a:lnTo>
                                <a:pt x="5760" y="0"/>
                              </a:lnTo>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9B8F3CA" id="Freeform 966" o:spid="_x0000_s1026"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200.65pt,11.9pt,488.65pt,11.9pt" coordsize="57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" o:allowincell="f" filled="f" strokeweight=".78pt">
                <v:path arrowok="t" o:connecttype="custom" o:connectlocs="0,0;3657600,0" o:connectangles="0,0"/>
                <w10:wrap type="topAndBottom" anchorx="page"/>
              </v:polyline>
            </w:pict>
          </mc:Fallback>
        </mc:AlternateContent>
      </w: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F26641">
      <w:pPr>
        <w:pStyle w:val="BodyText"/>
        <w:kinsoku w:val="0"/>
        <w:overflowPunct w:val="0"/>
        <w:spacing w:before="8"/>
        <w:rPr>
          <w:sz w:val="28"/>
          <w:szCs w:val="28"/>
        </w:rPr>
      </w:pPr>
      <w:r>
        <w:rPr>
          <w:noProof/>
        </w:rPr>
        <mc:AlternateContent>
          <mc:Choice Requires="wps">
            <w:drawing>
              <wp:anchor distT="0" distB="0" distL="0" distR="0" simplePos="0" relativeHeight="251655168" behindDoc="0" locked="0" layoutInCell="0" allowOverlap="1">
                <wp:simplePos x="0" y="0"/>
                <wp:positionH relativeFrom="page">
                  <wp:posOffset>2548255</wp:posOffset>
                </wp:positionH>
                <wp:positionV relativeFrom="paragraph">
                  <wp:posOffset>239395</wp:posOffset>
                </wp:positionV>
                <wp:extent cx="3657600" cy="12700"/>
                <wp:effectExtent l="0" t="0" r="0" b="0"/>
                <wp:wrapTopAndBottom/>
                <wp:docPr id="557" name="Freeform 9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2700"/>
                        </a:xfrm>
                        <a:custGeom>
                          <a:avLst/>
                          <a:gdLst>
                            <a:gd name="T0" fmla="*/ 0 w 5760"/>
                            <a:gd name="T1" fmla="*/ 0 h 20"/>
                            <a:gd name="T2" fmla="*/ 5760 w 5760"/>
                            <a:gd name="T3" fmla="*/ 0 h 20"/>
                          </a:gdLst>
                          <a:ahLst/>
                          <a:cxnLst>
                            <a:cxn ang="0">
                              <a:pos x="T0" y="T1"/>
                            </a:cxn>
                            <a:cxn ang="0">
                              <a:pos x="T2" y="T3"/>
                            </a:cxn>
                          </a:cxnLst>
                          <a:rect l="0" t="0" r="r" b="b"/>
                          <a:pathLst>
                            <a:path w="5760" h="20">
                              <a:moveTo>
                                <a:pt x="0" y="0"/>
                              </a:moveTo>
                              <a:lnTo>
                                <a:pt x="5760" y="0"/>
                              </a:lnTo>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5DA8965" id="Freeform 967" o:spid="_x0000_s1026" style="position:absolute;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200.65pt,18.85pt,488.65pt,18.85pt" coordsize="57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" o:allowincell="f" filled="f" strokeweight=".78pt">
                <v:path arrowok="t" o:connecttype="custom" o:connectlocs="0,0;3657600,0" o:connectangles="0,0"/>
                <w10:wrap type="topAndBottom" anchorx="page"/>
              </v:polyline>
            </w:pict>
          </mc:Fallback>
        </mc:AlternateContent>
      </w:r>
      <w:r>
        <w:rPr>
          <w:noProof/>
        </w:rPr>
        <mc:AlternateContent>
          <mc:Choice Requires="wps">
            <w:drawing>
              <wp:anchor distT="0" distB="0" distL="0" distR="0" simplePos="0" relativeHeight="251656192" behindDoc="0" locked="0" layoutInCell="0" allowOverlap="1">
                <wp:simplePos x="0" y="0"/>
                <wp:positionH relativeFrom="page">
                  <wp:posOffset>2548255</wp:posOffset>
                </wp:positionH>
                <wp:positionV relativeFrom="paragraph">
                  <wp:posOffset>473075</wp:posOffset>
                </wp:positionV>
                <wp:extent cx="3657600" cy="12700"/>
                <wp:effectExtent l="0" t="0" r="0" b="0"/>
                <wp:wrapTopAndBottom/>
                <wp:docPr id="556" name="Freeform 9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2700"/>
                        </a:xfrm>
                        <a:custGeom>
                          <a:avLst/>
                          <a:gdLst>
                            <a:gd name="T0" fmla="*/ 0 w 5760"/>
                            <a:gd name="T1" fmla="*/ 0 h 20"/>
                            <a:gd name="T2" fmla="*/ 5760 w 5760"/>
                            <a:gd name="T3" fmla="*/ 0 h 20"/>
                          </a:gdLst>
                          <a:ahLst/>
                          <a:cxnLst>
                            <a:cxn ang="0">
                              <a:pos x="T0" y="T1"/>
                            </a:cxn>
                            <a:cxn ang="0">
                              <a:pos x="T2" y="T3"/>
                            </a:cxn>
                          </a:cxnLst>
                          <a:rect l="0" t="0" r="r" b="b"/>
                          <a:pathLst>
                            <a:path w="5760" h="20">
                              <a:moveTo>
                                <a:pt x="0" y="0"/>
                              </a:moveTo>
                              <a:lnTo>
                                <a:pt x="5760" y="0"/>
                              </a:lnTo>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82D08F4" id="Freeform 968" o:spid="_x0000_s1026" style="position:absolute;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200.65pt,37.25pt,488.65pt,37.25pt" coordsize="57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" o:allowincell="f" filled="f" strokeweight=".78pt">
                <v:path arrowok="t" o:connecttype="custom" o:connectlocs="0,0;3657600,0" o:connectangles="0,0"/>
                <w10:wrap type="topAndBottom" anchorx="page"/>
              </v:polyline>
            </w:pict>
          </mc:Fallback>
        </mc:AlternateContent>
      </w:r>
    </w:p>
    <w:p w:rsidR="00000000" w:rsidRDefault="00BA4C96">
      <w:pPr>
        <w:pStyle w:val="BodyText"/>
        <w:kinsoku w:val="0"/>
        <w:overflowPunct w:val="0"/>
        <w:spacing w:before="8"/>
      </w:pPr>
    </w:p>
    <w:p w:rsidR="00000000" w:rsidRDefault="00BA4C96">
      <w:pPr>
        <w:pStyle w:val="BodyText"/>
        <w:kinsoku w:val="0"/>
        <w:overflowPunct w:val="0"/>
        <w:spacing w:before="8"/>
        <w:sectPr w:rsidR="00000000">
          <w:pgSz w:w="12240" w:h="15840"/>
          <w:pgMar w:top="820" w:right="0" w:bottom="280" w:left="580" w:header="720" w:footer="720" w:gutter="0"/>
          <w:cols w:space="720"/>
          <w:noEndnote/>
        </w:sectPr>
      </w:pPr>
    </w:p>
    <w:p w:rsidR="00000000" w:rsidRDefault="00F26641">
      <w:pPr>
        <w:pStyle w:val="BodyText"/>
        <w:kinsoku w:val="0"/>
        <w:overflowPunct w:val="0"/>
        <w:rPr>
          <w:sz w:val="20"/>
          <w:szCs w:val="20"/>
        </w:rPr>
      </w:pPr>
      <w:r>
        <w:rPr>
          <w:noProof/>
        </w:rPr>
        <w:lastRenderedPageBreak/>
        <mc:AlternateContent>
          <mc:Choice Requires="wps">
            <w:drawing>
              <wp:anchor distT="0" distB="0" distL="114300" distR="114300" simplePos="0" relativeHeight="251657216" behindDoc="0" locked="0" layoutInCell="0" allowOverlap="1">
                <wp:simplePos x="0" y="0"/>
                <wp:positionH relativeFrom="page">
                  <wp:posOffset>1240790</wp:posOffset>
                </wp:positionH>
                <wp:positionV relativeFrom="page">
                  <wp:posOffset>6412865</wp:posOffset>
                </wp:positionV>
                <wp:extent cx="250825" cy="601980"/>
                <wp:effectExtent l="0" t="0" r="0" b="0"/>
                <wp:wrapNone/>
                <wp:docPr id="555" name="Text Box 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 cy="60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6"/>
                              <w:ind w:left="20"/>
                              <w:rPr>
                                <w:sz w:val="32"/>
                                <w:szCs w:val="32"/>
                              </w:rPr>
                            </w:pPr>
                            <w:r>
                              <w:rPr>
                                <w:sz w:val="32"/>
                                <w:szCs w:val="32"/>
                              </w:rPr>
                              <w:t>Name: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9" o:spid="_x0000_s1377" type="#_x0000_t202" style="position:absolute;margin-left:97.7pt;margin-top:504.95pt;width:19.75pt;height:47.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" o:allowincell="f" filled="f" stroked="f">
                <v:textbox style="layout-flow:vertical;mso-layout-flow-alt:bottom-to-top" inset="0,0,0,0">
                  <w:txbxContent>
                    <w:p w:rsidR="00000000" w:rsidRDefault="00BA4C96">
                      <w:pPr>
                        <w:pStyle w:val="BodyText"/>
                        <w:kinsoku w:val="0"/>
                        <w:overflowPunct w:val="0"/>
                        <w:spacing w:before="6"/>
                        <w:ind w:left="20"/>
                        <w:rPr>
                          <w:sz w:val="32"/>
                          <w:szCs w:val="32"/>
                        </w:rPr>
                      </w:pPr>
                      <w:r>
                        <w:rPr>
                          <w:sz w:val="32"/>
                          <w:szCs w:val="32"/>
                        </w:rPr>
                        <w:t>Name:</w:t>
                      </w:r>
                    </w:p>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0" allowOverlap="1">
                <wp:simplePos x="0" y="0"/>
                <wp:positionH relativeFrom="page">
                  <wp:posOffset>1240790</wp:posOffset>
                </wp:positionH>
                <wp:positionV relativeFrom="page">
                  <wp:posOffset>3263265</wp:posOffset>
                </wp:positionV>
                <wp:extent cx="250825" cy="499745"/>
                <wp:effectExtent l="0" t="0" r="0" b="0"/>
                <wp:wrapNone/>
                <wp:docPr id="554" name="Text Box 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 cy="499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6"/>
                              <w:ind w:left="20"/>
                              <w:rPr>
                                <w:sz w:val="32"/>
                                <w:szCs w:val="32"/>
                              </w:rPr>
                            </w:pPr>
                            <w:r>
                              <w:rPr>
                                <w:sz w:val="32"/>
                                <w:szCs w:val="32"/>
                              </w:rPr>
                              <w:t>Title: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0" o:spid="_x0000_s1378" type="#_x0000_t202" style="position:absolute;margin-left:97.7pt;margin-top:256.95pt;width:19.75pt;height:39.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" o:allowincell="f" filled="f" stroked="f">
                <v:textbox style="layout-flow:vertical;mso-layout-flow-alt:bottom-to-top" inset="0,0,0,0">
                  <w:txbxContent>
                    <w:p w:rsidR="00000000" w:rsidRDefault="00BA4C96">
                      <w:pPr>
                        <w:pStyle w:val="BodyText"/>
                        <w:kinsoku w:val="0"/>
                        <w:overflowPunct w:val="0"/>
                        <w:spacing w:before="6"/>
                        <w:ind w:left="20"/>
                        <w:rPr>
                          <w:sz w:val="32"/>
                          <w:szCs w:val="32"/>
                        </w:rPr>
                      </w:pPr>
                      <w:r>
                        <w:rPr>
                          <w:sz w:val="32"/>
                          <w:szCs w:val="32"/>
                        </w:rPr>
                        <w:t>Title:</w:t>
                      </w:r>
                    </w:p>
                  </w:txbxContent>
                </v:textbox>
                <w10:wrap anchorx="page" anchory="page"/>
              </v:shape>
            </w:pict>
          </mc:Fallback>
        </mc:AlternateContent>
      </w:r>
    </w:p>
    <w:p w:rsidR="00000000" w:rsidRDefault="00BA4C96">
      <w:pPr>
        <w:pStyle w:val="BodyText"/>
        <w:kinsoku w:val="0"/>
        <w:overflowPunct w:val="0"/>
        <w:rPr>
          <w:sz w:val="20"/>
          <w:szCs w:val="20"/>
        </w:rPr>
      </w:pPr>
    </w:p>
    <w:p w:rsidR="00000000" w:rsidRDefault="00BA4C96">
      <w:pPr>
        <w:pStyle w:val="BodyText"/>
        <w:kinsoku w:val="0"/>
        <w:overflowPunct w:val="0"/>
        <w:spacing w:before="7"/>
        <w:rPr>
          <w:sz w:val="16"/>
          <w:szCs w:val="16"/>
        </w:rPr>
      </w:pPr>
    </w:p>
    <w:p w:rsidR="00000000" w:rsidRDefault="00BA4C96">
      <w:pPr>
        <w:pStyle w:val="BodyText"/>
        <w:tabs>
          <w:tab w:val="left" w:pos="3676"/>
          <w:tab w:val="left" w:pos="13797"/>
        </w:tabs>
        <w:kinsoku w:val="0"/>
        <w:overflowPunct w:val="0"/>
        <w:spacing w:before="101"/>
        <w:ind w:left="119"/>
        <w:rPr>
          <w:rFonts w:ascii="Verdana" w:hAnsi="Verdana" w:cs="Verdana"/>
          <w:color w:val="FFFFFF"/>
          <w:sz w:val="56"/>
          <w:szCs w:val="56"/>
        </w:rPr>
      </w:pPr>
      <w:r>
        <w:rPr>
          <w:rFonts w:ascii="Verdana" w:hAnsi="Verdana" w:cs="Verdana"/>
          <w:color w:val="FFFFFF"/>
          <w:sz w:val="56"/>
          <w:szCs w:val="56"/>
          <w:shd w:val="clear" w:color="auto" w:fill="010101"/>
        </w:rPr>
        <w:t xml:space="preserve"> </w:t>
      </w:r>
      <w:r>
        <w:rPr>
          <w:rFonts w:ascii="Verdana" w:hAnsi="Verdana" w:cs="Verdana"/>
          <w:color w:val="FFFFFF"/>
          <w:sz w:val="56"/>
          <w:szCs w:val="56"/>
          <w:shd w:val="clear" w:color="auto" w:fill="010101"/>
        </w:rPr>
        <w:tab/>
        <w:t>Character</w:t>
      </w:r>
      <w:r>
        <w:rPr>
          <w:rFonts w:ascii="Verdana" w:hAnsi="Verdana" w:cs="Verdana"/>
          <w:color w:val="FFFFFF"/>
          <w:spacing w:val="-5"/>
          <w:sz w:val="56"/>
          <w:szCs w:val="56"/>
          <w:shd w:val="clear" w:color="auto" w:fill="010101"/>
        </w:rPr>
        <w:t xml:space="preserve"> </w:t>
      </w:r>
      <w:r>
        <w:rPr>
          <w:rFonts w:ascii="Verdana" w:hAnsi="Verdana" w:cs="Verdana"/>
          <w:color w:val="FFFFFF"/>
          <w:sz w:val="56"/>
          <w:szCs w:val="56"/>
          <w:shd w:val="clear" w:color="auto" w:fill="010101"/>
        </w:rPr>
        <w:t>Scrapbook</w:t>
      </w:r>
      <w:r>
        <w:rPr>
          <w:rFonts w:ascii="Verdana" w:hAnsi="Verdana" w:cs="Verdana"/>
          <w:color w:val="FFFFFF"/>
          <w:sz w:val="56"/>
          <w:szCs w:val="56"/>
          <w:shd w:val="clear" w:color="auto" w:fill="010101"/>
        </w:rPr>
        <w:tab/>
      </w:r>
    </w:p>
    <w:p w:rsidR="00000000" w:rsidRDefault="00BA4C96">
      <w:pPr>
        <w:pStyle w:val="BodyText"/>
        <w:kinsoku w:val="0"/>
        <w:overflowPunct w:val="0"/>
        <w:rPr>
          <w:rFonts w:ascii="Verdana" w:hAnsi="Verdana" w:cs="Verdana"/>
          <w:sz w:val="20"/>
          <w:szCs w:val="20"/>
        </w:rPr>
      </w:pPr>
    </w:p>
    <w:p w:rsidR="00000000" w:rsidRDefault="00F26641">
      <w:pPr>
        <w:pStyle w:val="BodyText"/>
        <w:kinsoku w:val="0"/>
        <w:overflowPunct w:val="0"/>
        <w:spacing w:before="9"/>
        <w:rPr>
          <w:rFonts w:ascii="Verdana" w:hAnsi="Verdana" w:cs="Verdana"/>
          <w:sz w:val="27"/>
          <w:szCs w:val="27"/>
        </w:rPr>
      </w:pPr>
      <w:r>
        <w:rPr>
          <w:noProof/>
        </w:rPr>
        <mc:AlternateContent>
          <mc:Choice Requires="wpg">
            <w:drawing>
              <wp:anchor distT="0" distB="0" distL="0" distR="0" simplePos="0" relativeHeight="251659264" behindDoc="0" locked="0" layoutInCell="0" allowOverlap="1">
                <wp:simplePos x="0" y="0"/>
                <wp:positionH relativeFrom="page">
                  <wp:posOffset>1621155</wp:posOffset>
                </wp:positionH>
                <wp:positionV relativeFrom="paragraph">
                  <wp:posOffset>245110</wp:posOffset>
                </wp:positionV>
                <wp:extent cx="2114550" cy="2457450"/>
                <wp:effectExtent l="0" t="0" r="0" b="0"/>
                <wp:wrapTopAndBottom/>
                <wp:docPr id="545" name="Group 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4550" cy="2457450"/>
                          <a:chOff x="2553" y="386"/>
                          <a:chExt cx="3330" cy="3870"/>
                        </a:xfrm>
                      </wpg:grpSpPr>
                      <wps:wsp>
                        <wps:cNvPr id="546" name="Freeform 972"/>
                        <wps:cNvSpPr>
                          <a:spLocks/>
                        </wps:cNvSpPr>
                        <wps:spPr bwMode="auto">
                          <a:xfrm>
                            <a:off x="5875" y="386"/>
                            <a:ext cx="20" cy="3870"/>
                          </a:xfrm>
                          <a:custGeom>
                            <a:avLst/>
                            <a:gdLst>
                              <a:gd name="T0" fmla="*/ 0 w 20"/>
                              <a:gd name="T1" fmla="*/ 0 h 3870"/>
                              <a:gd name="T2" fmla="*/ 0 w 20"/>
                              <a:gd name="T3" fmla="*/ 3870 h 3870"/>
                            </a:gdLst>
                            <a:ahLst/>
                            <a:cxnLst>
                              <a:cxn ang="0">
                                <a:pos x="T0" y="T1"/>
                              </a:cxn>
                              <a:cxn ang="0">
                                <a:pos x="T2" y="T3"/>
                              </a:cxn>
                            </a:cxnLst>
                            <a:rect l="0" t="0" r="r" b="b"/>
                            <a:pathLst>
                              <a:path w="20" h="3870">
                                <a:moveTo>
                                  <a:pt x="0" y="0"/>
                                </a:moveTo>
                                <a:lnTo>
                                  <a:pt x="0" y="3870"/>
                                </a:lnTo>
                              </a:path>
                            </a:pathLst>
                          </a:custGeom>
                          <a:noFill/>
                          <a:ln w="1143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 name="Freeform 973"/>
                        <wps:cNvSpPr>
                          <a:spLocks/>
                        </wps:cNvSpPr>
                        <wps:spPr bwMode="auto">
                          <a:xfrm>
                            <a:off x="2571" y="4247"/>
                            <a:ext cx="3294" cy="20"/>
                          </a:xfrm>
                          <a:custGeom>
                            <a:avLst/>
                            <a:gdLst>
                              <a:gd name="T0" fmla="*/ 0 w 3294"/>
                              <a:gd name="T1" fmla="*/ 0 h 20"/>
                              <a:gd name="T2" fmla="*/ 3294 w 3294"/>
                              <a:gd name="T3" fmla="*/ 0 h 20"/>
                            </a:gdLst>
                            <a:ahLst/>
                            <a:cxnLst>
                              <a:cxn ang="0">
                                <a:pos x="T0" y="T1"/>
                              </a:cxn>
                              <a:cxn ang="0">
                                <a:pos x="T2" y="T3"/>
                              </a:cxn>
                            </a:cxnLst>
                            <a:rect l="0" t="0" r="r" b="b"/>
                            <a:pathLst>
                              <a:path w="3294" h="20">
                                <a:moveTo>
                                  <a:pt x="0" y="0"/>
                                </a:moveTo>
                                <a:lnTo>
                                  <a:pt x="3294" y="0"/>
                                </a:lnTo>
                              </a:path>
                            </a:pathLst>
                          </a:custGeom>
                          <a:noFill/>
                          <a:ln w="11429">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 name="Freeform 974"/>
                        <wps:cNvSpPr>
                          <a:spLocks/>
                        </wps:cNvSpPr>
                        <wps:spPr bwMode="auto">
                          <a:xfrm>
                            <a:off x="2562" y="386"/>
                            <a:ext cx="20" cy="3870"/>
                          </a:xfrm>
                          <a:custGeom>
                            <a:avLst/>
                            <a:gdLst>
                              <a:gd name="T0" fmla="*/ 0 w 20"/>
                              <a:gd name="T1" fmla="*/ 0 h 3870"/>
                              <a:gd name="T2" fmla="*/ 0 w 20"/>
                              <a:gd name="T3" fmla="*/ 3870 h 3870"/>
                            </a:gdLst>
                            <a:ahLst/>
                            <a:cxnLst>
                              <a:cxn ang="0">
                                <a:pos x="T0" y="T1"/>
                              </a:cxn>
                              <a:cxn ang="0">
                                <a:pos x="T2" y="T3"/>
                              </a:cxn>
                            </a:cxnLst>
                            <a:rect l="0" t="0" r="r" b="b"/>
                            <a:pathLst>
                              <a:path w="20" h="3870">
                                <a:moveTo>
                                  <a:pt x="0" y="0"/>
                                </a:moveTo>
                                <a:lnTo>
                                  <a:pt x="0" y="3870"/>
                                </a:lnTo>
                              </a:path>
                            </a:pathLst>
                          </a:custGeom>
                          <a:noFill/>
                          <a:ln w="11429">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Freeform 975"/>
                        <wps:cNvSpPr>
                          <a:spLocks/>
                        </wps:cNvSpPr>
                        <wps:spPr bwMode="auto">
                          <a:xfrm>
                            <a:off x="2572" y="395"/>
                            <a:ext cx="3294" cy="20"/>
                          </a:xfrm>
                          <a:custGeom>
                            <a:avLst/>
                            <a:gdLst>
                              <a:gd name="T0" fmla="*/ 0 w 3294"/>
                              <a:gd name="T1" fmla="*/ 0 h 20"/>
                              <a:gd name="T2" fmla="*/ 3294 w 3294"/>
                              <a:gd name="T3" fmla="*/ 0 h 20"/>
                            </a:gdLst>
                            <a:ahLst/>
                            <a:cxnLst>
                              <a:cxn ang="0">
                                <a:pos x="T0" y="T1"/>
                              </a:cxn>
                              <a:cxn ang="0">
                                <a:pos x="T2" y="T3"/>
                              </a:cxn>
                            </a:cxnLst>
                            <a:rect l="0" t="0" r="r" b="b"/>
                            <a:pathLst>
                              <a:path w="3294" h="20">
                                <a:moveTo>
                                  <a:pt x="0" y="0"/>
                                </a:moveTo>
                                <a:lnTo>
                                  <a:pt x="3294" y="0"/>
                                </a:lnTo>
                              </a:path>
                            </a:pathLst>
                          </a:custGeom>
                          <a:noFill/>
                          <a:ln w="1143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 name="Freeform 976"/>
                        <wps:cNvSpPr>
                          <a:spLocks/>
                        </wps:cNvSpPr>
                        <wps:spPr bwMode="auto">
                          <a:xfrm>
                            <a:off x="5821" y="422"/>
                            <a:ext cx="20" cy="3798"/>
                          </a:xfrm>
                          <a:custGeom>
                            <a:avLst/>
                            <a:gdLst>
                              <a:gd name="T0" fmla="*/ 0 w 20"/>
                              <a:gd name="T1" fmla="*/ 0 h 3798"/>
                              <a:gd name="T2" fmla="*/ 0 w 20"/>
                              <a:gd name="T3" fmla="*/ 3797 h 3798"/>
                            </a:gdLst>
                            <a:ahLst/>
                            <a:cxnLst>
                              <a:cxn ang="0">
                                <a:pos x="T0" y="T1"/>
                              </a:cxn>
                              <a:cxn ang="0">
                                <a:pos x="T2" y="T3"/>
                              </a:cxn>
                            </a:cxnLst>
                            <a:rect l="0" t="0" r="r" b="b"/>
                            <a:pathLst>
                              <a:path w="20" h="3798">
                                <a:moveTo>
                                  <a:pt x="0" y="0"/>
                                </a:moveTo>
                                <a:lnTo>
                                  <a:pt x="0" y="3797"/>
                                </a:lnTo>
                              </a:path>
                            </a:pathLst>
                          </a:custGeom>
                          <a:noFill/>
                          <a:ln w="3429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Freeform 977"/>
                        <wps:cNvSpPr>
                          <a:spLocks/>
                        </wps:cNvSpPr>
                        <wps:spPr bwMode="auto">
                          <a:xfrm>
                            <a:off x="2643" y="4193"/>
                            <a:ext cx="3150" cy="20"/>
                          </a:xfrm>
                          <a:custGeom>
                            <a:avLst/>
                            <a:gdLst>
                              <a:gd name="T0" fmla="*/ 0 w 3150"/>
                              <a:gd name="T1" fmla="*/ 0 h 20"/>
                              <a:gd name="T2" fmla="*/ 3150 w 3150"/>
                              <a:gd name="T3" fmla="*/ 0 h 20"/>
                            </a:gdLst>
                            <a:ahLst/>
                            <a:cxnLst>
                              <a:cxn ang="0">
                                <a:pos x="T0" y="T1"/>
                              </a:cxn>
                              <a:cxn ang="0">
                                <a:pos x="T2" y="T3"/>
                              </a:cxn>
                            </a:cxnLst>
                            <a:rect l="0" t="0" r="r" b="b"/>
                            <a:pathLst>
                              <a:path w="3150" h="20">
                                <a:moveTo>
                                  <a:pt x="0" y="0"/>
                                </a:moveTo>
                                <a:lnTo>
                                  <a:pt x="3150" y="0"/>
                                </a:lnTo>
                              </a:path>
                            </a:pathLst>
                          </a:custGeom>
                          <a:noFill/>
                          <a:ln w="34289">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Freeform 978"/>
                        <wps:cNvSpPr>
                          <a:spLocks/>
                        </wps:cNvSpPr>
                        <wps:spPr bwMode="auto">
                          <a:xfrm>
                            <a:off x="2616" y="422"/>
                            <a:ext cx="20" cy="3798"/>
                          </a:xfrm>
                          <a:custGeom>
                            <a:avLst/>
                            <a:gdLst>
                              <a:gd name="T0" fmla="*/ 0 w 20"/>
                              <a:gd name="T1" fmla="*/ 0 h 3798"/>
                              <a:gd name="T2" fmla="*/ 0 w 20"/>
                              <a:gd name="T3" fmla="*/ 3797 h 3798"/>
                            </a:gdLst>
                            <a:ahLst/>
                            <a:cxnLst>
                              <a:cxn ang="0">
                                <a:pos x="T0" y="T1"/>
                              </a:cxn>
                              <a:cxn ang="0">
                                <a:pos x="T2" y="T3"/>
                              </a:cxn>
                            </a:cxnLst>
                            <a:rect l="0" t="0" r="r" b="b"/>
                            <a:pathLst>
                              <a:path w="20" h="3798">
                                <a:moveTo>
                                  <a:pt x="0" y="0"/>
                                </a:moveTo>
                                <a:lnTo>
                                  <a:pt x="0" y="3797"/>
                                </a:lnTo>
                              </a:path>
                            </a:pathLst>
                          </a:custGeom>
                          <a:noFill/>
                          <a:ln w="34289">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Freeform 979"/>
                        <wps:cNvSpPr>
                          <a:spLocks/>
                        </wps:cNvSpPr>
                        <wps:spPr bwMode="auto">
                          <a:xfrm>
                            <a:off x="2644" y="449"/>
                            <a:ext cx="3150" cy="20"/>
                          </a:xfrm>
                          <a:custGeom>
                            <a:avLst/>
                            <a:gdLst>
                              <a:gd name="T0" fmla="*/ 0 w 3150"/>
                              <a:gd name="T1" fmla="*/ 0 h 20"/>
                              <a:gd name="T2" fmla="*/ 3150 w 3150"/>
                              <a:gd name="T3" fmla="*/ 0 h 20"/>
                            </a:gdLst>
                            <a:ahLst/>
                            <a:cxnLst>
                              <a:cxn ang="0">
                                <a:pos x="T0" y="T1"/>
                              </a:cxn>
                              <a:cxn ang="0">
                                <a:pos x="T2" y="T3"/>
                              </a:cxn>
                            </a:cxnLst>
                            <a:rect l="0" t="0" r="r" b="b"/>
                            <a:pathLst>
                              <a:path w="3150" h="20">
                                <a:moveTo>
                                  <a:pt x="0" y="0"/>
                                </a:moveTo>
                                <a:lnTo>
                                  <a:pt x="3150" y="0"/>
                                </a:lnTo>
                              </a:path>
                            </a:pathLst>
                          </a:custGeom>
                          <a:noFill/>
                          <a:ln w="34289">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591ED5" id="Group 971" o:spid="_x0000_s1026" style="position:absolute;margin-left:127.65pt;margin-top:19.3pt;width:166.5pt;height:193.5pt;z-index:251659264;mso-wrap-distance-left:0;mso-wrap-distance-right:0;mso-position-horizontal-relative:page" coordorigin="2553,386" coordsize="3330,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" o:allowincell="f">
                <v:shape id="Freeform 972" o:spid="_x0000_s1027" style="position:absolute;left:5875;top:386;width:20;height:3870;visibility:visible;mso-wrap-style:square;v-text-anchor:top" coordsize="20,3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VwMsMA&#10;AADcAAAADwAAAGRycy9kb3ducmV2LnhtbESPT4vCMBTE78J+h/AWvNnUZRXpGkWEBQ97qH8u3h7N&#10;26bavJQmtvXbG0HwOMzMb5jlerC16Kj1lWMF0yQFQVw4XXGp4HT8nSxA+ICssXZMCu7kYb36GC0x&#10;067nPXWHUIoIYZ+hAhNCk0npC0MWfeIa4uj9u9ZiiLItpW6xj3Bby680nUuLFccFgw1tDRXXw80q&#10;+DOLssqveUdD3t0lX+p+e54qNf4cNj8gAg3hHX61d1rB7HsOzzPx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VwMsMAAADcAAAADwAAAAAAAAAAAAAAAACYAgAAZHJzL2Rv&#10;d25yZXYueG1sUEsFBgAAAAAEAAQA9QAAAIgDAAAAAA==&#10;" path="m,l,3870e" filled="f" strokecolor="#010101" strokeweight=".9pt">
                  <v:path arrowok="t" o:connecttype="custom" o:connectlocs="0,0;0,3870" o:connectangles="0,0"/>
                </v:shape>
                <v:shape id="Freeform 973" o:spid="_x0000_s1028" style="position:absolute;left:2571;top:4247;width:3294;height:20;visibility:visible;mso-wrap-style:square;v-text-anchor:top" coordsize="32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kWoMUA&#10;AADcAAAADwAAAGRycy9kb3ducmV2LnhtbESPT2vCQBTE74V+h+UJvdWNUv+QukoRlOJBMSp4fM0+&#10;k2D2bdjdmvjtXaHQ4zAzv2Fmi87U4kbOV5YVDPoJCOLc6ooLBcfD6n0KwgdkjbVlUnAnD4v568sM&#10;U21b3tMtC4WIEPYpKihDaFIpfV6SQd+3DXH0LtYZDFG6QmqHbYSbWg6TZCwNVhwXSmxoWVJ+zX6N&#10;gvPPfefcdtSO3aaRJ92tV7vzWqm3Xvf1CSJQF/7Df+1vrWD0MYHnmXg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KRagxQAAANwAAAAPAAAAAAAAAAAAAAAAAJgCAABkcnMv&#10;ZG93bnJldi54bWxQSwUGAAAAAAQABAD1AAAAigMAAAAA&#10;" path="m,l3294,e" filled="f" strokecolor="#010101" strokeweight=".31747mm">
                  <v:path arrowok="t" o:connecttype="custom" o:connectlocs="0,0;3294,0" o:connectangles="0,0"/>
                </v:shape>
                <v:shape id="Freeform 974" o:spid="_x0000_s1029" style="position:absolute;left:2562;top:386;width:20;height:3870;visibility:visible;mso-wrap-style:square;v-text-anchor:top" coordsize="20,3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UOkcEA&#10;AADcAAAADwAAAGRycy9kb3ducmV2LnhtbERPz2vCMBS+D/wfwhO8zdThRKpRRNjwNGYVvT6bZ1Pa&#10;vHRNbLv/3hwGO358v9fbwdaio9aXjhXMpgkI4tzpkgsF59PH6xKED8gaa8ek4Jc8bDejlzWm2vV8&#10;pC4LhYgh7FNUYEJoUil9bsiin7qGOHJ311oMEbaF1C32MdzW8i1JFtJiybHBYEN7Q3mVPayCn6rK&#10;vi4nul3ry25hvu/dZ59IpSbjYbcCEWgI/+I/90EreJ/HtfFMPAJ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VDpHBAAAA3AAAAA8AAAAAAAAAAAAAAAAAmAIAAGRycy9kb3du&#10;cmV2LnhtbFBLBQYAAAAABAAEAPUAAACGAwAAAAA=&#10;" path="m,l,3870e" filled="f" strokecolor="#010101" strokeweight=".31747mm">
                  <v:path arrowok="t" o:connecttype="custom" o:connectlocs="0,0;0,3870" o:connectangles="0,0"/>
                </v:shape>
                <v:shape id="Freeform 975" o:spid="_x0000_s1030" style="position:absolute;left:2572;top:395;width:3294;height:20;visibility:visible;mso-wrap-style:square;v-text-anchor:top" coordsize="32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lNacQA&#10;AADcAAAADwAAAGRycy9kb3ducmV2LnhtbESPQYvCMBSE74L/ITzBm6aKK1qNsqysqBdZlT0/mmdb&#10;bF5KktXqr98IgsdhZr5h5svGVOJKzpeWFQz6CQjizOqScwWn43dvAsIHZI2VZVJwJw/LRbs1x1Tb&#10;G//Q9RByESHsU1RQhFCnUvqsIIO+b2vi6J2tMxiidLnUDm8Rbio5TJKxNFhyXCiwpq+CssvhzyjY&#10;PnYsq9H+eFqVj8u0cevJePCrVLfTfM5ABGrCO/xqb7SCj9EUnm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pTWnEAAAA3AAAAA8AAAAAAAAAAAAAAAAAmAIAAGRycy9k&#10;b3ducmV2LnhtbFBLBQYAAAAABAAEAPUAAACJAwAAAAA=&#10;" path="m,l3294,e" filled="f" strokecolor="#010101" strokeweight=".9pt">
                  <v:path arrowok="t" o:connecttype="custom" o:connectlocs="0,0;3294,0" o:connectangles="0,0"/>
                </v:shape>
                <v:shape id="Freeform 976" o:spid="_x0000_s1031" style="position:absolute;left:5821;top:422;width:20;height:3798;visibility:visible;mso-wrap-style:square;v-text-anchor:top" coordsize="20,3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uGMAA&#10;AADcAAAADwAAAGRycy9kb3ducmV2LnhtbERPS27CMBDdV+IO1lRiV5yAaFEag1BVBNuSHmCIp3Ga&#10;eBzFzofb40WlLp/ePz/MthUj9b52rCBdJSCIS6drrhR8F6eXHQgfkDW2jknBnTwc9ounHDPtJv6i&#10;8RoqEUPYZ6jAhNBlUvrSkEW/ch1x5H5cbzFE2FdS9zjFcNvKdZK8Sos1xwaDHX0YKpvrYBUUt8H6&#10;Ij2nw1vz+btOThtzdxulls/z8R1EoDn8i//cF61gu43z45l4BOT+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euGMAAAADcAAAADwAAAAAAAAAAAAAAAACYAgAAZHJzL2Rvd25y&#10;ZXYueG1sUEsFBgAAAAAEAAQA9QAAAIUDAAAAAA==&#10;" path="m,l,3797e" filled="f" strokecolor="#010101" strokeweight="2.7pt">
                  <v:path arrowok="t" o:connecttype="custom" o:connectlocs="0,0;0,3797" o:connectangles="0,0"/>
                </v:shape>
                <v:shape id="Freeform 977" o:spid="_x0000_s1032" style="position:absolute;left:2643;top:4193;width:3150;height:20;visibility:visible;mso-wrap-style:square;v-text-anchor:top" coordsize="31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fitMQA&#10;AADcAAAADwAAAGRycy9kb3ducmV2LnhtbESPwWrDMBBE74X8g9hAbrXsQIrjRAnFoVAoPdTtB6yt&#10;rW1irYwkx87fV4VCj8PMvGGO58UM4kbO95YVZEkKgrixuudWwdfny2MOwgdkjYNlUnAnD+fT6uGI&#10;hbYzf9CtCq2IEPYFKuhCGAspfdORQZ/YkTh639YZDFG6VmqHc4SbQW7T9Eka7DkudDhS2VFzrSaj&#10;4L2em31l53K65mNw9UWW+ZtUarNeng8gAi3hP/zXftUKdrsMfs/EIyB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n4rTEAAAA3AAAAA8AAAAAAAAAAAAAAAAAmAIAAGRycy9k&#10;b3ducmV2LnhtbFBLBQYAAAAABAAEAPUAAACJAwAAAAA=&#10;" path="m,l3150,e" filled="f" strokecolor="#010101" strokeweight=".95247mm">
                  <v:path arrowok="t" o:connecttype="custom" o:connectlocs="0,0;3150,0" o:connectangles="0,0"/>
                </v:shape>
                <v:shape id="Freeform 978" o:spid="_x0000_s1033" style="position:absolute;left:2616;top:422;width:20;height:3798;visibility:visible;mso-wrap-style:square;v-text-anchor:top" coordsize="20,3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Ueg8UA&#10;AADcAAAADwAAAGRycy9kb3ducmV2LnhtbESPQWvCQBSE70L/w/KE3upGS4pEVxFB2lJRjD3U2yP7&#10;mqTNvg3ZV03/vVsoeBxm5htmvuxdo87UhdqzgfEoAUVceFtzaeD9uHmYggqCbLHxTAZ+KcBycTeY&#10;Y2b9hQ90zqVUEcIhQwOVSJtpHYqKHIaRb4mj9+k7hxJlV2rb4SXCXaMnSfKkHdYcFypsaV1R8Z3/&#10;OAN5LmF1en3eyi798mQ/9O7tcW/M/bBfzUAJ9XIL/7dfrIE0ncDfmXgE9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9R6DxQAAANwAAAAPAAAAAAAAAAAAAAAAAJgCAABkcnMv&#10;ZG93bnJldi54bWxQSwUGAAAAAAQABAD1AAAAigMAAAAA&#10;" path="m,l,3797e" filled="f" strokecolor="#010101" strokeweight=".95247mm">
                  <v:path arrowok="t" o:connecttype="custom" o:connectlocs="0,0;0,3797" o:connectangles="0,0"/>
                </v:shape>
                <v:shape id="Freeform 979" o:spid="_x0000_s1034" style="position:absolute;left:2644;top:449;width:3150;height:20;visibility:visible;mso-wrap-style:square;v-text-anchor:top" coordsize="31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nZWMMA&#10;AADcAAAADwAAAGRycy9kb3ducmV2LnhtbESP0WrCQBRE3wv+w3IF3+qmiiVNXUUiglB8aPQDrtnb&#10;JJi9G3ZXE/++Kwg+DjNzhlmuB9OKGznfWFbwMU1AEJdWN1wpOB137ykIH5A1tpZJwZ08rFejtyVm&#10;2vb8S7ciVCJC2GeooA6hy6T0ZU0G/dR2xNH7s85giNJVUjvsI9y0cpYkn9Jgw3Ghxo7ymspLcTUK&#10;Due+/Cpsn18vaRfceSvz9EcqNRkPm28QgYbwCj/be61gsZjD40w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nZWMMAAADcAAAADwAAAAAAAAAAAAAAAACYAgAAZHJzL2Rv&#10;d25yZXYueG1sUEsFBgAAAAAEAAQA9QAAAIgDAAAAAA==&#10;" path="m,l3150,e" filled="f" strokecolor="#010101" strokeweight=".95247mm">
                  <v:path arrowok="t" o:connecttype="custom" o:connectlocs="0,0;3150,0" o:connectangles="0,0"/>
                </v:shape>
                <w10:wrap type="topAndBottom" anchorx="page"/>
              </v:group>
            </w:pict>
          </mc:Fallback>
        </mc:AlternateContent>
      </w:r>
      <w:r>
        <w:rPr>
          <w:noProof/>
        </w:rPr>
        <mc:AlternateContent>
          <mc:Choice Requires="wpg">
            <w:drawing>
              <wp:anchor distT="0" distB="0" distL="0" distR="0" simplePos="0" relativeHeight="251660288" behindDoc="0" locked="0" layoutInCell="0" allowOverlap="1">
                <wp:simplePos x="0" y="0"/>
                <wp:positionH relativeFrom="page">
                  <wp:posOffset>3908425</wp:posOffset>
                </wp:positionH>
                <wp:positionV relativeFrom="paragraph">
                  <wp:posOffset>245110</wp:posOffset>
                </wp:positionV>
                <wp:extent cx="2114550" cy="2457450"/>
                <wp:effectExtent l="0" t="0" r="0" b="0"/>
                <wp:wrapTopAndBottom/>
                <wp:docPr id="536"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4550" cy="2457450"/>
                          <a:chOff x="6155" y="386"/>
                          <a:chExt cx="3330" cy="3870"/>
                        </a:xfrm>
                      </wpg:grpSpPr>
                      <wps:wsp>
                        <wps:cNvPr id="537" name="Freeform 981"/>
                        <wps:cNvSpPr>
                          <a:spLocks/>
                        </wps:cNvSpPr>
                        <wps:spPr bwMode="auto">
                          <a:xfrm>
                            <a:off x="9476" y="386"/>
                            <a:ext cx="20" cy="3870"/>
                          </a:xfrm>
                          <a:custGeom>
                            <a:avLst/>
                            <a:gdLst>
                              <a:gd name="T0" fmla="*/ 0 w 20"/>
                              <a:gd name="T1" fmla="*/ 0 h 3870"/>
                              <a:gd name="T2" fmla="*/ 0 w 20"/>
                              <a:gd name="T3" fmla="*/ 3870 h 3870"/>
                            </a:gdLst>
                            <a:ahLst/>
                            <a:cxnLst>
                              <a:cxn ang="0">
                                <a:pos x="T0" y="T1"/>
                              </a:cxn>
                              <a:cxn ang="0">
                                <a:pos x="T2" y="T3"/>
                              </a:cxn>
                            </a:cxnLst>
                            <a:rect l="0" t="0" r="r" b="b"/>
                            <a:pathLst>
                              <a:path w="20" h="3870">
                                <a:moveTo>
                                  <a:pt x="0" y="0"/>
                                </a:moveTo>
                                <a:lnTo>
                                  <a:pt x="0" y="3870"/>
                                </a:lnTo>
                              </a:path>
                            </a:pathLst>
                          </a:custGeom>
                          <a:noFill/>
                          <a:ln w="1143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Freeform 982"/>
                        <wps:cNvSpPr>
                          <a:spLocks/>
                        </wps:cNvSpPr>
                        <wps:spPr bwMode="auto">
                          <a:xfrm>
                            <a:off x="6173" y="4247"/>
                            <a:ext cx="3294" cy="20"/>
                          </a:xfrm>
                          <a:custGeom>
                            <a:avLst/>
                            <a:gdLst>
                              <a:gd name="T0" fmla="*/ 0 w 3294"/>
                              <a:gd name="T1" fmla="*/ 0 h 20"/>
                              <a:gd name="T2" fmla="*/ 3294 w 3294"/>
                              <a:gd name="T3" fmla="*/ 0 h 20"/>
                            </a:gdLst>
                            <a:ahLst/>
                            <a:cxnLst>
                              <a:cxn ang="0">
                                <a:pos x="T0" y="T1"/>
                              </a:cxn>
                              <a:cxn ang="0">
                                <a:pos x="T2" y="T3"/>
                              </a:cxn>
                            </a:cxnLst>
                            <a:rect l="0" t="0" r="r" b="b"/>
                            <a:pathLst>
                              <a:path w="3294" h="20">
                                <a:moveTo>
                                  <a:pt x="0" y="0"/>
                                </a:moveTo>
                                <a:lnTo>
                                  <a:pt x="3294" y="0"/>
                                </a:lnTo>
                              </a:path>
                            </a:pathLst>
                          </a:custGeom>
                          <a:noFill/>
                          <a:ln w="1143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Freeform 983"/>
                        <wps:cNvSpPr>
                          <a:spLocks/>
                        </wps:cNvSpPr>
                        <wps:spPr bwMode="auto">
                          <a:xfrm>
                            <a:off x="6164" y="386"/>
                            <a:ext cx="20" cy="3870"/>
                          </a:xfrm>
                          <a:custGeom>
                            <a:avLst/>
                            <a:gdLst>
                              <a:gd name="T0" fmla="*/ 0 w 20"/>
                              <a:gd name="T1" fmla="*/ 0 h 3870"/>
                              <a:gd name="T2" fmla="*/ 0 w 20"/>
                              <a:gd name="T3" fmla="*/ 3870 h 3870"/>
                            </a:gdLst>
                            <a:ahLst/>
                            <a:cxnLst>
                              <a:cxn ang="0">
                                <a:pos x="T0" y="T1"/>
                              </a:cxn>
                              <a:cxn ang="0">
                                <a:pos x="T2" y="T3"/>
                              </a:cxn>
                            </a:cxnLst>
                            <a:rect l="0" t="0" r="r" b="b"/>
                            <a:pathLst>
                              <a:path w="20" h="3870">
                                <a:moveTo>
                                  <a:pt x="0" y="0"/>
                                </a:moveTo>
                                <a:lnTo>
                                  <a:pt x="0" y="3870"/>
                                </a:lnTo>
                              </a:path>
                            </a:pathLst>
                          </a:custGeom>
                          <a:noFill/>
                          <a:ln w="1143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 name="Freeform 984"/>
                        <wps:cNvSpPr>
                          <a:spLocks/>
                        </wps:cNvSpPr>
                        <wps:spPr bwMode="auto">
                          <a:xfrm>
                            <a:off x="6173" y="395"/>
                            <a:ext cx="3294" cy="20"/>
                          </a:xfrm>
                          <a:custGeom>
                            <a:avLst/>
                            <a:gdLst>
                              <a:gd name="T0" fmla="*/ 0 w 3294"/>
                              <a:gd name="T1" fmla="*/ 0 h 20"/>
                              <a:gd name="T2" fmla="*/ 3294 w 3294"/>
                              <a:gd name="T3" fmla="*/ 0 h 20"/>
                            </a:gdLst>
                            <a:ahLst/>
                            <a:cxnLst>
                              <a:cxn ang="0">
                                <a:pos x="T0" y="T1"/>
                              </a:cxn>
                              <a:cxn ang="0">
                                <a:pos x="T2" y="T3"/>
                              </a:cxn>
                            </a:cxnLst>
                            <a:rect l="0" t="0" r="r" b="b"/>
                            <a:pathLst>
                              <a:path w="3294" h="20">
                                <a:moveTo>
                                  <a:pt x="0" y="0"/>
                                </a:moveTo>
                                <a:lnTo>
                                  <a:pt x="3294" y="0"/>
                                </a:lnTo>
                              </a:path>
                            </a:pathLst>
                          </a:custGeom>
                          <a:noFill/>
                          <a:ln w="1143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Freeform 985"/>
                        <wps:cNvSpPr>
                          <a:spLocks/>
                        </wps:cNvSpPr>
                        <wps:spPr bwMode="auto">
                          <a:xfrm>
                            <a:off x="9422" y="422"/>
                            <a:ext cx="20" cy="3798"/>
                          </a:xfrm>
                          <a:custGeom>
                            <a:avLst/>
                            <a:gdLst>
                              <a:gd name="T0" fmla="*/ 0 w 20"/>
                              <a:gd name="T1" fmla="*/ 0 h 3798"/>
                              <a:gd name="T2" fmla="*/ 0 w 20"/>
                              <a:gd name="T3" fmla="*/ 3797 h 3798"/>
                            </a:gdLst>
                            <a:ahLst/>
                            <a:cxnLst>
                              <a:cxn ang="0">
                                <a:pos x="T0" y="T1"/>
                              </a:cxn>
                              <a:cxn ang="0">
                                <a:pos x="T2" y="T3"/>
                              </a:cxn>
                            </a:cxnLst>
                            <a:rect l="0" t="0" r="r" b="b"/>
                            <a:pathLst>
                              <a:path w="20" h="3798">
                                <a:moveTo>
                                  <a:pt x="0" y="0"/>
                                </a:moveTo>
                                <a:lnTo>
                                  <a:pt x="0" y="3797"/>
                                </a:lnTo>
                              </a:path>
                            </a:pathLst>
                          </a:custGeom>
                          <a:noFill/>
                          <a:ln w="3429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Freeform 986"/>
                        <wps:cNvSpPr>
                          <a:spLocks/>
                        </wps:cNvSpPr>
                        <wps:spPr bwMode="auto">
                          <a:xfrm>
                            <a:off x="6245" y="4193"/>
                            <a:ext cx="3150" cy="20"/>
                          </a:xfrm>
                          <a:custGeom>
                            <a:avLst/>
                            <a:gdLst>
                              <a:gd name="T0" fmla="*/ 0 w 3150"/>
                              <a:gd name="T1" fmla="*/ 0 h 20"/>
                              <a:gd name="T2" fmla="*/ 3150 w 3150"/>
                              <a:gd name="T3" fmla="*/ 0 h 20"/>
                            </a:gdLst>
                            <a:ahLst/>
                            <a:cxnLst>
                              <a:cxn ang="0">
                                <a:pos x="T0" y="T1"/>
                              </a:cxn>
                              <a:cxn ang="0">
                                <a:pos x="T2" y="T3"/>
                              </a:cxn>
                            </a:cxnLst>
                            <a:rect l="0" t="0" r="r" b="b"/>
                            <a:pathLst>
                              <a:path w="3150" h="20">
                                <a:moveTo>
                                  <a:pt x="0" y="0"/>
                                </a:moveTo>
                                <a:lnTo>
                                  <a:pt x="3150" y="0"/>
                                </a:lnTo>
                              </a:path>
                            </a:pathLst>
                          </a:custGeom>
                          <a:noFill/>
                          <a:ln w="3429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Freeform 987"/>
                        <wps:cNvSpPr>
                          <a:spLocks/>
                        </wps:cNvSpPr>
                        <wps:spPr bwMode="auto">
                          <a:xfrm>
                            <a:off x="6218" y="422"/>
                            <a:ext cx="20" cy="3798"/>
                          </a:xfrm>
                          <a:custGeom>
                            <a:avLst/>
                            <a:gdLst>
                              <a:gd name="T0" fmla="*/ 0 w 20"/>
                              <a:gd name="T1" fmla="*/ 0 h 3798"/>
                              <a:gd name="T2" fmla="*/ 0 w 20"/>
                              <a:gd name="T3" fmla="*/ 3797 h 3798"/>
                            </a:gdLst>
                            <a:ahLst/>
                            <a:cxnLst>
                              <a:cxn ang="0">
                                <a:pos x="T0" y="T1"/>
                              </a:cxn>
                              <a:cxn ang="0">
                                <a:pos x="T2" y="T3"/>
                              </a:cxn>
                            </a:cxnLst>
                            <a:rect l="0" t="0" r="r" b="b"/>
                            <a:pathLst>
                              <a:path w="20" h="3798">
                                <a:moveTo>
                                  <a:pt x="0" y="0"/>
                                </a:moveTo>
                                <a:lnTo>
                                  <a:pt x="0" y="3797"/>
                                </a:lnTo>
                              </a:path>
                            </a:pathLst>
                          </a:custGeom>
                          <a:noFill/>
                          <a:ln w="3429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 name="Freeform 988"/>
                        <wps:cNvSpPr>
                          <a:spLocks/>
                        </wps:cNvSpPr>
                        <wps:spPr bwMode="auto">
                          <a:xfrm>
                            <a:off x="6245" y="449"/>
                            <a:ext cx="3150" cy="20"/>
                          </a:xfrm>
                          <a:custGeom>
                            <a:avLst/>
                            <a:gdLst>
                              <a:gd name="T0" fmla="*/ 0 w 3150"/>
                              <a:gd name="T1" fmla="*/ 0 h 20"/>
                              <a:gd name="T2" fmla="*/ 3150 w 3150"/>
                              <a:gd name="T3" fmla="*/ 0 h 20"/>
                            </a:gdLst>
                            <a:ahLst/>
                            <a:cxnLst>
                              <a:cxn ang="0">
                                <a:pos x="T0" y="T1"/>
                              </a:cxn>
                              <a:cxn ang="0">
                                <a:pos x="T2" y="T3"/>
                              </a:cxn>
                            </a:cxnLst>
                            <a:rect l="0" t="0" r="r" b="b"/>
                            <a:pathLst>
                              <a:path w="3150" h="20">
                                <a:moveTo>
                                  <a:pt x="0" y="0"/>
                                </a:moveTo>
                                <a:lnTo>
                                  <a:pt x="3150" y="0"/>
                                </a:lnTo>
                              </a:path>
                            </a:pathLst>
                          </a:custGeom>
                          <a:noFill/>
                          <a:ln w="3429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2ECB8A" id="Group 980" o:spid="_x0000_s1026" style="position:absolute;margin-left:307.75pt;margin-top:19.3pt;width:166.5pt;height:193.5pt;z-index:251660288;mso-wrap-distance-left:0;mso-wrap-distance-right:0;mso-position-horizontal-relative:page" coordorigin="6155,386" coordsize="3330,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" o:allowincell="f">
                <v:shape id="Freeform 981" o:spid="_x0000_s1027" style="position:absolute;left:9476;top:386;width:20;height:3870;visibility:visible;mso-wrap-style:square;v-text-anchor:top" coordsize="20,3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m1MQA&#10;AADcAAAADwAAAGRycy9kb3ducmV2LnhtbESPT4vCMBTE7wt+h/CEva2pLq5SjSKC4GEP9c/F26N5&#10;NtXmpTSxrd9+Iwh7HGbmN8xy3dtKtNT40rGC8SgBQZw7XXKh4Hzafc1B+ICssXJMCp7kYb0afCwx&#10;1a7jA7XHUIgIYZ+iAhNCnUrpc0MW/cjVxNG7usZiiLIppG6wi3BbyUmS/EiLJccFgzVtDeX348Mq&#10;+DXzoszuWUt91j4l36puexkr9TnsNwsQgfrwH36391rB9HsGrzPx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vptTEAAAA3AAAAA8AAAAAAAAAAAAAAAAAmAIAAGRycy9k&#10;b3ducmV2LnhtbFBLBQYAAAAABAAEAPUAAACJAwAAAAA=&#10;" path="m,l,3870e" filled="f" strokecolor="#010101" strokeweight=".9pt">
                  <v:path arrowok="t" o:connecttype="custom" o:connectlocs="0,0;0,3870" o:connectangles="0,0"/>
                </v:shape>
                <v:shape id="Freeform 982" o:spid="_x0000_s1028" style="position:absolute;left:6173;top:4247;width:3294;height:20;visibility:visible;mso-wrap-style:square;v-text-anchor:top" coordsize="32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Obj8EA&#10;AADcAAAADwAAAGRycy9kb3ducmV2LnhtbERPy4rCMBTdC/5DuAOz09Qn2jGKKDOoG/HBrC/NnbbY&#10;3JQko9WvNwvB5eG8Z4vGVOJKzpeWFfS6CQjizOqScwXn03dnAsIHZI2VZVJwJw+Lebs1w1TbGx/o&#10;egy5iCHsU1RQhFCnUvqsIIO+a2viyP1ZZzBE6HKpHd5iuKlkP0nG0mDJsaHAmlYFZZfjv1GwfexY&#10;VsP96bwuH5dp434m496vUp8fzfILRKAmvMUv90YrGA3i2ngmHgE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jm4/BAAAA3AAAAA8AAAAAAAAAAAAAAAAAmAIAAGRycy9kb3du&#10;cmV2LnhtbFBLBQYAAAAABAAEAPUAAACGAwAAAAA=&#10;" path="m,l3294,e" filled="f" strokecolor="#010101" strokeweight=".9pt">
                  <v:path arrowok="t" o:connecttype="custom" o:connectlocs="0,0;3294,0" o:connectangles="0,0"/>
                </v:shape>
                <v:shape id="Freeform 983" o:spid="_x0000_s1029" style="position:absolute;left:6164;top:386;width:20;height:3870;visibility:visible;mso-wrap-style:square;v-text-anchor:top" coordsize="20,3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yXPcQA&#10;AADcAAAADwAAAGRycy9kb3ducmV2LnhtbESPT4vCMBTE7wt+h/CEva2pLi5ajSKC4GEP9c/F26N5&#10;NtXmpTSxrd9+Iwh7HGbmN8xy3dtKtNT40rGC8SgBQZw7XXKh4Hzafc1A+ICssXJMCp7kYb0afCwx&#10;1a7jA7XHUIgIYZ+iAhNCnUrpc0MW/cjVxNG7usZiiLIppG6wi3BbyUmS/EiLJccFgzVtDeX348Mq&#10;+DWzoszuWUt91j4l36puexkr9TnsNwsQgfrwH36391rB9HsOrzPx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8lz3EAAAA3AAAAA8AAAAAAAAAAAAAAAAAmAIAAGRycy9k&#10;b3ducmV2LnhtbFBLBQYAAAAABAAEAPUAAACJAwAAAAA=&#10;" path="m,l,3870e" filled="f" strokecolor="#010101" strokeweight=".9pt">
                  <v:path arrowok="t" o:connecttype="custom" o:connectlocs="0,0;0,3870" o:connectangles="0,0"/>
                </v:shape>
                <v:shape id="Freeform 984" o:spid="_x0000_s1030" style="position:absolute;left:6173;top:395;width:3294;height:20;visibility:visible;mso-wrap-style:square;v-text-anchor:top" coordsize="32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Pk9MIA&#10;AADcAAAADwAAAGRycy9kb3ducmV2LnhtbERPz2vCMBS+C/sfwht409ThinZGEcdkehlrxfOjeWuL&#10;zUtJMu361y8HwePH93u16U0rruR8Y1nBbJqAIC6tbrhScCo+JgsQPiBrbC2Tgj/ysFk/jVaYaXvj&#10;b7rmoRIxhH2GCuoQukxKX9Zk0E9tRxy5H+sMhghdJbXDWww3rXxJklQabDg21NjRrqbykv8aBYfh&#10;yLKdfxWn92a4LHu3X6Szs1Lj5377BiJQHx7iu/tTK3idx/nxTDw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E+T0wgAAANwAAAAPAAAAAAAAAAAAAAAAAJgCAABkcnMvZG93&#10;bnJldi54bWxQSwUGAAAAAAQABAD1AAAAhwMAAAAA&#10;" path="m,l3294,e" filled="f" strokecolor="#010101" strokeweight=".9pt">
                  <v:path arrowok="t" o:connecttype="custom" o:connectlocs="0,0;3294,0" o:connectangles="0,0"/>
                </v:shape>
                <v:shape id="Freeform 985" o:spid="_x0000_s1031" style="position:absolute;left:9422;top:422;width:20;height:3798;visibility:visible;mso-wrap-style:square;v-text-anchor:top" coordsize="20,3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KdXsQA&#10;AADcAAAADwAAAGRycy9kb3ducmV2LnhtbESPwW7CMBBE70j9B2uRegMn0NIq4KCqKmqvTfoB23iJ&#10;Q+J1FDsQ/r6uhMRxNDNvNLv9ZDtxpsE3jhWkywQEceV0w7WCn/KweAXhA7LGzjEpuJKHff4w22Gm&#10;3YW/6VyEWkQI+wwVmBD6TEpfGbLol64njt7RDRZDlEMt9YCXCLedXCXJRlpsOC4Y7OndUNUWo1VQ&#10;/o7Wl+lnOr60H6dVclibq1sr9Tif3rYgAk3hHr61v7SC56cU/s/EIy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ynV7EAAAA3AAAAA8AAAAAAAAAAAAAAAAAmAIAAGRycy9k&#10;b3ducmV2LnhtbFBLBQYAAAAABAAEAPUAAACJAwAAAAA=&#10;" path="m,l,3797e" filled="f" strokecolor="#010101" strokeweight="2.7pt">
                  <v:path arrowok="t" o:connecttype="custom" o:connectlocs="0,0;0,3797" o:connectangles="0,0"/>
                </v:shape>
                <v:shape id="Freeform 986" o:spid="_x0000_s1032" style="position:absolute;left:6245;top:4193;width:3150;height:20;visibility:visible;mso-wrap-style:square;v-text-anchor:top" coordsize="31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QqW8UA&#10;AADcAAAADwAAAGRycy9kb3ducmV2LnhtbESP3WrCQBSE7wXfYTlC73SjtVLSbKS/UIoXGn2AQ/Y0&#10;Sc2eDdnVrG/vFgQvh5n5hsnWwbTiTL1rLCuYzxIQxKXVDVcKDvuv6TMI55E1tpZJwYUcrPPxKMNU&#10;24F3dC58JSKEXYoKau+7VEpX1mTQzWxHHL1f2xv0UfaV1D0OEW5auUiSlTTYcFyosaP3mspjcTIK&#10;Pn8eN4dh1exPgd9c8fcxJJewVephEl5fQHgK/h6+tb+1gqflAv7PxCM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xCpbxQAAANwAAAAPAAAAAAAAAAAAAAAAAJgCAABkcnMv&#10;ZG93bnJldi54bWxQSwUGAAAAAAQABAD1AAAAigMAAAAA&#10;" path="m,l3150,e" filled="f" strokecolor="#010101" strokeweight="2.7pt">
                  <v:path arrowok="t" o:connecttype="custom" o:connectlocs="0,0;3150,0" o:connectangles="0,0"/>
                </v:shape>
                <v:shape id="Freeform 987" o:spid="_x0000_s1033" style="position:absolute;left:6218;top:422;width:20;height:3798;visibility:visible;mso-wrap-style:square;v-text-anchor:top" coordsize="20,3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ymssQA&#10;AADcAAAADwAAAGRycy9kb3ducmV2LnhtbESPwW7CMBBE70j8g7VIvYETUmiVxiBUFbVXSD9gG2/j&#10;kHgdxQ6Ev68rVepxNDNvNMV+sp240uAbxwrSVQKCuHK64VrBZ3lcPoPwAVlj55gU3MnDfjefFZhr&#10;d+MTXc+hFhHCPkcFJoQ+l9JXhiz6leuJo/ftBoshyqGWesBbhNtOrpNkKy02HBcM9vRqqGrPo1VQ&#10;fo3Wl+l7Oj61b5d1cszM3WVKPSymwwuIQFP4D/+1P7SCzWMGv2fiE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sprLEAAAA3AAAAA8AAAAAAAAAAAAAAAAAmAIAAGRycy9k&#10;b3ducmV2LnhtbFBLBQYAAAAABAAEAPUAAACJAwAAAAA=&#10;" path="m,l,3797e" filled="f" strokecolor="#010101" strokeweight="2.7pt">
                  <v:path arrowok="t" o:connecttype="custom" o:connectlocs="0,0;0,3797" o:connectangles="0,0"/>
                </v:shape>
                <v:shape id="Freeform 988" o:spid="_x0000_s1034" style="position:absolute;left:6245;top:449;width:3150;height:20;visibility:visible;mso-wrap-style:square;v-text-anchor:top" coordsize="31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EXtMUA&#10;AADcAAAADwAAAGRycy9kb3ducmV2LnhtbESP3WrCQBSE7wt9h+UUvKub+odEV2n9AREv2ugDHLLH&#10;JDZ7NmRXs769KxR6OczMN8x8GUwtbtS6yrKCj34Cgji3uuJCwem4fZ+CcB5ZY22ZFNzJwXLx+jLH&#10;VNuOf+iW+UJECLsUFZTeN6mULi/JoOvbhjh6Z9sa9FG2hdQtdhFuajlIkok0WHFcKLGhVUn5b3Y1&#10;Cjb74eHUTarjNfCXyy7rLrmHb6V6b+FzBsJT8P/hv/ZOKxiPRvA8E4+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YRe0xQAAANwAAAAPAAAAAAAAAAAAAAAAAJgCAABkcnMv&#10;ZG93bnJldi54bWxQSwUGAAAAAAQABAD1AAAAigMAAAAA&#10;" path="m,l3150,e" filled="f" strokecolor="#010101" strokeweight="2.7pt">
                  <v:path arrowok="t" o:connecttype="custom" o:connectlocs="0,0;3150,0" o:connectangles="0,0"/>
                </v:shape>
                <w10:wrap type="topAndBottom" anchorx="page"/>
              </v:group>
            </w:pict>
          </mc:Fallback>
        </mc:AlternateContent>
      </w:r>
      <w:r>
        <w:rPr>
          <w:noProof/>
        </w:rPr>
        <mc:AlternateContent>
          <mc:Choice Requires="wpg">
            <w:drawing>
              <wp:anchor distT="0" distB="0" distL="0" distR="0" simplePos="0" relativeHeight="251661312" behindDoc="0" locked="0" layoutInCell="0" allowOverlap="1">
                <wp:simplePos x="0" y="0"/>
                <wp:positionH relativeFrom="page">
                  <wp:posOffset>6193790</wp:posOffset>
                </wp:positionH>
                <wp:positionV relativeFrom="paragraph">
                  <wp:posOffset>245110</wp:posOffset>
                </wp:positionV>
                <wp:extent cx="2114550" cy="2457450"/>
                <wp:effectExtent l="0" t="0" r="0" b="0"/>
                <wp:wrapTopAndBottom/>
                <wp:docPr id="527" name="Group 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4550" cy="2457450"/>
                          <a:chOff x="9754" y="386"/>
                          <a:chExt cx="3330" cy="3870"/>
                        </a:xfrm>
                      </wpg:grpSpPr>
                      <wps:wsp>
                        <wps:cNvPr id="528" name="Freeform 990"/>
                        <wps:cNvSpPr>
                          <a:spLocks/>
                        </wps:cNvSpPr>
                        <wps:spPr bwMode="auto">
                          <a:xfrm>
                            <a:off x="13075" y="386"/>
                            <a:ext cx="20" cy="3870"/>
                          </a:xfrm>
                          <a:custGeom>
                            <a:avLst/>
                            <a:gdLst>
                              <a:gd name="T0" fmla="*/ 0 w 20"/>
                              <a:gd name="T1" fmla="*/ 0 h 3870"/>
                              <a:gd name="T2" fmla="*/ 0 w 20"/>
                              <a:gd name="T3" fmla="*/ 3870 h 3870"/>
                            </a:gdLst>
                            <a:ahLst/>
                            <a:cxnLst>
                              <a:cxn ang="0">
                                <a:pos x="T0" y="T1"/>
                              </a:cxn>
                              <a:cxn ang="0">
                                <a:pos x="T2" y="T3"/>
                              </a:cxn>
                            </a:cxnLst>
                            <a:rect l="0" t="0" r="r" b="b"/>
                            <a:pathLst>
                              <a:path w="20" h="3870">
                                <a:moveTo>
                                  <a:pt x="0" y="0"/>
                                </a:moveTo>
                                <a:lnTo>
                                  <a:pt x="0" y="3870"/>
                                </a:lnTo>
                              </a:path>
                            </a:pathLst>
                          </a:custGeom>
                          <a:noFill/>
                          <a:ln w="1143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Freeform 991"/>
                        <wps:cNvSpPr>
                          <a:spLocks/>
                        </wps:cNvSpPr>
                        <wps:spPr bwMode="auto">
                          <a:xfrm>
                            <a:off x="9772" y="4247"/>
                            <a:ext cx="3294" cy="20"/>
                          </a:xfrm>
                          <a:custGeom>
                            <a:avLst/>
                            <a:gdLst>
                              <a:gd name="T0" fmla="*/ 0 w 3294"/>
                              <a:gd name="T1" fmla="*/ 0 h 20"/>
                              <a:gd name="T2" fmla="*/ 3294 w 3294"/>
                              <a:gd name="T3" fmla="*/ 0 h 20"/>
                            </a:gdLst>
                            <a:ahLst/>
                            <a:cxnLst>
                              <a:cxn ang="0">
                                <a:pos x="T0" y="T1"/>
                              </a:cxn>
                              <a:cxn ang="0">
                                <a:pos x="T2" y="T3"/>
                              </a:cxn>
                            </a:cxnLst>
                            <a:rect l="0" t="0" r="r" b="b"/>
                            <a:pathLst>
                              <a:path w="3294" h="20">
                                <a:moveTo>
                                  <a:pt x="0" y="0"/>
                                </a:moveTo>
                                <a:lnTo>
                                  <a:pt x="3294" y="0"/>
                                </a:lnTo>
                              </a:path>
                            </a:pathLst>
                          </a:custGeom>
                          <a:noFill/>
                          <a:ln w="1143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 name="Freeform 992"/>
                        <wps:cNvSpPr>
                          <a:spLocks/>
                        </wps:cNvSpPr>
                        <wps:spPr bwMode="auto">
                          <a:xfrm>
                            <a:off x="9763" y="386"/>
                            <a:ext cx="20" cy="3870"/>
                          </a:xfrm>
                          <a:custGeom>
                            <a:avLst/>
                            <a:gdLst>
                              <a:gd name="T0" fmla="*/ 0 w 20"/>
                              <a:gd name="T1" fmla="*/ 0 h 3870"/>
                              <a:gd name="T2" fmla="*/ 0 w 20"/>
                              <a:gd name="T3" fmla="*/ 3870 h 3870"/>
                            </a:gdLst>
                            <a:ahLst/>
                            <a:cxnLst>
                              <a:cxn ang="0">
                                <a:pos x="T0" y="T1"/>
                              </a:cxn>
                              <a:cxn ang="0">
                                <a:pos x="T2" y="T3"/>
                              </a:cxn>
                            </a:cxnLst>
                            <a:rect l="0" t="0" r="r" b="b"/>
                            <a:pathLst>
                              <a:path w="20" h="3870">
                                <a:moveTo>
                                  <a:pt x="0" y="0"/>
                                </a:moveTo>
                                <a:lnTo>
                                  <a:pt x="0" y="3870"/>
                                </a:lnTo>
                              </a:path>
                            </a:pathLst>
                          </a:custGeom>
                          <a:noFill/>
                          <a:ln w="1143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Freeform 993"/>
                        <wps:cNvSpPr>
                          <a:spLocks/>
                        </wps:cNvSpPr>
                        <wps:spPr bwMode="auto">
                          <a:xfrm>
                            <a:off x="9772" y="395"/>
                            <a:ext cx="3294" cy="20"/>
                          </a:xfrm>
                          <a:custGeom>
                            <a:avLst/>
                            <a:gdLst>
                              <a:gd name="T0" fmla="*/ 0 w 3294"/>
                              <a:gd name="T1" fmla="*/ 0 h 20"/>
                              <a:gd name="T2" fmla="*/ 3294 w 3294"/>
                              <a:gd name="T3" fmla="*/ 0 h 20"/>
                            </a:gdLst>
                            <a:ahLst/>
                            <a:cxnLst>
                              <a:cxn ang="0">
                                <a:pos x="T0" y="T1"/>
                              </a:cxn>
                              <a:cxn ang="0">
                                <a:pos x="T2" y="T3"/>
                              </a:cxn>
                            </a:cxnLst>
                            <a:rect l="0" t="0" r="r" b="b"/>
                            <a:pathLst>
                              <a:path w="3294" h="20">
                                <a:moveTo>
                                  <a:pt x="0" y="0"/>
                                </a:moveTo>
                                <a:lnTo>
                                  <a:pt x="3294" y="0"/>
                                </a:lnTo>
                              </a:path>
                            </a:pathLst>
                          </a:custGeom>
                          <a:noFill/>
                          <a:ln w="1143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Freeform 994"/>
                        <wps:cNvSpPr>
                          <a:spLocks/>
                        </wps:cNvSpPr>
                        <wps:spPr bwMode="auto">
                          <a:xfrm>
                            <a:off x="13021" y="422"/>
                            <a:ext cx="20" cy="3798"/>
                          </a:xfrm>
                          <a:custGeom>
                            <a:avLst/>
                            <a:gdLst>
                              <a:gd name="T0" fmla="*/ 0 w 20"/>
                              <a:gd name="T1" fmla="*/ 0 h 3798"/>
                              <a:gd name="T2" fmla="*/ 0 w 20"/>
                              <a:gd name="T3" fmla="*/ 3797 h 3798"/>
                            </a:gdLst>
                            <a:ahLst/>
                            <a:cxnLst>
                              <a:cxn ang="0">
                                <a:pos x="T0" y="T1"/>
                              </a:cxn>
                              <a:cxn ang="0">
                                <a:pos x="T2" y="T3"/>
                              </a:cxn>
                            </a:cxnLst>
                            <a:rect l="0" t="0" r="r" b="b"/>
                            <a:pathLst>
                              <a:path w="20" h="3798">
                                <a:moveTo>
                                  <a:pt x="0" y="0"/>
                                </a:moveTo>
                                <a:lnTo>
                                  <a:pt x="0" y="3797"/>
                                </a:lnTo>
                              </a:path>
                            </a:pathLst>
                          </a:custGeom>
                          <a:noFill/>
                          <a:ln w="3429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Freeform 995"/>
                        <wps:cNvSpPr>
                          <a:spLocks/>
                        </wps:cNvSpPr>
                        <wps:spPr bwMode="auto">
                          <a:xfrm>
                            <a:off x="9844" y="4193"/>
                            <a:ext cx="3150" cy="20"/>
                          </a:xfrm>
                          <a:custGeom>
                            <a:avLst/>
                            <a:gdLst>
                              <a:gd name="T0" fmla="*/ 0 w 3150"/>
                              <a:gd name="T1" fmla="*/ 0 h 20"/>
                              <a:gd name="T2" fmla="*/ 3150 w 3150"/>
                              <a:gd name="T3" fmla="*/ 0 h 20"/>
                            </a:gdLst>
                            <a:ahLst/>
                            <a:cxnLst>
                              <a:cxn ang="0">
                                <a:pos x="T0" y="T1"/>
                              </a:cxn>
                              <a:cxn ang="0">
                                <a:pos x="T2" y="T3"/>
                              </a:cxn>
                            </a:cxnLst>
                            <a:rect l="0" t="0" r="r" b="b"/>
                            <a:pathLst>
                              <a:path w="3150" h="20">
                                <a:moveTo>
                                  <a:pt x="0" y="0"/>
                                </a:moveTo>
                                <a:lnTo>
                                  <a:pt x="3150" y="0"/>
                                </a:lnTo>
                              </a:path>
                            </a:pathLst>
                          </a:custGeom>
                          <a:noFill/>
                          <a:ln w="3429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 name="Freeform 996"/>
                        <wps:cNvSpPr>
                          <a:spLocks/>
                        </wps:cNvSpPr>
                        <wps:spPr bwMode="auto">
                          <a:xfrm>
                            <a:off x="9817" y="422"/>
                            <a:ext cx="20" cy="3798"/>
                          </a:xfrm>
                          <a:custGeom>
                            <a:avLst/>
                            <a:gdLst>
                              <a:gd name="T0" fmla="*/ 0 w 20"/>
                              <a:gd name="T1" fmla="*/ 0 h 3798"/>
                              <a:gd name="T2" fmla="*/ 0 w 20"/>
                              <a:gd name="T3" fmla="*/ 3797 h 3798"/>
                            </a:gdLst>
                            <a:ahLst/>
                            <a:cxnLst>
                              <a:cxn ang="0">
                                <a:pos x="T0" y="T1"/>
                              </a:cxn>
                              <a:cxn ang="0">
                                <a:pos x="T2" y="T3"/>
                              </a:cxn>
                            </a:cxnLst>
                            <a:rect l="0" t="0" r="r" b="b"/>
                            <a:pathLst>
                              <a:path w="20" h="3798">
                                <a:moveTo>
                                  <a:pt x="0" y="0"/>
                                </a:moveTo>
                                <a:lnTo>
                                  <a:pt x="0" y="3797"/>
                                </a:lnTo>
                              </a:path>
                            </a:pathLst>
                          </a:custGeom>
                          <a:noFill/>
                          <a:ln w="3429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Freeform 997"/>
                        <wps:cNvSpPr>
                          <a:spLocks/>
                        </wps:cNvSpPr>
                        <wps:spPr bwMode="auto">
                          <a:xfrm>
                            <a:off x="9844" y="449"/>
                            <a:ext cx="3150" cy="20"/>
                          </a:xfrm>
                          <a:custGeom>
                            <a:avLst/>
                            <a:gdLst>
                              <a:gd name="T0" fmla="*/ 0 w 3150"/>
                              <a:gd name="T1" fmla="*/ 0 h 20"/>
                              <a:gd name="T2" fmla="*/ 3150 w 3150"/>
                              <a:gd name="T3" fmla="*/ 0 h 20"/>
                            </a:gdLst>
                            <a:ahLst/>
                            <a:cxnLst>
                              <a:cxn ang="0">
                                <a:pos x="T0" y="T1"/>
                              </a:cxn>
                              <a:cxn ang="0">
                                <a:pos x="T2" y="T3"/>
                              </a:cxn>
                            </a:cxnLst>
                            <a:rect l="0" t="0" r="r" b="b"/>
                            <a:pathLst>
                              <a:path w="3150" h="20">
                                <a:moveTo>
                                  <a:pt x="0" y="0"/>
                                </a:moveTo>
                                <a:lnTo>
                                  <a:pt x="3150" y="0"/>
                                </a:lnTo>
                              </a:path>
                            </a:pathLst>
                          </a:custGeom>
                          <a:noFill/>
                          <a:ln w="3429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F135D3" id="Group 989" o:spid="_x0000_s1026" style="position:absolute;margin-left:487.7pt;margin-top:19.3pt;width:166.5pt;height:193.5pt;z-index:251661312;mso-wrap-distance-left:0;mso-wrap-distance-right:0;mso-position-horizontal-relative:page" coordorigin="9754,386" coordsize="3330,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" o:allowincell="f">
                <v:shape id="Freeform 990" o:spid="_x0000_s1027" style="position:absolute;left:13075;top:386;width:20;height:3870;visibility:visible;mso-wrap-style:square;v-text-anchor:top" coordsize="20,3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mke8AA&#10;AADcAAAADwAAAGRycy9kb3ducmV2LnhtbERPTYvCMBC9L/gfwgje1lRBka6xiCB48FDdvextaMam&#10;tpmUJrb135uD4PHxvrfZaBvRU+crxwoW8wQEceF0xaWCv9/j9waED8gaG8ek4Ekest3ka4updgNf&#10;qL+GUsQQ9ikqMCG0qZS+MGTRz11LHLmb6yyGCLtS6g6HGG4buUyStbRYcWww2NLBUFFfH1bB2WzK&#10;Kq/znsa8f0q+N8Phf6HUbDruf0AEGsNH/HaftILVMq6NZ+IRkL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qmke8AAAADcAAAADwAAAAAAAAAAAAAAAACYAgAAZHJzL2Rvd25y&#10;ZXYueG1sUEsFBgAAAAAEAAQA9QAAAIUDAAAAAA==&#10;" path="m,l,3870e" filled="f" strokecolor="#010101" strokeweight=".9pt">
                  <v:path arrowok="t" o:connecttype="custom" o:connectlocs="0,0;0,3870" o:connectangles="0,0"/>
                </v:shape>
                <v:shape id="Freeform 991" o:spid="_x0000_s1028" style="position:absolute;left:9772;top:4247;width:3294;height:20;visibility:visible;mso-wrap-style:square;v-text-anchor:top" coordsize="32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aoycUA&#10;AADcAAAADwAAAGRycy9kb3ducmV2LnhtbESPQWvCQBSE74X+h+UVvNWNoRWNrlJaKtaLVKXnR/aZ&#10;BLNvw+42ifn13YLgcZiZb5jluje1aMn5yrKCyTgBQZxbXXGh4HT8fJ6B8AFZY22ZFFzJw3r1+LDE&#10;TNuOv6k9hEJECPsMFZQhNJmUPi/JoB/bhjh6Z+sMhihdIbXDLsJNLdMkmUqDFceFEht6Lym/HH6N&#10;gq9hx7J+2R9PH9VwmfduM5tOfpQaPfVvCxCB+nAP39pbreA1ncP/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9qjJxQAAANwAAAAPAAAAAAAAAAAAAAAAAJgCAABkcnMv&#10;ZG93bnJldi54bWxQSwUGAAAAAAQABAD1AAAAigMAAAAA&#10;" path="m,l3294,e" filled="f" strokecolor="#010101" strokeweight=".9pt">
                  <v:path arrowok="t" o:connecttype="custom" o:connectlocs="0,0;3294,0" o:connectangles="0,0"/>
                </v:shape>
                <v:shape id="Freeform 992" o:spid="_x0000_s1029" style="position:absolute;left:9763;top:386;width:20;height:3870;visibility:visible;mso-wrap-style:square;v-text-anchor:top" coordsize="20,3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Y+oMEA&#10;AADcAAAADwAAAGRycy9kb3ducmV2LnhtbERPu2rDMBTdC/kHcQPZajkpKcaJEkIg0KGD43bpdrFu&#10;LCfWlbFUP/4+GgodD+e9P062FQP1vnGsYJ2kIIgrpxuuFXx/XV4zED4ga2wdk4KZPBwPi5c95tqN&#10;fKWhDLWIIexzVGBC6HIpfWXIok9cRxy5m+sthgj7WuoexxhuW7lJ03dpseHYYLCjs6HqUf5aBZ8m&#10;q5viUQw0FcMs+d6O55+1UqvldNqBCDSFf/Gf+0Mr2L7F+fFMPALy8A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0GPqDBAAAA3AAAAA8AAAAAAAAAAAAAAAAAmAIAAGRycy9kb3du&#10;cmV2LnhtbFBLBQYAAAAABAAEAPUAAACGAwAAAAA=&#10;" path="m,l,3870e" filled="f" strokecolor="#010101" strokeweight=".9pt">
                  <v:path arrowok="t" o:connecttype="custom" o:connectlocs="0,0;0,3870" o:connectangles="0,0"/>
                </v:shape>
                <v:shape id="Freeform 993" o:spid="_x0000_s1030" style="position:absolute;left:9772;top:395;width:3294;height:20;visibility:visible;mso-wrap-style:square;v-text-anchor:top" coordsize="32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kyEsUA&#10;AADcAAAADwAAAGRycy9kb3ducmV2LnhtbESPQWsCMRSE74L/ITzBm2a3tmK3RpGKYr1IVXp+bJ67&#10;i5uXJYm69debQsHjMDPfMNN5a2pxJecrywrSYQKCOLe64kLB8bAaTED4gKyxtkwKfsnDfNbtTDHT&#10;9sbfdN2HQkQI+wwVlCE0mZQ+L8mgH9qGOHon6wyGKF0htcNbhJtaviTJWBqsOC6U2NBnSfl5fzEK&#10;vu5blvXr7nBcVvfze+vWk3H6o1S/1y4+QARqwzP8395oBW+jFP7Ox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WTISxQAAANwAAAAPAAAAAAAAAAAAAAAAAJgCAABkcnMv&#10;ZG93bnJldi54bWxQSwUGAAAAAAQABAD1AAAAigMAAAAA&#10;" path="m,l3294,e" filled="f" strokecolor="#010101" strokeweight=".9pt">
                  <v:path arrowok="t" o:connecttype="custom" o:connectlocs="0,0;3294,0" o:connectangles="0,0"/>
                </v:shape>
                <v:shape id="Freeform 994" o:spid="_x0000_s1031" style="position:absolute;left:13021;top:422;width:20;height:3798;visibility:visible;mso-wrap-style:square;v-text-anchor:top" coordsize="20,3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ZwVMMA&#10;AADcAAAADwAAAGRycy9kb3ducmV2LnhtbESPzW7CMBCE75V4B2srcSvOj2hRikGoKoIrpA+wxNs4&#10;JV5HsQPh7TESUo+jmflGs1yPthUX6n3jWEE6S0AQV043XCv4KbdvCxA+IGtsHZOCG3lYryYvSyy0&#10;u/KBLsdQiwhhX6ACE0JXSOkrQxb9zHXE0ft1vcUQZV9L3eM1wm0rsyR5lxYbjgsGO/oyVJ2Pg1VQ&#10;ngbry3SXDh/n778s2ebm5nKlpq/j5hNEoDH8h5/tvVYwzzN4nIlH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ZwVMMAAADcAAAADwAAAAAAAAAAAAAAAACYAgAAZHJzL2Rv&#10;d25yZXYueG1sUEsFBgAAAAAEAAQA9QAAAIgDAAAAAA==&#10;" path="m,l,3797e" filled="f" strokecolor="#010101" strokeweight="2.7pt">
                  <v:path arrowok="t" o:connecttype="custom" o:connectlocs="0,0;0,3797" o:connectangles="0,0"/>
                </v:shape>
                <v:shape id="Freeform 995" o:spid="_x0000_s1032" style="position:absolute;left:9844;top:4193;width:3150;height:20;visibility:visible;mso-wrap-style:square;v-text-anchor:top" coordsize="31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78vcUA&#10;AADcAAAADwAAAGRycy9kb3ducmV2LnhtbESP0WrCQBRE3wv+w3IF3+rGhopEN0HbCqX0oY1+wCV7&#10;TaLZuyG7mvXvu4VCH4eZOcNsimA6caPBtZYVLOYJCOLK6pZrBcfD/nEFwnlkjZ1lUnAnB0U+edhg&#10;pu3I33QrfS0ihF2GChrv+0xKVzVk0M1tTxy9kx0M+iiHWuoBxwg3nXxKkqU02HJcaLCnl4aqS3k1&#10;Ct4+0s/juGwP18A7V55fx+QevpSaTcN2DcJT8P/hv/a7VvCcpvB7Jh4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jvy9xQAAANwAAAAPAAAAAAAAAAAAAAAAAJgCAABkcnMv&#10;ZG93bnJldi54bWxQSwUGAAAAAAQABAD1AAAAigMAAAAA&#10;" path="m,l3150,e" filled="f" strokecolor="#010101" strokeweight="2.7pt">
                  <v:path arrowok="t" o:connecttype="custom" o:connectlocs="0,0;3150,0" o:connectangles="0,0"/>
                </v:shape>
                <v:shape id="Freeform 996" o:spid="_x0000_s1033" style="position:absolute;left:9817;top:422;width:20;height:3798;visibility:visible;mso-wrap-style:square;v-text-anchor:top" coordsize="20,3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Nu8QA&#10;AADcAAAADwAAAGRycy9kb3ducmV2LnhtbESPwW7CMBBE70j8g7VIvYETUmiVxiBUFbVXSD9gG2/j&#10;kHgdxQ6Ev68rVepxNDNvNMV+sp240uAbxwrSVQKCuHK64VrBZ3lcPoPwAVlj55gU3MnDfjefFZhr&#10;d+MTXc+hFhHCPkcFJoQ+l9JXhiz6leuJo/ftBoshyqGWesBbhNtOrpNkKy02HBcM9vRqqGrPo1VQ&#10;fo3Wl+l7Oj61b5d1cszM3WVKPSymwwuIQFP4D/+1P7SCTfYIv2fiE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DTbvEAAAA3AAAAA8AAAAAAAAAAAAAAAAAmAIAAGRycy9k&#10;b3ducmV2LnhtbFBLBQYAAAAABAAEAPUAAACJAwAAAAA=&#10;" path="m,l,3797e" filled="f" strokecolor="#010101" strokeweight="2.7pt">
                  <v:path arrowok="t" o:connecttype="custom" o:connectlocs="0,0;0,3797" o:connectangles="0,0"/>
                </v:shape>
                <v:shape id="Freeform 997" o:spid="_x0000_s1034" style="position:absolute;left:9844;top:449;width:3150;height:20;visibility:visible;mso-wrap-style:square;v-text-anchor:top" coordsize="31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vBUsQA&#10;AADcAAAADwAAAGRycy9kb3ducmV2LnhtbESP0WrCQBRE3wX/YbmCb2ZTRSmpq7RVQcQHG/2AS/Y2&#10;SZu9G7KrWf/eLRR8HGbmDLNcB9OIG3WutqzgJUlBEBdW11wquJx3k1cQziNrbCyTgjs5WK+GgyVm&#10;2vb8RbfclyJC2GWooPK+zaR0RUUGXWJb4uh9286gj7Irpe6wj3DTyGmaLqTBmuNChS19VlT85lej&#10;YHuYHS/9oj5fA3+4/GfTp/dwUmo8Cu9vIDwF/wz/t/dawXw2h78z8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rwVLEAAAA3AAAAA8AAAAAAAAAAAAAAAAAmAIAAGRycy9k&#10;b3ducmV2LnhtbFBLBQYAAAAABAAEAPUAAACJAwAAAAA=&#10;" path="m,l3150,e" filled="f" strokecolor="#010101" strokeweight="2.7pt">
                  <v:path arrowok="t" o:connecttype="custom" o:connectlocs="0,0;3150,0" o:connectangles="0,0"/>
                </v:shape>
                <w10:wrap type="topAndBottom" anchorx="page"/>
              </v:group>
            </w:pict>
          </mc:Fallback>
        </mc:AlternateContent>
      </w: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F26641">
      <w:pPr>
        <w:pStyle w:val="BodyText"/>
        <w:kinsoku w:val="0"/>
        <w:overflowPunct w:val="0"/>
        <w:spacing w:before="2"/>
        <w:rPr>
          <w:rFonts w:ascii="Verdana" w:hAnsi="Verdana" w:cs="Verdana"/>
          <w:sz w:val="29"/>
          <w:szCs w:val="29"/>
        </w:rPr>
      </w:pPr>
      <w:r>
        <w:rPr>
          <w:noProof/>
        </w:rPr>
        <mc:AlternateContent>
          <mc:Choice Requires="wpg">
            <w:drawing>
              <wp:anchor distT="0" distB="0" distL="0" distR="0" simplePos="0" relativeHeight="251662336" behindDoc="0" locked="0" layoutInCell="0" allowOverlap="1">
                <wp:simplePos x="0" y="0"/>
                <wp:positionH relativeFrom="page">
                  <wp:posOffset>1621155</wp:posOffset>
                </wp:positionH>
                <wp:positionV relativeFrom="paragraph">
                  <wp:posOffset>255270</wp:posOffset>
                </wp:positionV>
                <wp:extent cx="2114550" cy="2457450"/>
                <wp:effectExtent l="0" t="0" r="0" b="0"/>
                <wp:wrapTopAndBottom/>
                <wp:docPr id="518" name="Group 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4550" cy="2457450"/>
                          <a:chOff x="2553" y="402"/>
                          <a:chExt cx="3330" cy="3870"/>
                        </a:xfrm>
                      </wpg:grpSpPr>
                      <wps:wsp>
                        <wps:cNvPr id="519" name="Freeform 999"/>
                        <wps:cNvSpPr>
                          <a:spLocks/>
                        </wps:cNvSpPr>
                        <wps:spPr bwMode="auto">
                          <a:xfrm>
                            <a:off x="5875" y="402"/>
                            <a:ext cx="20" cy="3870"/>
                          </a:xfrm>
                          <a:custGeom>
                            <a:avLst/>
                            <a:gdLst>
                              <a:gd name="T0" fmla="*/ 0 w 20"/>
                              <a:gd name="T1" fmla="*/ 0 h 3870"/>
                              <a:gd name="T2" fmla="*/ 0 w 20"/>
                              <a:gd name="T3" fmla="*/ 3870 h 3870"/>
                            </a:gdLst>
                            <a:ahLst/>
                            <a:cxnLst>
                              <a:cxn ang="0">
                                <a:pos x="T0" y="T1"/>
                              </a:cxn>
                              <a:cxn ang="0">
                                <a:pos x="T2" y="T3"/>
                              </a:cxn>
                            </a:cxnLst>
                            <a:rect l="0" t="0" r="r" b="b"/>
                            <a:pathLst>
                              <a:path w="20" h="3870">
                                <a:moveTo>
                                  <a:pt x="0" y="0"/>
                                </a:moveTo>
                                <a:lnTo>
                                  <a:pt x="0" y="3870"/>
                                </a:lnTo>
                              </a:path>
                            </a:pathLst>
                          </a:custGeom>
                          <a:noFill/>
                          <a:ln w="1143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 name="Freeform 1000"/>
                        <wps:cNvSpPr>
                          <a:spLocks/>
                        </wps:cNvSpPr>
                        <wps:spPr bwMode="auto">
                          <a:xfrm>
                            <a:off x="2571" y="4263"/>
                            <a:ext cx="3294" cy="20"/>
                          </a:xfrm>
                          <a:custGeom>
                            <a:avLst/>
                            <a:gdLst>
                              <a:gd name="T0" fmla="*/ 0 w 3294"/>
                              <a:gd name="T1" fmla="*/ 0 h 20"/>
                              <a:gd name="T2" fmla="*/ 3294 w 3294"/>
                              <a:gd name="T3" fmla="*/ 0 h 20"/>
                            </a:gdLst>
                            <a:ahLst/>
                            <a:cxnLst>
                              <a:cxn ang="0">
                                <a:pos x="T0" y="T1"/>
                              </a:cxn>
                              <a:cxn ang="0">
                                <a:pos x="T2" y="T3"/>
                              </a:cxn>
                            </a:cxnLst>
                            <a:rect l="0" t="0" r="r" b="b"/>
                            <a:pathLst>
                              <a:path w="3294" h="20">
                                <a:moveTo>
                                  <a:pt x="0" y="0"/>
                                </a:moveTo>
                                <a:lnTo>
                                  <a:pt x="3294" y="0"/>
                                </a:lnTo>
                              </a:path>
                            </a:pathLst>
                          </a:custGeom>
                          <a:noFill/>
                          <a:ln w="1143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Freeform 1001"/>
                        <wps:cNvSpPr>
                          <a:spLocks/>
                        </wps:cNvSpPr>
                        <wps:spPr bwMode="auto">
                          <a:xfrm>
                            <a:off x="2562" y="402"/>
                            <a:ext cx="20" cy="3870"/>
                          </a:xfrm>
                          <a:custGeom>
                            <a:avLst/>
                            <a:gdLst>
                              <a:gd name="T0" fmla="*/ 0 w 20"/>
                              <a:gd name="T1" fmla="*/ 0 h 3870"/>
                              <a:gd name="T2" fmla="*/ 0 w 20"/>
                              <a:gd name="T3" fmla="*/ 3870 h 3870"/>
                            </a:gdLst>
                            <a:ahLst/>
                            <a:cxnLst>
                              <a:cxn ang="0">
                                <a:pos x="T0" y="T1"/>
                              </a:cxn>
                              <a:cxn ang="0">
                                <a:pos x="T2" y="T3"/>
                              </a:cxn>
                            </a:cxnLst>
                            <a:rect l="0" t="0" r="r" b="b"/>
                            <a:pathLst>
                              <a:path w="20" h="3870">
                                <a:moveTo>
                                  <a:pt x="0" y="0"/>
                                </a:moveTo>
                                <a:lnTo>
                                  <a:pt x="0" y="3870"/>
                                </a:lnTo>
                              </a:path>
                            </a:pathLst>
                          </a:custGeom>
                          <a:noFill/>
                          <a:ln w="11429">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 name="Freeform 1002"/>
                        <wps:cNvSpPr>
                          <a:spLocks/>
                        </wps:cNvSpPr>
                        <wps:spPr bwMode="auto">
                          <a:xfrm>
                            <a:off x="2572" y="411"/>
                            <a:ext cx="3294" cy="20"/>
                          </a:xfrm>
                          <a:custGeom>
                            <a:avLst/>
                            <a:gdLst>
                              <a:gd name="T0" fmla="*/ 0 w 3294"/>
                              <a:gd name="T1" fmla="*/ 0 h 20"/>
                              <a:gd name="T2" fmla="*/ 3294 w 3294"/>
                              <a:gd name="T3" fmla="*/ 0 h 20"/>
                            </a:gdLst>
                            <a:ahLst/>
                            <a:cxnLst>
                              <a:cxn ang="0">
                                <a:pos x="T0" y="T1"/>
                              </a:cxn>
                              <a:cxn ang="0">
                                <a:pos x="T2" y="T3"/>
                              </a:cxn>
                            </a:cxnLst>
                            <a:rect l="0" t="0" r="r" b="b"/>
                            <a:pathLst>
                              <a:path w="3294" h="20">
                                <a:moveTo>
                                  <a:pt x="0" y="0"/>
                                </a:moveTo>
                                <a:lnTo>
                                  <a:pt x="3294" y="0"/>
                                </a:lnTo>
                              </a:path>
                            </a:pathLst>
                          </a:custGeom>
                          <a:noFill/>
                          <a:ln w="1143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Freeform 1003"/>
                        <wps:cNvSpPr>
                          <a:spLocks/>
                        </wps:cNvSpPr>
                        <wps:spPr bwMode="auto">
                          <a:xfrm>
                            <a:off x="5821" y="438"/>
                            <a:ext cx="20" cy="3798"/>
                          </a:xfrm>
                          <a:custGeom>
                            <a:avLst/>
                            <a:gdLst>
                              <a:gd name="T0" fmla="*/ 0 w 20"/>
                              <a:gd name="T1" fmla="*/ 0 h 3798"/>
                              <a:gd name="T2" fmla="*/ 0 w 20"/>
                              <a:gd name="T3" fmla="*/ 3798 h 3798"/>
                            </a:gdLst>
                            <a:ahLst/>
                            <a:cxnLst>
                              <a:cxn ang="0">
                                <a:pos x="T0" y="T1"/>
                              </a:cxn>
                              <a:cxn ang="0">
                                <a:pos x="T2" y="T3"/>
                              </a:cxn>
                            </a:cxnLst>
                            <a:rect l="0" t="0" r="r" b="b"/>
                            <a:pathLst>
                              <a:path w="20" h="3798">
                                <a:moveTo>
                                  <a:pt x="0" y="0"/>
                                </a:moveTo>
                                <a:lnTo>
                                  <a:pt x="0" y="3798"/>
                                </a:lnTo>
                              </a:path>
                            </a:pathLst>
                          </a:custGeom>
                          <a:noFill/>
                          <a:ln w="3429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Freeform 1004"/>
                        <wps:cNvSpPr>
                          <a:spLocks/>
                        </wps:cNvSpPr>
                        <wps:spPr bwMode="auto">
                          <a:xfrm>
                            <a:off x="2643" y="4209"/>
                            <a:ext cx="3150" cy="20"/>
                          </a:xfrm>
                          <a:custGeom>
                            <a:avLst/>
                            <a:gdLst>
                              <a:gd name="T0" fmla="*/ 0 w 3150"/>
                              <a:gd name="T1" fmla="*/ 0 h 20"/>
                              <a:gd name="T2" fmla="*/ 3150 w 3150"/>
                              <a:gd name="T3" fmla="*/ 0 h 20"/>
                            </a:gdLst>
                            <a:ahLst/>
                            <a:cxnLst>
                              <a:cxn ang="0">
                                <a:pos x="T0" y="T1"/>
                              </a:cxn>
                              <a:cxn ang="0">
                                <a:pos x="T2" y="T3"/>
                              </a:cxn>
                            </a:cxnLst>
                            <a:rect l="0" t="0" r="r" b="b"/>
                            <a:pathLst>
                              <a:path w="3150" h="20">
                                <a:moveTo>
                                  <a:pt x="0" y="0"/>
                                </a:moveTo>
                                <a:lnTo>
                                  <a:pt x="3150" y="0"/>
                                </a:lnTo>
                              </a:path>
                            </a:pathLst>
                          </a:custGeom>
                          <a:noFill/>
                          <a:ln w="3429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Freeform 1005"/>
                        <wps:cNvSpPr>
                          <a:spLocks/>
                        </wps:cNvSpPr>
                        <wps:spPr bwMode="auto">
                          <a:xfrm>
                            <a:off x="2616" y="438"/>
                            <a:ext cx="20" cy="3798"/>
                          </a:xfrm>
                          <a:custGeom>
                            <a:avLst/>
                            <a:gdLst>
                              <a:gd name="T0" fmla="*/ 0 w 20"/>
                              <a:gd name="T1" fmla="*/ 0 h 3798"/>
                              <a:gd name="T2" fmla="*/ 0 w 20"/>
                              <a:gd name="T3" fmla="*/ 3797 h 3798"/>
                            </a:gdLst>
                            <a:ahLst/>
                            <a:cxnLst>
                              <a:cxn ang="0">
                                <a:pos x="T0" y="T1"/>
                              </a:cxn>
                              <a:cxn ang="0">
                                <a:pos x="T2" y="T3"/>
                              </a:cxn>
                            </a:cxnLst>
                            <a:rect l="0" t="0" r="r" b="b"/>
                            <a:pathLst>
                              <a:path w="20" h="3798">
                                <a:moveTo>
                                  <a:pt x="0" y="0"/>
                                </a:moveTo>
                                <a:lnTo>
                                  <a:pt x="0" y="3797"/>
                                </a:lnTo>
                              </a:path>
                            </a:pathLst>
                          </a:custGeom>
                          <a:noFill/>
                          <a:ln w="34289">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Freeform 1006"/>
                        <wps:cNvSpPr>
                          <a:spLocks/>
                        </wps:cNvSpPr>
                        <wps:spPr bwMode="auto">
                          <a:xfrm>
                            <a:off x="2644" y="465"/>
                            <a:ext cx="3150" cy="20"/>
                          </a:xfrm>
                          <a:custGeom>
                            <a:avLst/>
                            <a:gdLst>
                              <a:gd name="T0" fmla="*/ 0 w 3150"/>
                              <a:gd name="T1" fmla="*/ 0 h 20"/>
                              <a:gd name="T2" fmla="*/ 3149 w 3150"/>
                              <a:gd name="T3" fmla="*/ 0 h 20"/>
                            </a:gdLst>
                            <a:ahLst/>
                            <a:cxnLst>
                              <a:cxn ang="0">
                                <a:pos x="T0" y="T1"/>
                              </a:cxn>
                              <a:cxn ang="0">
                                <a:pos x="T2" y="T3"/>
                              </a:cxn>
                            </a:cxnLst>
                            <a:rect l="0" t="0" r="r" b="b"/>
                            <a:pathLst>
                              <a:path w="3150" h="20">
                                <a:moveTo>
                                  <a:pt x="0" y="0"/>
                                </a:moveTo>
                                <a:lnTo>
                                  <a:pt x="3149" y="0"/>
                                </a:lnTo>
                              </a:path>
                            </a:pathLst>
                          </a:custGeom>
                          <a:noFill/>
                          <a:ln w="3429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CD5013" id="Group 998" o:spid="_x0000_s1026" style="position:absolute;margin-left:127.65pt;margin-top:20.1pt;width:166.5pt;height:193.5pt;z-index:251662336;mso-wrap-distance-left:0;mso-wrap-distance-right:0;mso-position-horizontal-relative:page" coordorigin="2553,402" coordsize="3330,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" o:allowincell="f">
                <v:shape id="Freeform 999" o:spid="_x0000_s1027" style="position:absolute;left:5875;top:402;width:20;height:3870;visibility:visible;mso-wrap-style:square;v-text-anchor:top" coordsize="20,3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nLXcMA&#10;AADcAAAADwAAAGRycy9kb3ducmV2LnhtbESPT4vCMBTE78J+h/AWvGnahRW3GkWEBQ97qH8ue3s0&#10;z6bavJQmtvXbG0HwOMzMb5jlerC16Kj1lWMF6TQBQVw4XXGp4HT8ncxB+ICssXZMCu7kYb36GC0x&#10;067nPXWHUIoIYZ+hAhNCk0npC0MW/dQ1xNE7u9ZiiLItpW6xj3Bby68kmUmLFccFgw1tDRXXw80q&#10;+DPzssqveUdD3t0lX+p++58qNf4cNgsQgYbwDr/aO63gO/2B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nLXcMAAADcAAAADwAAAAAAAAAAAAAAAACYAgAAZHJzL2Rv&#10;d25yZXYueG1sUEsFBgAAAAAEAAQA9QAAAIgDAAAAAA==&#10;" path="m,l,3870e" filled="f" strokecolor="#010101" strokeweight=".9pt">
                  <v:path arrowok="t" o:connecttype="custom" o:connectlocs="0,0;0,3870" o:connectangles="0,0"/>
                </v:shape>
                <v:shape id="Freeform 1000" o:spid="_x0000_s1028" style="position:absolute;left:2571;top:4263;width:3294;height:20;visibility:visible;mso-wrap-style:square;v-text-anchor:top" coordsize="32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wBVMEA&#10;AADcAAAADwAAAGRycy9kb3ducmV2LnhtbERPy4rCMBTdC/5DuMLsxlRRqdUo4uDgzEZ84PrSXNti&#10;c1OSjFa/3iwGXB7Oe75sTS1u5HxlWcGgn4Agzq2uuFBwOm4+UxA+IGusLZOCB3lYLrqdOWba3nlP&#10;t0MoRAxhn6GCMoQmk9LnJRn0fdsQR+5incEQoSukdniP4aaWwySZSIMVx4YSG1qXlF8Pf0bBz/OX&#10;ZT3aHU9f1fM6bd13OhmclfrotasZiEBteIv/3VutYDyM8+OZeAT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MAVTBAAAA3AAAAA8AAAAAAAAAAAAAAAAAmAIAAGRycy9kb3du&#10;cmV2LnhtbFBLBQYAAAAABAAEAPUAAACGAwAAAAA=&#10;" path="m,l3294,e" filled="f" strokecolor="#010101" strokeweight=".9pt">
                  <v:path arrowok="t" o:connecttype="custom" o:connectlocs="0,0;3294,0" o:connectangles="0,0"/>
                </v:shape>
                <v:shape id="Freeform 1001" o:spid="_x0000_s1029" style="position:absolute;left:2562;top:402;width:20;height:3870;visibility:visible;mso-wrap-style:square;v-text-anchor:top" coordsize="20,3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BCrMQA&#10;AADcAAAADwAAAGRycy9kb3ducmV2LnhtbESPQWvCQBSE70L/w/IK3nSjoJToKlKw9FQ0il5fs89s&#10;SPZtzG6T+O/dQqHHYWa+Ydbbwdaio9aXjhXMpgkI4tzpkgsF59N+8gbCB2SNtWNS8CAP283LaI2p&#10;dj0fqctCISKEfYoKTAhNKqXPDVn0U9cQR+/mWoshyraQusU+wm0t50mylBZLjgsGG3o3lFfZj1Vw&#10;r6rs63Ki72t92S3N4dZ99IlUavw67FYgAg3hP/zX/tQKFvMZ/J6JR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wQqzEAAAA3AAAAA8AAAAAAAAAAAAAAAAAmAIAAGRycy9k&#10;b3ducmV2LnhtbFBLBQYAAAAABAAEAPUAAACJAwAAAAA=&#10;" path="m,l,3870e" filled="f" strokecolor="#010101" strokeweight=".31747mm">
                  <v:path arrowok="t" o:connecttype="custom" o:connectlocs="0,0;0,3870" o:connectangles="0,0"/>
                </v:shape>
                <v:shape id="Freeform 1002" o:spid="_x0000_s1030" style="position:absolute;left:2572;top:411;width:3294;height:20;visibility:visible;mso-wrap-style:square;v-text-anchor:top" coordsize="32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I6uMQA&#10;AADcAAAADwAAAGRycy9kb3ducmV2LnhtbESPQWsCMRSE74X+h/AEbzXromJXo5QWRb1IVTw/Ns/d&#10;xc3LkkRd/fVGKPQ4zMw3zHTemlpcyfnKsoJ+LwFBnFtdcaHgsF98jEH4gKyxtkwK7uRhPnt/m2Km&#10;7Y1/6boLhYgQ9hkqKENoMil9XpJB37MNcfRO1hkMUbpCaoe3CDe1TJNkJA1WHBdKbOi7pPy8uxgF&#10;68eGZT3Y7g8/1eP82brleNQ/KtXttF8TEIHa8B/+a6+0gmGawutMP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SOrjEAAAA3AAAAA8AAAAAAAAAAAAAAAAAmAIAAGRycy9k&#10;b3ducmV2LnhtbFBLBQYAAAAABAAEAPUAAACJAwAAAAA=&#10;" path="m,l3294,e" filled="f" strokecolor="#010101" strokeweight=".9pt">
                  <v:path arrowok="t" o:connecttype="custom" o:connectlocs="0,0;3294,0" o:connectangles="0,0"/>
                </v:shape>
                <v:shape id="Freeform 1003" o:spid="_x0000_s1031" style="position:absolute;left:5821;top:438;width:20;height:3798;visibility:visible;mso-wrap-style:square;v-text-anchor:top" coordsize="20,3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NDEsMA&#10;AADcAAAADwAAAGRycy9kb3ducmV2LnhtbESPzW7CMBCE75V4B2srcSvOj2hRikGoKoIrpA+wxNs4&#10;JV5HsQPh7TESUo+jmflGs1yPthUX6n3jWEE6S0AQV043XCv4KbdvCxA+IGtsHZOCG3lYryYvSyy0&#10;u/KBLsdQiwhhX6ACE0JXSOkrQxb9zHXE0ft1vcUQZV9L3eM1wm0rsyR5lxYbjgsGO/oyVJ2Pg1VQ&#10;ngbry3SXDh/n778s2ebm5nKlpq/j5hNEoDH8h5/tvVYwz3J4nIlH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NDEsMAAADcAAAADwAAAAAAAAAAAAAAAACYAgAAZHJzL2Rv&#10;d25yZXYueG1sUEsFBgAAAAAEAAQA9QAAAIgDAAAAAA==&#10;" path="m,l,3798e" filled="f" strokecolor="#010101" strokeweight="2.7pt">
                  <v:path arrowok="t" o:connecttype="custom" o:connectlocs="0,0;0,3798" o:connectangles="0,0"/>
                </v:shape>
                <v:shape id="Freeform 1004" o:spid="_x0000_s1032" style="position:absolute;left:2643;top:4209;width:3150;height:20;visibility:visible;mso-wrap-style:square;v-text-anchor:top" coordsize="31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7yFMUA&#10;AADcAAAADwAAAGRycy9kb3ducmV2LnhtbESP3WrCQBSE7wXfYTlC73SjtVLSbKS/UIoXGn2AQ/Y0&#10;Sc2eDdnVrG/vFgQvh5n5hsnWwbTiTL1rLCuYzxIQxKXVDVcKDvuv6TMI55E1tpZJwYUcrPPxKMNU&#10;24F3dC58JSKEXYoKau+7VEpX1mTQzWxHHL1f2xv0UfaV1D0OEW5auUiSlTTYcFyosaP3mspjcTIK&#10;Pn8eN4dh1exPgd9c8fcxJJewVephEl5fQHgK/h6+tb+1gqfFEv7PxCM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vvIUxQAAANwAAAAPAAAAAAAAAAAAAAAAAJgCAABkcnMv&#10;ZG93bnJldi54bWxQSwUGAAAAAAQABAD1AAAAigMAAAAA&#10;" path="m,l3150,e" filled="f" strokecolor="#010101" strokeweight="2.7pt">
                  <v:path arrowok="t" o:connecttype="custom" o:connectlocs="0,0;3150,0" o:connectangles="0,0"/>
                </v:shape>
                <v:shape id="Freeform 1005" o:spid="_x0000_s1033" style="position:absolute;left:2616;top:438;width:20;height:3798;visibility:visible;mso-wrap-style:square;v-text-anchor:top" coordsize="20,3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r1isUA&#10;AADcAAAADwAAAGRycy9kb3ducmV2LnhtbESPQWvCQBSE70L/w/KE3upGS4pEVxFB2lJRjD3U2yP7&#10;mqTNvg3ZV03/vVsoeBxm5htmvuxdo87UhdqzgfEoAUVceFtzaeD9uHmYggqCbLHxTAZ+KcBycTeY&#10;Y2b9hQ90zqVUEcIhQwOVSJtpHYqKHIaRb4mj9+k7hxJlV2rb4SXCXaMnSfKkHdYcFypsaV1R8Z3/&#10;OAN5LmF1en3eyi798mQ/9O7tcW/M/bBfzUAJ9XIL/7dfrIF0ksLfmXgE9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vWKxQAAANwAAAAPAAAAAAAAAAAAAAAAAJgCAABkcnMv&#10;ZG93bnJldi54bWxQSwUGAAAAAAQABAD1AAAAigMAAAAA&#10;" path="m,l,3797e" filled="f" strokecolor="#010101" strokeweight=".95247mm">
                  <v:path arrowok="t" o:connecttype="custom" o:connectlocs="0,0;0,3797" o:connectangles="0,0"/>
                </v:shape>
                <v:shape id="Freeform 1006" o:spid="_x0000_s1034" style="position:absolute;left:2644;top:465;width:3150;height:20;visibility:visible;mso-wrap-style:square;v-text-anchor:top" coordsize="31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DJ+MQA&#10;AADcAAAADwAAAGRycy9kb3ducmV2LnhtbESP3WrCQBSE74W+w3IKvaubWgwS3YT+gpReaPQBDtlj&#10;Eps9G7KrWd++KwheDjPzDbMqgunEmQbXWlbwMk1AEFdWt1wr2O++nxcgnEfW2FkmBRdyUOQPkxVm&#10;2o68pXPpaxEh7DJU0HjfZ1K6qiGDbmp74ugd7GDQRznUUg84Rrjp5CxJUmmw5bjQYE8fDVV/5cko&#10;+Pp5/d2Pabs7BX535fFzTC5ho9TTY3hbgvAU/D18a6+1gvksheuZe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gyfjEAAAA3AAAAA8AAAAAAAAAAAAAAAAAmAIAAGRycy9k&#10;b3ducmV2LnhtbFBLBQYAAAAABAAEAPUAAACJAwAAAAA=&#10;" path="m,l3149,e" filled="f" strokecolor="#010101" strokeweight="2.7pt">
                  <v:path arrowok="t" o:connecttype="custom" o:connectlocs="0,0;3149,0" o:connectangles="0,0"/>
                </v:shape>
                <w10:wrap type="topAndBottom" anchorx="page"/>
              </v:group>
            </w:pict>
          </mc:Fallback>
        </mc:AlternateContent>
      </w:r>
      <w:r>
        <w:rPr>
          <w:noProof/>
        </w:rPr>
        <mc:AlternateContent>
          <mc:Choice Requires="wpg">
            <w:drawing>
              <wp:anchor distT="0" distB="0" distL="0" distR="0" simplePos="0" relativeHeight="251663360" behindDoc="0" locked="0" layoutInCell="0" allowOverlap="1">
                <wp:simplePos x="0" y="0"/>
                <wp:positionH relativeFrom="page">
                  <wp:posOffset>3907790</wp:posOffset>
                </wp:positionH>
                <wp:positionV relativeFrom="paragraph">
                  <wp:posOffset>255270</wp:posOffset>
                </wp:positionV>
                <wp:extent cx="2114550" cy="2457450"/>
                <wp:effectExtent l="0" t="0" r="0" b="0"/>
                <wp:wrapTopAndBottom/>
                <wp:docPr id="509" name="Group 1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4550" cy="2457450"/>
                          <a:chOff x="6154" y="402"/>
                          <a:chExt cx="3330" cy="3870"/>
                        </a:xfrm>
                      </wpg:grpSpPr>
                      <wps:wsp>
                        <wps:cNvPr id="510" name="Freeform 1008"/>
                        <wps:cNvSpPr>
                          <a:spLocks/>
                        </wps:cNvSpPr>
                        <wps:spPr bwMode="auto">
                          <a:xfrm>
                            <a:off x="9475" y="402"/>
                            <a:ext cx="20" cy="3870"/>
                          </a:xfrm>
                          <a:custGeom>
                            <a:avLst/>
                            <a:gdLst>
                              <a:gd name="T0" fmla="*/ 0 w 20"/>
                              <a:gd name="T1" fmla="*/ 0 h 3870"/>
                              <a:gd name="T2" fmla="*/ 0 w 20"/>
                              <a:gd name="T3" fmla="*/ 3870 h 3870"/>
                            </a:gdLst>
                            <a:ahLst/>
                            <a:cxnLst>
                              <a:cxn ang="0">
                                <a:pos x="T0" y="T1"/>
                              </a:cxn>
                              <a:cxn ang="0">
                                <a:pos x="T2" y="T3"/>
                              </a:cxn>
                            </a:cxnLst>
                            <a:rect l="0" t="0" r="r" b="b"/>
                            <a:pathLst>
                              <a:path w="20" h="3870">
                                <a:moveTo>
                                  <a:pt x="0" y="0"/>
                                </a:moveTo>
                                <a:lnTo>
                                  <a:pt x="0" y="3870"/>
                                </a:lnTo>
                              </a:path>
                            </a:pathLst>
                          </a:custGeom>
                          <a:noFill/>
                          <a:ln w="1143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 name="Freeform 1009"/>
                        <wps:cNvSpPr>
                          <a:spLocks/>
                        </wps:cNvSpPr>
                        <wps:spPr bwMode="auto">
                          <a:xfrm>
                            <a:off x="6172" y="4263"/>
                            <a:ext cx="3294" cy="20"/>
                          </a:xfrm>
                          <a:custGeom>
                            <a:avLst/>
                            <a:gdLst>
                              <a:gd name="T0" fmla="*/ 0 w 3294"/>
                              <a:gd name="T1" fmla="*/ 0 h 20"/>
                              <a:gd name="T2" fmla="*/ 3294 w 3294"/>
                              <a:gd name="T3" fmla="*/ 0 h 20"/>
                            </a:gdLst>
                            <a:ahLst/>
                            <a:cxnLst>
                              <a:cxn ang="0">
                                <a:pos x="T0" y="T1"/>
                              </a:cxn>
                              <a:cxn ang="0">
                                <a:pos x="T2" y="T3"/>
                              </a:cxn>
                            </a:cxnLst>
                            <a:rect l="0" t="0" r="r" b="b"/>
                            <a:pathLst>
                              <a:path w="3294" h="20">
                                <a:moveTo>
                                  <a:pt x="0" y="0"/>
                                </a:moveTo>
                                <a:lnTo>
                                  <a:pt x="3294" y="0"/>
                                </a:lnTo>
                              </a:path>
                            </a:pathLst>
                          </a:custGeom>
                          <a:noFill/>
                          <a:ln w="1143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Freeform 1010"/>
                        <wps:cNvSpPr>
                          <a:spLocks/>
                        </wps:cNvSpPr>
                        <wps:spPr bwMode="auto">
                          <a:xfrm>
                            <a:off x="6163" y="402"/>
                            <a:ext cx="20" cy="3870"/>
                          </a:xfrm>
                          <a:custGeom>
                            <a:avLst/>
                            <a:gdLst>
                              <a:gd name="T0" fmla="*/ 0 w 20"/>
                              <a:gd name="T1" fmla="*/ 0 h 3870"/>
                              <a:gd name="T2" fmla="*/ 0 w 20"/>
                              <a:gd name="T3" fmla="*/ 3870 h 3870"/>
                            </a:gdLst>
                            <a:ahLst/>
                            <a:cxnLst>
                              <a:cxn ang="0">
                                <a:pos x="T0" y="T1"/>
                              </a:cxn>
                              <a:cxn ang="0">
                                <a:pos x="T2" y="T3"/>
                              </a:cxn>
                            </a:cxnLst>
                            <a:rect l="0" t="0" r="r" b="b"/>
                            <a:pathLst>
                              <a:path w="20" h="3870">
                                <a:moveTo>
                                  <a:pt x="0" y="0"/>
                                </a:moveTo>
                                <a:lnTo>
                                  <a:pt x="0" y="3870"/>
                                </a:lnTo>
                              </a:path>
                            </a:pathLst>
                          </a:custGeom>
                          <a:noFill/>
                          <a:ln w="1143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Freeform 1011"/>
                        <wps:cNvSpPr>
                          <a:spLocks/>
                        </wps:cNvSpPr>
                        <wps:spPr bwMode="auto">
                          <a:xfrm>
                            <a:off x="6172" y="411"/>
                            <a:ext cx="3294" cy="20"/>
                          </a:xfrm>
                          <a:custGeom>
                            <a:avLst/>
                            <a:gdLst>
                              <a:gd name="T0" fmla="*/ 0 w 3294"/>
                              <a:gd name="T1" fmla="*/ 0 h 20"/>
                              <a:gd name="T2" fmla="*/ 3294 w 3294"/>
                              <a:gd name="T3" fmla="*/ 0 h 20"/>
                            </a:gdLst>
                            <a:ahLst/>
                            <a:cxnLst>
                              <a:cxn ang="0">
                                <a:pos x="T0" y="T1"/>
                              </a:cxn>
                              <a:cxn ang="0">
                                <a:pos x="T2" y="T3"/>
                              </a:cxn>
                            </a:cxnLst>
                            <a:rect l="0" t="0" r="r" b="b"/>
                            <a:pathLst>
                              <a:path w="3294" h="20">
                                <a:moveTo>
                                  <a:pt x="0" y="0"/>
                                </a:moveTo>
                                <a:lnTo>
                                  <a:pt x="3294" y="0"/>
                                </a:lnTo>
                              </a:path>
                            </a:pathLst>
                          </a:custGeom>
                          <a:noFill/>
                          <a:ln w="1143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 name="Freeform 1012"/>
                        <wps:cNvSpPr>
                          <a:spLocks/>
                        </wps:cNvSpPr>
                        <wps:spPr bwMode="auto">
                          <a:xfrm>
                            <a:off x="9421" y="438"/>
                            <a:ext cx="20" cy="3798"/>
                          </a:xfrm>
                          <a:custGeom>
                            <a:avLst/>
                            <a:gdLst>
                              <a:gd name="T0" fmla="*/ 0 w 20"/>
                              <a:gd name="T1" fmla="*/ 0 h 3798"/>
                              <a:gd name="T2" fmla="*/ 0 w 20"/>
                              <a:gd name="T3" fmla="*/ 3798 h 3798"/>
                            </a:gdLst>
                            <a:ahLst/>
                            <a:cxnLst>
                              <a:cxn ang="0">
                                <a:pos x="T0" y="T1"/>
                              </a:cxn>
                              <a:cxn ang="0">
                                <a:pos x="T2" y="T3"/>
                              </a:cxn>
                            </a:cxnLst>
                            <a:rect l="0" t="0" r="r" b="b"/>
                            <a:pathLst>
                              <a:path w="20" h="3798">
                                <a:moveTo>
                                  <a:pt x="0" y="0"/>
                                </a:moveTo>
                                <a:lnTo>
                                  <a:pt x="0" y="3798"/>
                                </a:lnTo>
                              </a:path>
                            </a:pathLst>
                          </a:custGeom>
                          <a:noFill/>
                          <a:ln w="3429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Freeform 1013"/>
                        <wps:cNvSpPr>
                          <a:spLocks/>
                        </wps:cNvSpPr>
                        <wps:spPr bwMode="auto">
                          <a:xfrm>
                            <a:off x="6244" y="4209"/>
                            <a:ext cx="3150" cy="20"/>
                          </a:xfrm>
                          <a:custGeom>
                            <a:avLst/>
                            <a:gdLst>
                              <a:gd name="T0" fmla="*/ 0 w 3150"/>
                              <a:gd name="T1" fmla="*/ 0 h 20"/>
                              <a:gd name="T2" fmla="*/ 3150 w 3150"/>
                              <a:gd name="T3" fmla="*/ 0 h 20"/>
                            </a:gdLst>
                            <a:ahLst/>
                            <a:cxnLst>
                              <a:cxn ang="0">
                                <a:pos x="T0" y="T1"/>
                              </a:cxn>
                              <a:cxn ang="0">
                                <a:pos x="T2" y="T3"/>
                              </a:cxn>
                            </a:cxnLst>
                            <a:rect l="0" t="0" r="r" b="b"/>
                            <a:pathLst>
                              <a:path w="3150" h="20">
                                <a:moveTo>
                                  <a:pt x="0" y="0"/>
                                </a:moveTo>
                                <a:lnTo>
                                  <a:pt x="3150" y="0"/>
                                </a:lnTo>
                              </a:path>
                            </a:pathLst>
                          </a:custGeom>
                          <a:noFill/>
                          <a:ln w="3429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Freeform 1014"/>
                        <wps:cNvSpPr>
                          <a:spLocks/>
                        </wps:cNvSpPr>
                        <wps:spPr bwMode="auto">
                          <a:xfrm>
                            <a:off x="6217" y="438"/>
                            <a:ext cx="20" cy="3798"/>
                          </a:xfrm>
                          <a:custGeom>
                            <a:avLst/>
                            <a:gdLst>
                              <a:gd name="T0" fmla="*/ 0 w 20"/>
                              <a:gd name="T1" fmla="*/ 0 h 3798"/>
                              <a:gd name="T2" fmla="*/ 0 w 20"/>
                              <a:gd name="T3" fmla="*/ 3798 h 3798"/>
                            </a:gdLst>
                            <a:ahLst/>
                            <a:cxnLst>
                              <a:cxn ang="0">
                                <a:pos x="T0" y="T1"/>
                              </a:cxn>
                              <a:cxn ang="0">
                                <a:pos x="T2" y="T3"/>
                              </a:cxn>
                            </a:cxnLst>
                            <a:rect l="0" t="0" r="r" b="b"/>
                            <a:pathLst>
                              <a:path w="20" h="3798">
                                <a:moveTo>
                                  <a:pt x="0" y="0"/>
                                </a:moveTo>
                                <a:lnTo>
                                  <a:pt x="0" y="3798"/>
                                </a:lnTo>
                              </a:path>
                            </a:pathLst>
                          </a:custGeom>
                          <a:noFill/>
                          <a:ln w="3429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Freeform 1015"/>
                        <wps:cNvSpPr>
                          <a:spLocks/>
                        </wps:cNvSpPr>
                        <wps:spPr bwMode="auto">
                          <a:xfrm>
                            <a:off x="6244" y="465"/>
                            <a:ext cx="3150" cy="20"/>
                          </a:xfrm>
                          <a:custGeom>
                            <a:avLst/>
                            <a:gdLst>
                              <a:gd name="T0" fmla="*/ 0 w 3150"/>
                              <a:gd name="T1" fmla="*/ 0 h 20"/>
                              <a:gd name="T2" fmla="*/ 3150 w 3150"/>
                              <a:gd name="T3" fmla="*/ 0 h 20"/>
                            </a:gdLst>
                            <a:ahLst/>
                            <a:cxnLst>
                              <a:cxn ang="0">
                                <a:pos x="T0" y="T1"/>
                              </a:cxn>
                              <a:cxn ang="0">
                                <a:pos x="T2" y="T3"/>
                              </a:cxn>
                            </a:cxnLst>
                            <a:rect l="0" t="0" r="r" b="b"/>
                            <a:pathLst>
                              <a:path w="3150" h="20">
                                <a:moveTo>
                                  <a:pt x="0" y="0"/>
                                </a:moveTo>
                                <a:lnTo>
                                  <a:pt x="3150" y="0"/>
                                </a:lnTo>
                              </a:path>
                            </a:pathLst>
                          </a:custGeom>
                          <a:noFill/>
                          <a:ln w="3429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26BE" id="Group 1007" o:spid="_x0000_s1026" style="position:absolute;margin-left:307.7pt;margin-top:20.1pt;width:166.5pt;height:193.5pt;z-index:251663360;mso-wrap-distance-left:0;mso-wrap-distance-right:0;mso-position-horizontal-relative:page" coordorigin="6154,402" coordsize="3330,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" o:allowincell="f">
                <v:shape id="Freeform 1008" o:spid="_x0000_s1027" style="position:absolute;left:9475;top:402;width:20;height:3870;visibility:visible;mso-wrap-style:square;v-text-anchor:top" coordsize="20,3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NiwMEA&#10;AADcAAAADwAAAGRycy9kb3ducmV2LnhtbERPu2rDMBTdA/0HcQvdEtmBBuNGMcFQyNDBTbJku1i3&#10;lhPryliqH39fDYWMh/PeF7PtxEiDbx0rSDcJCOLa6ZYbBdfL5zoD4QOyxs4xKVjIQ3F4We0x127i&#10;bxrPoRExhH2OCkwIfS6lrw1Z9BvXE0fuxw0WQ4RDI/WAUwy3ndwmyU5abDk2GOypNFQ/zr9WwZfJ&#10;mrZ6VCPN1bhIvndTeUuVenudjx8gAs3hKf53n7SC9zTOj2fiEZCH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zYsDBAAAA3AAAAA8AAAAAAAAAAAAAAAAAmAIAAGRycy9kb3du&#10;cmV2LnhtbFBLBQYAAAAABAAEAPUAAACGAwAAAAA=&#10;" path="m,l,3870e" filled="f" strokecolor="#010101" strokeweight=".9pt">
                  <v:path arrowok="t" o:connecttype="custom" o:connectlocs="0,0;0,3870" o:connectangles="0,0"/>
                </v:shape>
                <v:shape id="Freeform 1009" o:spid="_x0000_s1028" style="position:absolute;left:6172;top:4263;width:3294;height:20;visibility:visible;mso-wrap-style:square;v-text-anchor:top" coordsize="32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xucsQA&#10;AADcAAAADwAAAGRycy9kb3ducmV2LnhtbESPQWsCMRSE74X+h/AK3jS7RcWuRhGLol5KVXp+bJ67&#10;i5uXJYm6+uuNIPQ4zMw3zGTWmlpcyPnKsoK0l4Agzq2uuFBw2C+7IxA+IGusLZOCG3mYTd/fJphp&#10;e+VfuuxCISKEfYYKyhCaTEqfl2TQ92xDHL2jdQZDlK6Q2uE1wk0tP5NkKA1WHBdKbGhRUn7anY2C&#10;zX3Lsu7/7A/f1f301brVaJj+KdX5aOdjEIHa8B9+tddawSBN4XkmHgE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sbnLEAAAA3AAAAA8AAAAAAAAAAAAAAAAAmAIAAGRycy9k&#10;b3ducmV2LnhtbFBLBQYAAAAABAAEAPUAAACJAwAAAAA=&#10;" path="m,l3294,e" filled="f" strokecolor="#010101" strokeweight=".9pt">
                  <v:path arrowok="t" o:connecttype="custom" o:connectlocs="0,0;3294,0" o:connectangles="0,0"/>
                </v:shape>
                <v:shape id="Freeform 1010" o:spid="_x0000_s1029" style="position:absolute;left:6163;top:402;width:20;height:3870;visibility:visible;mso-wrap-style:square;v-text-anchor:top" coordsize="20,3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1ZLMQA&#10;AADcAAAADwAAAGRycy9kb3ducmV2LnhtbESPzWrDMBCE74W8g9hAbo1sQ0pwo4RiCPTQg+vkktti&#10;bS031spYin/evioUehxm5hvmcJptJ0YafOtYQbpNQBDXTrfcKLhezs97ED4ga+wck4KFPJyOq6cD&#10;5tpN/EljFRoRIexzVGBC6HMpfW3Iot+6njh6X26wGKIcGqkHnCLcdjJLkhdpseW4YLCnwlB9rx5W&#10;wYfZN215L0eay3GR/N1NxS1VarOe315BBJrDf/iv/a4V7NIMfs/EIyC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tWSzEAAAA3AAAAA8AAAAAAAAAAAAAAAAAmAIAAGRycy9k&#10;b3ducmV2LnhtbFBLBQYAAAAABAAEAPUAAACJAwAAAAA=&#10;" path="m,l,3870e" filled="f" strokecolor="#010101" strokeweight=".9pt">
                  <v:path arrowok="t" o:connecttype="custom" o:connectlocs="0,0;0,3870" o:connectangles="0,0"/>
                </v:shape>
                <v:shape id="Freeform 1011" o:spid="_x0000_s1030" style="position:absolute;left:6172;top:411;width:3294;height:20;visibility:visible;mso-wrap-style:square;v-text-anchor:top" coordsize="32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JVnsUA&#10;AADcAAAADwAAAGRycy9kb3ducmV2LnhtbESPQWsCMRSE74L/ITzBm2a3tmK3RpGKYr1IVXp+bJ67&#10;i5uXJYm69debQsHjMDPfMNN5a2pxJecrywrSYQKCOLe64kLB8bAaTED4gKyxtkwKfsnDfNbtTDHT&#10;9sbfdN2HQkQI+wwVlCE0mZQ+L8mgH9qGOHon6wyGKF0htcNbhJtaviTJWBqsOC6U2NBnSfl5fzEK&#10;vu5blvXr7nBcVvfze+vWk3H6o1S/1y4+QARqwzP8395oBW/pCP7Ox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clWexQAAANwAAAAPAAAAAAAAAAAAAAAAAJgCAABkcnMv&#10;ZG93bnJldi54bWxQSwUGAAAAAAQABAD1AAAAigMAAAAA&#10;" path="m,l3294,e" filled="f" strokecolor="#010101" strokeweight=".9pt">
                  <v:path arrowok="t" o:connecttype="custom" o:connectlocs="0,0;3294,0" o:connectangles="0,0"/>
                </v:shape>
                <v:shape id="Freeform 1012" o:spid="_x0000_s1031" style="position:absolute;left:9421;top:438;width:20;height:3798;visibility:visible;mso-wrap-style:square;v-text-anchor:top" coordsize="20,3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YR28QA&#10;AADcAAAADwAAAGRycy9kb3ducmV2LnhtbESPwW7CMBBE70j9B2uRegMn0NIq4KCqKmqvTfoB23iJ&#10;Q+J1FDsQ/r6uhMRxNDNvNLv9ZDtxpsE3jhWkywQEceV0w7WCn/KweAXhA7LGzjEpuJKHff4w22Gm&#10;3YW/6VyEWkQI+wwVmBD6TEpfGbLol64njt7RDRZDlEMt9YCXCLedXCXJRlpsOC4Y7OndUNUWo1VQ&#10;/o7Wl+lnOr60H6dVclibq1sr9Tif3rYgAk3hHr61v7SC5/QJ/s/EIy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2EdvEAAAA3AAAAA8AAAAAAAAAAAAAAAAAmAIAAGRycy9k&#10;b3ducmV2LnhtbFBLBQYAAAAABAAEAPUAAACJAwAAAAA=&#10;" path="m,l,3798e" filled="f" strokecolor="#010101" strokeweight="2.7pt">
                  <v:path arrowok="t" o:connecttype="custom" o:connectlocs="0,0;0,3798" o:connectangles="0,0"/>
                </v:shape>
                <v:shape id="Freeform 1013" o:spid="_x0000_s1032" style="position:absolute;left:6244;top:4209;width:3150;height:20;visibility:visible;mso-wrap-style:square;v-text-anchor:top" coordsize="31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6dMsQA&#10;AADcAAAADwAAAGRycy9kb3ducmV2LnhtbESP0WrCQBRE3wX/YblC35qNLYqkrqJtBZE+aPQDLtnb&#10;JG32bsiuZv17VxB8HGbmDDNfBtOIC3WutqxgnKQgiAuray4VnI6b1xkI55E1NpZJwZUcLBfDwRwz&#10;bXs+0CX3pYgQdhkqqLxvMyldUZFBl9iWOHq/tjPoo+xKqTvsI9w08i1Np9JgzXGhwpY+Kyr+87NR&#10;8L17/zn10/p4Drx2+d9Xn17DXqmXUVh9gPAU/DP8aG+1gsl4Avcz8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enTLEAAAA3AAAAA8AAAAAAAAAAAAAAAAAmAIAAGRycy9k&#10;b3ducmV2LnhtbFBLBQYAAAAABAAEAPUAAACJAwAAAAA=&#10;" path="m,l3150,e" filled="f" strokecolor="#010101" strokeweight="2.7pt">
                  <v:path arrowok="t" o:connecttype="custom" o:connectlocs="0,0;3150,0" o:connectangles="0,0"/>
                </v:shape>
                <v:shape id="Freeform 1014" o:spid="_x0000_s1033" style="position:absolute;left:6217;top:438;width:20;height:3798;visibility:visible;mso-wrap-style:square;v-text-anchor:top" coordsize="20,3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gqN8IA&#10;AADcAAAADwAAAGRycy9kb3ducmV2LnhtbESP0YrCMBRE3xf8h3AF39a0yqpUo4gou69aP+DaXJtq&#10;c1OaVOvfbxYWfBxm5gyz2vS2Fg9qfeVYQTpOQBAXTldcKjjnh88FCB+QNdaOScGLPGzWg48VZto9&#10;+UiPUyhFhLDPUIEJocmk9IUhi37sGuLoXV1rMUTZllK3+IxwW8tJksykxYrjgsGGdoaK+6mzCvJL&#10;Z32efqfd/L6/TZLD1LzcVKnRsN8uQQTqwzv83/7RCr7SGfydiU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KCo3wgAAANwAAAAPAAAAAAAAAAAAAAAAAJgCAABkcnMvZG93&#10;bnJldi54bWxQSwUGAAAAAAQABAD1AAAAhwMAAAAA&#10;" path="m,l,3798e" filled="f" strokecolor="#010101" strokeweight="2.7pt">
                  <v:path arrowok="t" o:connecttype="custom" o:connectlocs="0,0;0,3798" o:connectangles="0,0"/>
                </v:shape>
                <v:shape id="Freeform 1015" o:spid="_x0000_s1034" style="position:absolute;left:6244;top:465;width:3150;height:20;visibility:visible;mso-wrap-style:square;v-text-anchor:top" coordsize="31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Cm3sUA&#10;AADcAAAADwAAAGRycy9kb3ducmV2LnhtbESP3WrCQBSE74W+w3IKvdONLdoSs0r/hCJetDEPcMge&#10;k2j2bMiuZn37riB4OczMN0y2CqYVZ+pdY1nBdJKAIC6tbrhSUOzW4zcQziNrbC2Tggs5WC0fRhmm&#10;2g78R+fcVyJC2KWooPa+S6V0ZU0G3cR2xNHb296gj7KvpO5xiHDTyuckmUuDDceFGjv6rKk85iej&#10;4Hvzsi2GebM7Bf5w+eFrSC7hV6mnx/C+AOEp+Hv41v7RCmbTV7iei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KbexQAAANwAAAAPAAAAAAAAAAAAAAAAAJgCAABkcnMv&#10;ZG93bnJldi54bWxQSwUGAAAAAAQABAD1AAAAigMAAAAA&#10;" path="m,l3150,e" filled="f" strokecolor="#010101" strokeweight="2.7pt">
                  <v:path arrowok="t" o:connecttype="custom" o:connectlocs="0,0;3150,0" o:connectangles="0,0"/>
                </v:shape>
                <w10:wrap type="topAndBottom" anchorx="page"/>
              </v:group>
            </w:pict>
          </mc:Fallback>
        </mc:AlternateContent>
      </w:r>
      <w:r>
        <w:rPr>
          <w:noProof/>
        </w:rPr>
        <mc:AlternateContent>
          <mc:Choice Requires="wpg">
            <w:drawing>
              <wp:anchor distT="0" distB="0" distL="0" distR="0" simplePos="0" relativeHeight="251664384" behindDoc="0" locked="0" layoutInCell="0" allowOverlap="1">
                <wp:simplePos x="0" y="0"/>
                <wp:positionH relativeFrom="page">
                  <wp:posOffset>6193790</wp:posOffset>
                </wp:positionH>
                <wp:positionV relativeFrom="paragraph">
                  <wp:posOffset>255270</wp:posOffset>
                </wp:positionV>
                <wp:extent cx="2114550" cy="2457450"/>
                <wp:effectExtent l="0" t="0" r="0" b="0"/>
                <wp:wrapTopAndBottom/>
                <wp:docPr id="500" name="Group 10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4550" cy="2457450"/>
                          <a:chOff x="9754" y="402"/>
                          <a:chExt cx="3330" cy="3870"/>
                        </a:xfrm>
                      </wpg:grpSpPr>
                      <wps:wsp>
                        <wps:cNvPr id="501" name="Freeform 1017"/>
                        <wps:cNvSpPr>
                          <a:spLocks/>
                        </wps:cNvSpPr>
                        <wps:spPr bwMode="auto">
                          <a:xfrm>
                            <a:off x="13075" y="402"/>
                            <a:ext cx="20" cy="3870"/>
                          </a:xfrm>
                          <a:custGeom>
                            <a:avLst/>
                            <a:gdLst>
                              <a:gd name="T0" fmla="*/ 0 w 20"/>
                              <a:gd name="T1" fmla="*/ 0 h 3870"/>
                              <a:gd name="T2" fmla="*/ 0 w 20"/>
                              <a:gd name="T3" fmla="*/ 3870 h 3870"/>
                            </a:gdLst>
                            <a:ahLst/>
                            <a:cxnLst>
                              <a:cxn ang="0">
                                <a:pos x="T0" y="T1"/>
                              </a:cxn>
                              <a:cxn ang="0">
                                <a:pos x="T2" y="T3"/>
                              </a:cxn>
                            </a:cxnLst>
                            <a:rect l="0" t="0" r="r" b="b"/>
                            <a:pathLst>
                              <a:path w="20" h="3870">
                                <a:moveTo>
                                  <a:pt x="0" y="0"/>
                                </a:moveTo>
                                <a:lnTo>
                                  <a:pt x="0" y="3870"/>
                                </a:lnTo>
                              </a:path>
                            </a:pathLst>
                          </a:custGeom>
                          <a:noFill/>
                          <a:ln w="11429">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 name="Freeform 1018"/>
                        <wps:cNvSpPr>
                          <a:spLocks/>
                        </wps:cNvSpPr>
                        <wps:spPr bwMode="auto">
                          <a:xfrm>
                            <a:off x="9772" y="4263"/>
                            <a:ext cx="3294" cy="20"/>
                          </a:xfrm>
                          <a:custGeom>
                            <a:avLst/>
                            <a:gdLst>
                              <a:gd name="T0" fmla="*/ 0 w 3294"/>
                              <a:gd name="T1" fmla="*/ 0 h 20"/>
                              <a:gd name="T2" fmla="*/ 3294 w 3294"/>
                              <a:gd name="T3" fmla="*/ 0 h 20"/>
                            </a:gdLst>
                            <a:ahLst/>
                            <a:cxnLst>
                              <a:cxn ang="0">
                                <a:pos x="T0" y="T1"/>
                              </a:cxn>
                              <a:cxn ang="0">
                                <a:pos x="T2" y="T3"/>
                              </a:cxn>
                            </a:cxnLst>
                            <a:rect l="0" t="0" r="r" b="b"/>
                            <a:pathLst>
                              <a:path w="3294" h="20">
                                <a:moveTo>
                                  <a:pt x="0" y="0"/>
                                </a:moveTo>
                                <a:lnTo>
                                  <a:pt x="3294" y="0"/>
                                </a:lnTo>
                              </a:path>
                            </a:pathLst>
                          </a:custGeom>
                          <a:noFill/>
                          <a:ln w="1143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Freeform 1019"/>
                        <wps:cNvSpPr>
                          <a:spLocks/>
                        </wps:cNvSpPr>
                        <wps:spPr bwMode="auto">
                          <a:xfrm>
                            <a:off x="9763" y="402"/>
                            <a:ext cx="20" cy="3870"/>
                          </a:xfrm>
                          <a:custGeom>
                            <a:avLst/>
                            <a:gdLst>
                              <a:gd name="T0" fmla="*/ 0 w 20"/>
                              <a:gd name="T1" fmla="*/ 0 h 3870"/>
                              <a:gd name="T2" fmla="*/ 0 w 20"/>
                              <a:gd name="T3" fmla="*/ 3870 h 3870"/>
                            </a:gdLst>
                            <a:ahLst/>
                            <a:cxnLst>
                              <a:cxn ang="0">
                                <a:pos x="T0" y="T1"/>
                              </a:cxn>
                              <a:cxn ang="0">
                                <a:pos x="T2" y="T3"/>
                              </a:cxn>
                            </a:cxnLst>
                            <a:rect l="0" t="0" r="r" b="b"/>
                            <a:pathLst>
                              <a:path w="20" h="3870">
                                <a:moveTo>
                                  <a:pt x="0" y="0"/>
                                </a:moveTo>
                                <a:lnTo>
                                  <a:pt x="0" y="3870"/>
                                </a:lnTo>
                              </a:path>
                            </a:pathLst>
                          </a:custGeom>
                          <a:noFill/>
                          <a:ln w="1143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Freeform 1020"/>
                        <wps:cNvSpPr>
                          <a:spLocks/>
                        </wps:cNvSpPr>
                        <wps:spPr bwMode="auto">
                          <a:xfrm>
                            <a:off x="9772" y="411"/>
                            <a:ext cx="3294" cy="20"/>
                          </a:xfrm>
                          <a:custGeom>
                            <a:avLst/>
                            <a:gdLst>
                              <a:gd name="T0" fmla="*/ 0 w 3294"/>
                              <a:gd name="T1" fmla="*/ 0 h 20"/>
                              <a:gd name="T2" fmla="*/ 3294 w 3294"/>
                              <a:gd name="T3" fmla="*/ 0 h 20"/>
                            </a:gdLst>
                            <a:ahLst/>
                            <a:cxnLst>
                              <a:cxn ang="0">
                                <a:pos x="T0" y="T1"/>
                              </a:cxn>
                              <a:cxn ang="0">
                                <a:pos x="T2" y="T3"/>
                              </a:cxn>
                            </a:cxnLst>
                            <a:rect l="0" t="0" r="r" b="b"/>
                            <a:pathLst>
                              <a:path w="3294" h="20">
                                <a:moveTo>
                                  <a:pt x="0" y="0"/>
                                </a:moveTo>
                                <a:lnTo>
                                  <a:pt x="3294" y="0"/>
                                </a:lnTo>
                              </a:path>
                            </a:pathLst>
                          </a:custGeom>
                          <a:noFill/>
                          <a:ln w="1143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Freeform 1021"/>
                        <wps:cNvSpPr>
                          <a:spLocks/>
                        </wps:cNvSpPr>
                        <wps:spPr bwMode="auto">
                          <a:xfrm>
                            <a:off x="13021" y="438"/>
                            <a:ext cx="20" cy="3798"/>
                          </a:xfrm>
                          <a:custGeom>
                            <a:avLst/>
                            <a:gdLst>
                              <a:gd name="T0" fmla="*/ 0 w 20"/>
                              <a:gd name="T1" fmla="*/ 0 h 3798"/>
                              <a:gd name="T2" fmla="*/ 0 w 20"/>
                              <a:gd name="T3" fmla="*/ 3798 h 3798"/>
                            </a:gdLst>
                            <a:ahLst/>
                            <a:cxnLst>
                              <a:cxn ang="0">
                                <a:pos x="T0" y="T1"/>
                              </a:cxn>
                              <a:cxn ang="0">
                                <a:pos x="T2" y="T3"/>
                              </a:cxn>
                            </a:cxnLst>
                            <a:rect l="0" t="0" r="r" b="b"/>
                            <a:pathLst>
                              <a:path w="20" h="3798">
                                <a:moveTo>
                                  <a:pt x="0" y="0"/>
                                </a:moveTo>
                                <a:lnTo>
                                  <a:pt x="0" y="3798"/>
                                </a:lnTo>
                              </a:path>
                            </a:pathLst>
                          </a:custGeom>
                          <a:noFill/>
                          <a:ln w="3429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Freeform 1022"/>
                        <wps:cNvSpPr>
                          <a:spLocks/>
                        </wps:cNvSpPr>
                        <wps:spPr bwMode="auto">
                          <a:xfrm>
                            <a:off x="9844" y="4209"/>
                            <a:ext cx="3150" cy="20"/>
                          </a:xfrm>
                          <a:custGeom>
                            <a:avLst/>
                            <a:gdLst>
                              <a:gd name="T0" fmla="*/ 0 w 3150"/>
                              <a:gd name="T1" fmla="*/ 0 h 20"/>
                              <a:gd name="T2" fmla="*/ 3149 w 3150"/>
                              <a:gd name="T3" fmla="*/ 0 h 20"/>
                            </a:gdLst>
                            <a:ahLst/>
                            <a:cxnLst>
                              <a:cxn ang="0">
                                <a:pos x="T0" y="T1"/>
                              </a:cxn>
                              <a:cxn ang="0">
                                <a:pos x="T2" y="T3"/>
                              </a:cxn>
                            </a:cxnLst>
                            <a:rect l="0" t="0" r="r" b="b"/>
                            <a:pathLst>
                              <a:path w="3150" h="20">
                                <a:moveTo>
                                  <a:pt x="0" y="0"/>
                                </a:moveTo>
                                <a:lnTo>
                                  <a:pt x="3149" y="0"/>
                                </a:lnTo>
                              </a:path>
                            </a:pathLst>
                          </a:custGeom>
                          <a:noFill/>
                          <a:ln w="3429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Freeform 1023"/>
                        <wps:cNvSpPr>
                          <a:spLocks/>
                        </wps:cNvSpPr>
                        <wps:spPr bwMode="auto">
                          <a:xfrm>
                            <a:off x="9817" y="438"/>
                            <a:ext cx="20" cy="3798"/>
                          </a:xfrm>
                          <a:custGeom>
                            <a:avLst/>
                            <a:gdLst>
                              <a:gd name="T0" fmla="*/ 0 w 20"/>
                              <a:gd name="T1" fmla="*/ 0 h 3798"/>
                              <a:gd name="T2" fmla="*/ 0 w 20"/>
                              <a:gd name="T3" fmla="*/ 3798 h 3798"/>
                            </a:gdLst>
                            <a:ahLst/>
                            <a:cxnLst>
                              <a:cxn ang="0">
                                <a:pos x="T0" y="T1"/>
                              </a:cxn>
                              <a:cxn ang="0">
                                <a:pos x="T2" y="T3"/>
                              </a:cxn>
                            </a:cxnLst>
                            <a:rect l="0" t="0" r="r" b="b"/>
                            <a:pathLst>
                              <a:path w="20" h="3798">
                                <a:moveTo>
                                  <a:pt x="0" y="0"/>
                                </a:moveTo>
                                <a:lnTo>
                                  <a:pt x="0" y="3798"/>
                                </a:lnTo>
                              </a:path>
                            </a:pathLst>
                          </a:custGeom>
                          <a:noFill/>
                          <a:ln w="3429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Freeform 1024"/>
                        <wps:cNvSpPr>
                          <a:spLocks/>
                        </wps:cNvSpPr>
                        <wps:spPr bwMode="auto">
                          <a:xfrm>
                            <a:off x="9844" y="465"/>
                            <a:ext cx="3150" cy="20"/>
                          </a:xfrm>
                          <a:custGeom>
                            <a:avLst/>
                            <a:gdLst>
                              <a:gd name="T0" fmla="*/ 0 w 3150"/>
                              <a:gd name="T1" fmla="*/ 0 h 20"/>
                              <a:gd name="T2" fmla="*/ 3149 w 3150"/>
                              <a:gd name="T3" fmla="*/ 0 h 20"/>
                            </a:gdLst>
                            <a:ahLst/>
                            <a:cxnLst>
                              <a:cxn ang="0">
                                <a:pos x="T0" y="T1"/>
                              </a:cxn>
                              <a:cxn ang="0">
                                <a:pos x="T2" y="T3"/>
                              </a:cxn>
                            </a:cxnLst>
                            <a:rect l="0" t="0" r="r" b="b"/>
                            <a:pathLst>
                              <a:path w="3150" h="20">
                                <a:moveTo>
                                  <a:pt x="0" y="0"/>
                                </a:moveTo>
                                <a:lnTo>
                                  <a:pt x="3149" y="0"/>
                                </a:lnTo>
                              </a:path>
                            </a:pathLst>
                          </a:custGeom>
                          <a:noFill/>
                          <a:ln w="3429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1DAF92" id="Group 1016" o:spid="_x0000_s1026" style="position:absolute;margin-left:487.7pt;margin-top:20.1pt;width:166.5pt;height:193.5pt;z-index:251664384;mso-wrap-distance-left:0;mso-wrap-distance-right:0;mso-position-horizontal-relative:page" coordorigin="9754,402" coordsize="3330,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" o:allowincell="f">
                <v:shape id="Freeform 1017" o:spid="_x0000_s1027" style="position:absolute;left:13075;top:402;width:20;height:3870;visibility:visible;mso-wrap-style:square;v-text-anchor:top" coordsize="20,3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UezMQA&#10;AADcAAAADwAAAGRycy9kb3ducmV2LnhtbESPQWvCQBSE7wX/w/KE3uquQqVEVxHB4knaWOz1mX1m&#10;Q7Jv0+yapP++Wyj0OMzMN8x6O7pG9NSFyrOG+UyBIC68qbjU8HE+PL2ACBHZYOOZNHxTgO1m8rDG&#10;zPiB36nPYykShEOGGmyMbSZlKCw5DDPfEifv5juHMcmulKbDIcFdIxdKLaXDitOCxZb2loo6vzsN&#10;X3Wdny5nun42l93Svt3610FJrR+n424FItIY/8N/7aPR8Kzm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FHszEAAAA3AAAAA8AAAAAAAAAAAAAAAAAmAIAAGRycy9k&#10;b3ducmV2LnhtbFBLBQYAAAAABAAEAPUAAACJAwAAAAA=&#10;" path="m,l,3870e" filled="f" strokecolor="#010101" strokeweight=".31747mm">
                  <v:path arrowok="t" o:connecttype="custom" o:connectlocs="0,0;0,3870" o:connectangles="0,0"/>
                </v:shape>
                <v:shape id="Freeform 1018" o:spid="_x0000_s1028" style="position:absolute;left:9772;top:4263;width:3294;height:20;visibility:visible;mso-wrap-style:square;v-text-anchor:top" coordsize="32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dm2MUA&#10;AADcAAAADwAAAGRycy9kb3ducmV2LnhtbESPQWvCQBSE74X+h+UJvdWNoYpNXaUoFe1FqtLzI/tM&#10;gtm3YXebxPx6t1DocZiZb5jFqje1aMn5yrKCyTgBQZxbXXGh4Hz6eJ6D8AFZY22ZFNzIw2r5+LDA&#10;TNuOv6g9hkJECPsMFZQhNJmUPi/JoB/bhjh6F+sMhihdIbXDLsJNLdMkmUmDFceFEhtal5Rfjz9G&#10;wX74ZFm/HE7nTTVcX3u3nc8m30o9jfr3NxCB+vAf/mvvtIJpksLv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52bYxQAAANwAAAAPAAAAAAAAAAAAAAAAAJgCAABkcnMv&#10;ZG93bnJldi54bWxQSwUGAAAAAAQABAD1AAAAigMAAAAA&#10;" path="m,l3294,e" filled="f" strokecolor="#010101" strokeweight=".9pt">
                  <v:path arrowok="t" o:connecttype="custom" o:connectlocs="0,0;3294,0" o:connectangles="0,0"/>
                </v:shape>
                <v:shape id="Freeform 1019" o:spid="_x0000_s1029" style="position:absolute;left:9763;top:402;width:20;height:3870;visibility:visible;mso-wrap-style:square;v-text-anchor:top" coordsize="20,3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hqasMA&#10;AADcAAAADwAAAGRycy9kb3ducmV2LnhtbESPT4vCMBTE7wt+h/CEvW1Td1GkGkUEwYOH+ufi7dE8&#10;m2rzUppsW7/9ZkHwOMzMb5jlerC16Kj1lWMFkyQFQVw4XXGp4HLefc1B+ICssXZMCp7kYb0afSwx&#10;067nI3WnUIoIYZ+hAhNCk0npC0MWfeIa4ujdXGsxRNmWUrfYR7it5XeazqTFiuOCwYa2horH6dcq&#10;OJh5WeWPvKMh756S73W/vU6U+hwPmwWIQEN4h1/tvVYwTX/g/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hqasMAAADcAAAADwAAAAAAAAAAAAAAAACYAgAAZHJzL2Rv&#10;d25yZXYueG1sUEsFBgAAAAAEAAQA9QAAAIgDAAAAAA==&#10;" path="m,l,3870e" filled="f" strokecolor="#010101" strokeweight=".9pt">
                  <v:path arrowok="t" o:connecttype="custom" o:connectlocs="0,0;0,3870" o:connectangles="0,0"/>
                </v:shape>
                <v:shape id="Freeform 1020" o:spid="_x0000_s1030" style="position:absolute;left:9772;top:411;width:3294;height:20;visibility:visible;mso-wrap-style:square;v-text-anchor:top" coordsize="32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JbN8QA&#10;AADcAAAADwAAAGRycy9kb3ducmV2LnhtbESPQYvCMBSE78L+h/CEvWmqqLjVKIvLinqRVfH8aJ5t&#10;sXkpSVarv94IgsdhZr5hpvPGVOJCzpeWFfS6CQjizOqScwWH/W9nDMIHZI2VZVJwIw/z2Udriqm2&#10;V/6jyy7kIkLYp6igCKFOpfRZQQZ919bE0TtZZzBE6XKpHV4j3FSynyQjabDkuFBgTYuCsvPu3yhY&#10;3zcsq8F2f/gp7+evxi3Ho95Rqc928z0BEagJ7/CrvdIKhskAnm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CWzfEAAAA3AAAAA8AAAAAAAAAAAAAAAAAmAIAAGRycy9k&#10;b3ducmV2LnhtbFBLBQYAAAAABAAEAPUAAACJAwAAAAA=&#10;" path="m,l3294,e" filled="f" strokecolor="#010101" strokeweight=".9pt">
                  <v:path arrowok="t" o:connecttype="custom" o:connectlocs="0,0;3294,0" o:connectangles="0,0"/>
                </v:shape>
                <v:shape id="Freeform 1021" o:spid="_x0000_s1031" style="position:absolute;left:13021;top:438;width:20;height:3798;visibility:visible;mso-wrap-style:square;v-text-anchor:top" coordsize="20,3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MincMA&#10;AADcAAAADwAAAGRycy9kb3ducmV2LnhtbESPwW7CMBBE70j9B2sr9QZ2QLRVwEFVVdReIXzANt7G&#10;IfE6ih0If19XQupxNDNvNNvd5DpxoSE0njVkCwWCuPKm4VrDqdzPX0GEiGyw80wabhRgVzzMtpgb&#10;f+UDXY6xFgnCIUcNNsY+lzJUlhyGhe+Jk/fjB4cxyaGWZsBrgrtOLpV6lg4bTgsWe3q3VLXH0Wko&#10;v0cXyuwzG1/aj/NS7Vf25ldaPz1ObxsQkab4H763v4yGtVrD35l0BG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MincMAAADcAAAADwAAAAAAAAAAAAAAAACYAgAAZHJzL2Rv&#10;d25yZXYueG1sUEsFBgAAAAAEAAQA9QAAAIgDAAAAAA==&#10;" path="m,l,3798e" filled="f" strokecolor="#010101" strokeweight="2.7pt">
                  <v:path arrowok="t" o:connecttype="custom" o:connectlocs="0,0;0,3798" o:connectangles="0,0"/>
                </v:shape>
                <v:shape id="Freeform 1022" o:spid="_x0000_s1032" style="position:absolute;left:9844;top:4209;width:3150;height:20;visibility:visible;mso-wrap-style:square;v-text-anchor:top" coordsize="31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WVmMUA&#10;AADcAAAADwAAAGRycy9kb3ducmV2LnhtbESPUWvCMBSF34X9h3AHe9NEx4p0RnFzgyE+aPUHXJq7&#10;tltzU5po4783g4GPh3POdziLVbStuFDvG8caphMFgrh0puFKw+n4OZ6D8AHZYOuYNFzJw2r5MFpg&#10;btzAB7oUoRIJwj5HDXUIXS6lL2uy6CeuI07et+sthiT7SpoehwS3rZwplUmLDaeFGjt6r6n8Lc5W&#10;w8f2eXcasuZ4jvzmi5/NoK5xr/XTY1y/gggUwz383/4yGl5UBn9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lZWYxQAAANwAAAAPAAAAAAAAAAAAAAAAAJgCAABkcnMv&#10;ZG93bnJldi54bWxQSwUGAAAAAAQABAD1AAAAigMAAAAA&#10;" path="m,l3149,e" filled="f" strokecolor="#010101" strokeweight="2.7pt">
                  <v:path arrowok="t" o:connecttype="custom" o:connectlocs="0,0;3149,0" o:connectangles="0,0"/>
                </v:shape>
                <v:shape id="Freeform 1023" o:spid="_x0000_s1033" style="position:absolute;left:9817;top:438;width:20;height:3798;visibility:visible;mso-wrap-style:square;v-text-anchor:top" coordsize="20,3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0ZccMA&#10;AADcAAAADwAAAGRycy9kb3ducmV2LnhtbESPwW7CMBBE75X6D9Yi9VbsgFqqgEEVApUrhA/Yxksc&#10;iNdR7ED4e1wJqcfRzLzRLFaDa8SVulB71pCNFQji0puaKw3HYvv+BSJEZIONZ9JwpwCr5evLAnPj&#10;b7yn6yFWIkE45KjBxtjmUobSksMw9i1x8k6+cxiT7CppOrwluGvkRKlP6bDmtGCxpbWl8nLonYbi&#10;t3ehyH6yfnbZnCdqO7V3P9X6bTR8z0FEGuJ/+NneGQ0fagZ/Z9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0ZccMAAADcAAAADwAAAAAAAAAAAAAAAACYAgAAZHJzL2Rv&#10;d25yZXYueG1sUEsFBgAAAAAEAAQA9QAAAIgDAAAAAA==&#10;" path="m,l,3798e" filled="f" strokecolor="#010101" strokeweight="2.7pt">
                  <v:path arrowok="t" o:connecttype="custom" o:connectlocs="0,0;0,3798" o:connectangles="0,0"/>
                </v:shape>
                <v:shape id="Freeform 1024" o:spid="_x0000_s1034" style="position:absolute;left:9844;top:465;width:3150;height:20;visibility:visible;mso-wrap-style:square;v-text-anchor:top" coordsize="31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akccIA&#10;AADcAAAADwAAAGRycy9kb3ducmV2LnhtbERP3WrCMBS+H+wdwhnsbiZzKFJNy+Y2GOLFVn2AQ3Ns&#10;65qT0kQb395cCF5+fP+rItpOnGnwrWMNrxMFgrhypuVaw373/bIA4QOywc4xabiQhyJ/fFhhZtzI&#10;f3QuQy1SCPsMNTQh9JmUvmrIop+4njhxBzdYDAkOtTQDjincdnKq1FxabDk1NNjTuqHqvzxZDV+b&#10;t+1+nLe7U+QPXx4/R3WJv1o/P8X3JYhAMdzFN/eP0TBTaW06k46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RqRxwgAAANwAAAAPAAAAAAAAAAAAAAAAAJgCAABkcnMvZG93&#10;bnJldi54bWxQSwUGAAAAAAQABAD1AAAAhwMAAAAA&#10;" path="m,l3149,e" filled="f" strokecolor="#010101" strokeweight="2.7pt">
                  <v:path arrowok="t" o:connecttype="custom" o:connectlocs="0,0;3149,0" o:connectangles="0,0"/>
                </v:shape>
                <w10:wrap type="topAndBottom" anchorx="page"/>
              </v:group>
            </w:pict>
          </mc:Fallback>
        </mc:AlternateContent>
      </w:r>
    </w:p>
    <w:p w:rsidR="00000000" w:rsidRDefault="00BA4C96">
      <w:pPr>
        <w:pStyle w:val="BodyText"/>
        <w:kinsoku w:val="0"/>
        <w:overflowPunct w:val="0"/>
        <w:spacing w:before="2"/>
        <w:rPr>
          <w:rFonts w:ascii="Verdana" w:hAnsi="Verdana" w:cs="Verdana"/>
          <w:sz w:val="29"/>
          <w:szCs w:val="29"/>
        </w:rPr>
        <w:sectPr w:rsidR="00000000">
          <w:pgSz w:w="15840" w:h="12240" w:orient="landscape"/>
          <w:pgMar w:top="0" w:right="1240" w:bottom="280" w:left="700" w:header="720" w:footer="720" w:gutter="0"/>
          <w:cols w:space="720" w:equalWidth="0">
            <w:col w:w="13900"/>
          </w:cols>
          <w:noEndnote/>
        </w:sectPr>
      </w:pPr>
    </w:p>
    <w:p w:rsidR="00000000" w:rsidRDefault="00F26641">
      <w:pPr>
        <w:pStyle w:val="BodyText"/>
        <w:tabs>
          <w:tab w:val="left" w:pos="4213"/>
          <w:tab w:val="left" w:pos="13797"/>
        </w:tabs>
        <w:kinsoku w:val="0"/>
        <w:overflowPunct w:val="0"/>
        <w:spacing w:before="89"/>
        <w:ind w:left="119"/>
        <w:rPr>
          <w:rFonts w:ascii="Verdana" w:hAnsi="Verdana" w:cs="Verdana"/>
          <w:color w:val="FFFFFF"/>
          <w:sz w:val="56"/>
          <w:szCs w:val="56"/>
        </w:rPr>
      </w:pPr>
      <w:r>
        <w:rPr>
          <w:noProof/>
        </w:rPr>
        <w:lastRenderedPageBreak/>
        <mc:AlternateContent>
          <mc:Choice Requires="wps">
            <w:drawing>
              <wp:anchor distT="0" distB="0" distL="114300" distR="114300" simplePos="0" relativeHeight="251665408" behindDoc="0" locked="0" layoutInCell="0" allowOverlap="1">
                <wp:simplePos x="0" y="0"/>
                <wp:positionH relativeFrom="page">
                  <wp:posOffset>3514725</wp:posOffset>
                </wp:positionH>
                <wp:positionV relativeFrom="page">
                  <wp:posOffset>6137275</wp:posOffset>
                </wp:positionV>
                <wp:extent cx="12700" cy="914400"/>
                <wp:effectExtent l="0" t="0" r="0" b="0"/>
                <wp:wrapNone/>
                <wp:docPr id="499" name="Freeform 10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914400"/>
                        </a:xfrm>
                        <a:custGeom>
                          <a:avLst/>
                          <a:gdLst>
                            <a:gd name="T0" fmla="*/ 0 w 20"/>
                            <a:gd name="T1" fmla="*/ 0 h 1440"/>
                            <a:gd name="T2" fmla="*/ 0 w 20"/>
                            <a:gd name="T3" fmla="*/ 1440 h 1440"/>
                          </a:gdLst>
                          <a:ahLst/>
                          <a:cxnLst>
                            <a:cxn ang="0">
                              <a:pos x="T0" y="T1"/>
                            </a:cxn>
                            <a:cxn ang="0">
                              <a:pos x="T2" y="T3"/>
                            </a:cxn>
                          </a:cxnLst>
                          <a:rect l="0" t="0" r="r" b="b"/>
                          <a:pathLst>
                            <a:path w="20" h="1440">
                              <a:moveTo>
                                <a:pt x="0" y="0"/>
                              </a:moveTo>
                              <a:lnTo>
                                <a:pt x="0" y="144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EA314CB" id="Freeform 1025"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76.75pt,483.25pt,276.75pt,555.25pt" coordsize="2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" o:allowincell="f" filled="f" strokeweight=".40214mm">
                <v:path arrowok="t" o:connecttype="custom" o:connectlocs="0,0;0,914400" o:connectangles="0,0"/>
                <w10:wrap anchorx="page" anchory="page"/>
              </v:polyline>
            </w:pict>
          </mc:Fallback>
        </mc:AlternateContent>
      </w:r>
      <w:r>
        <w:rPr>
          <w:noProof/>
        </w:rPr>
        <mc:AlternateContent>
          <mc:Choice Requires="wps">
            <w:drawing>
              <wp:anchor distT="0" distB="0" distL="114300" distR="114300" simplePos="0" relativeHeight="251666432" behindDoc="0" locked="0" layoutInCell="0" allowOverlap="1">
                <wp:simplePos x="0" y="0"/>
                <wp:positionH relativeFrom="page">
                  <wp:posOffset>3514725</wp:posOffset>
                </wp:positionH>
                <wp:positionV relativeFrom="paragraph">
                  <wp:posOffset>1069975</wp:posOffset>
                </wp:positionV>
                <wp:extent cx="12700" cy="914400"/>
                <wp:effectExtent l="0" t="0" r="0" b="0"/>
                <wp:wrapNone/>
                <wp:docPr id="498" name="Freeform 10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914400"/>
                        </a:xfrm>
                        <a:custGeom>
                          <a:avLst/>
                          <a:gdLst>
                            <a:gd name="T0" fmla="*/ 0 w 20"/>
                            <a:gd name="T1" fmla="*/ 0 h 1440"/>
                            <a:gd name="T2" fmla="*/ 0 w 20"/>
                            <a:gd name="T3" fmla="*/ 1440 h 1440"/>
                          </a:gdLst>
                          <a:ahLst/>
                          <a:cxnLst>
                            <a:cxn ang="0">
                              <a:pos x="T0" y="T1"/>
                            </a:cxn>
                            <a:cxn ang="0">
                              <a:pos x="T2" y="T3"/>
                            </a:cxn>
                          </a:cxnLst>
                          <a:rect l="0" t="0" r="r" b="b"/>
                          <a:pathLst>
                            <a:path w="20" h="1440">
                              <a:moveTo>
                                <a:pt x="0" y="0"/>
                              </a:moveTo>
                              <a:lnTo>
                                <a:pt x="0" y="144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6C4DF72" id="Freeform 1026"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76.75pt,84.25pt,276.75pt,156.25pt" coordsize="2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" o:allowincell="f" filled="f" strokeweight=".40214mm">
                <v:path arrowok="t" o:connecttype="custom" o:connectlocs="0,0;0,914400" o:connectangles="0,0"/>
                <w10:wrap anchorx="page"/>
              </v:polyline>
            </w:pict>
          </mc:Fallback>
        </mc:AlternateContent>
      </w:r>
      <w:r>
        <w:rPr>
          <w:noProof/>
        </w:rPr>
        <mc:AlternateContent>
          <mc:Choice Requires="wps">
            <w:drawing>
              <wp:anchor distT="0" distB="0" distL="114300" distR="114300" simplePos="0" relativeHeight="251667456" behindDoc="0" locked="0" layoutInCell="0" allowOverlap="1">
                <wp:simplePos x="0" y="0"/>
                <wp:positionH relativeFrom="page">
                  <wp:posOffset>4215765</wp:posOffset>
                </wp:positionH>
                <wp:positionV relativeFrom="page">
                  <wp:posOffset>6137275</wp:posOffset>
                </wp:positionV>
                <wp:extent cx="12700" cy="914400"/>
                <wp:effectExtent l="0" t="0" r="0" b="0"/>
                <wp:wrapNone/>
                <wp:docPr id="497" name="Freeform 10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914400"/>
                        </a:xfrm>
                        <a:custGeom>
                          <a:avLst/>
                          <a:gdLst>
                            <a:gd name="T0" fmla="*/ 0 w 20"/>
                            <a:gd name="T1" fmla="*/ 0 h 1440"/>
                            <a:gd name="T2" fmla="*/ 0 w 20"/>
                            <a:gd name="T3" fmla="*/ 1439 h 1440"/>
                          </a:gdLst>
                          <a:ahLst/>
                          <a:cxnLst>
                            <a:cxn ang="0">
                              <a:pos x="T0" y="T1"/>
                            </a:cxn>
                            <a:cxn ang="0">
                              <a:pos x="T2" y="T3"/>
                            </a:cxn>
                          </a:cxnLst>
                          <a:rect l="0" t="0" r="r" b="b"/>
                          <a:pathLst>
                            <a:path w="20" h="1440">
                              <a:moveTo>
                                <a:pt x="0" y="0"/>
                              </a:moveTo>
                              <a:lnTo>
                                <a:pt x="0" y="1439"/>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52CF6D3" id="Freeform 1027"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31.95pt,483.25pt,331.95pt,555.2pt" coordsize="2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" o:allowincell="f" filled="f" strokeweight=".40214mm">
                <v:path arrowok="t" o:connecttype="custom" o:connectlocs="0,0;0,913765" o:connectangles="0,0"/>
                <w10:wrap anchorx="page" anchory="page"/>
              </v:polyline>
            </w:pict>
          </mc:Fallback>
        </mc:AlternateContent>
      </w:r>
      <w:r>
        <w:rPr>
          <w:noProof/>
        </w:rPr>
        <mc:AlternateContent>
          <mc:Choice Requires="wps">
            <w:drawing>
              <wp:anchor distT="0" distB="0" distL="114300" distR="114300" simplePos="0" relativeHeight="251668480" behindDoc="0" locked="0" layoutInCell="0" allowOverlap="1">
                <wp:simplePos x="0" y="0"/>
                <wp:positionH relativeFrom="page">
                  <wp:posOffset>4215765</wp:posOffset>
                </wp:positionH>
                <wp:positionV relativeFrom="paragraph">
                  <wp:posOffset>1069975</wp:posOffset>
                </wp:positionV>
                <wp:extent cx="12700" cy="914400"/>
                <wp:effectExtent l="0" t="0" r="0" b="0"/>
                <wp:wrapNone/>
                <wp:docPr id="496" name="Freeform 10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914400"/>
                        </a:xfrm>
                        <a:custGeom>
                          <a:avLst/>
                          <a:gdLst>
                            <a:gd name="T0" fmla="*/ 0 w 20"/>
                            <a:gd name="T1" fmla="*/ 0 h 1440"/>
                            <a:gd name="T2" fmla="*/ 0 w 20"/>
                            <a:gd name="T3" fmla="*/ 1440 h 1440"/>
                          </a:gdLst>
                          <a:ahLst/>
                          <a:cxnLst>
                            <a:cxn ang="0">
                              <a:pos x="T0" y="T1"/>
                            </a:cxn>
                            <a:cxn ang="0">
                              <a:pos x="T2" y="T3"/>
                            </a:cxn>
                          </a:cxnLst>
                          <a:rect l="0" t="0" r="r" b="b"/>
                          <a:pathLst>
                            <a:path w="20" h="1440">
                              <a:moveTo>
                                <a:pt x="0" y="0"/>
                              </a:moveTo>
                              <a:lnTo>
                                <a:pt x="0" y="1440"/>
                              </a:lnTo>
                            </a:path>
                          </a:pathLst>
                        </a:custGeom>
                        <a:noFill/>
                        <a:ln w="144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3192E6D" id="Freeform 1028" o:spid="_x0000_s102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31.95pt,84.25pt,331.95pt,156.25pt" coordsize="2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" o:allowincell="f" filled="f" strokeweight="1.14pt">
                <v:path arrowok="t" o:connecttype="custom" o:connectlocs="0,0;0,914400" o:connectangles="0,0"/>
                <w10:wrap anchorx="page"/>
              </v:polyline>
            </w:pict>
          </mc:Fallback>
        </mc:AlternateContent>
      </w:r>
      <w:r>
        <w:rPr>
          <w:noProof/>
        </w:rPr>
        <mc:AlternateContent>
          <mc:Choice Requires="wps">
            <w:drawing>
              <wp:anchor distT="0" distB="0" distL="114300" distR="114300" simplePos="0" relativeHeight="251669504" behindDoc="0" locked="0" layoutInCell="0" allowOverlap="1">
                <wp:simplePos x="0" y="0"/>
                <wp:positionH relativeFrom="page">
                  <wp:posOffset>4916170</wp:posOffset>
                </wp:positionH>
                <wp:positionV relativeFrom="page">
                  <wp:posOffset>6137275</wp:posOffset>
                </wp:positionV>
                <wp:extent cx="12700" cy="914400"/>
                <wp:effectExtent l="0" t="0" r="0" b="0"/>
                <wp:wrapNone/>
                <wp:docPr id="495" name="Freeform 10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914400"/>
                        </a:xfrm>
                        <a:custGeom>
                          <a:avLst/>
                          <a:gdLst>
                            <a:gd name="T0" fmla="*/ 0 w 20"/>
                            <a:gd name="T1" fmla="*/ 0 h 1440"/>
                            <a:gd name="T2" fmla="*/ 0 w 20"/>
                            <a:gd name="T3" fmla="*/ 1439 h 1440"/>
                          </a:gdLst>
                          <a:ahLst/>
                          <a:cxnLst>
                            <a:cxn ang="0">
                              <a:pos x="T0" y="T1"/>
                            </a:cxn>
                            <a:cxn ang="0">
                              <a:pos x="T2" y="T3"/>
                            </a:cxn>
                          </a:cxnLst>
                          <a:rect l="0" t="0" r="r" b="b"/>
                          <a:pathLst>
                            <a:path w="20" h="1440">
                              <a:moveTo>
                                <a:pt x="0" y="0"/>
                              </a:moveTo>
                              <a:lnTo>
                                <a:pt x="0" y="1439"/>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B6290B2" id="Freeform 1029" o:spid="_x0000_s1026" style="position:absolute;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7.1pt,483.25pt,387.1pt,555.2pt" coordsize="2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" o:allowincell="f" filled="f" strokeweight=".40214mm">
                <v:path arrowok="t" o:connecttype="custom" o:connectlocs="0,0;0,913765" o:connectangles="0,0"/>
                <w10:wrap anchorx="page" anchory="page"/>
              </v:polyline>
            </w:pict>
          </mc:Fallback>
        </mc:AlternateContent>
      </w:r>
      <w:r>
        <w:rPr>
          <w:noProof/>
        </w:rPr>
        <mc:AlternateContent>
          <mc:Choice Requires="wps">
            <w:drawing>
              <wp:anchor distT="0" distB="0" distL="114300" distR="114300" simplePos="0" relativeHeight="251670528" behindDoc="0" locked="0" layoutInCell="0" allowOverlap="1">
                <wp:simplePos x="0" y="0"/>
                <wp:positionH relativeFrom="page">
                  <wp:posOffset>4916170</wp:posOffset>
                </wp:positionH>
                <wp:positionV relativeFrom="paragraph">
                  <wp:posOffset>1069975</wp:posOffset>
                </wp:positionV>
                <wp:extent cx="12700" cy="914400"/>
                <wp:effectExtent l="0" t="0" r="0" b="0"/>
                <wp:wrapNone/>
                <wp:docPr id="494" name="Freeform 10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914400"/>
                        </a:xfrm>
                        <a:custGeom>
                          <a:avLst/>
                          <a:gdLst>
                            <a:gd name="T0" fmla="*/ 0 w 20"/>
                            <a:gd name="T1" fmla="*/ 0 h 1440"/>
                            <a:gd name="T2" fmla="*/ 0 w 20"/>
                            <a:gd name="T3" fmla="*/ 1440 h 1440"/>
                          </a:gdLst>
                          <a:ahLst/>
                          <a:cxnLst>
                            <a:cxn ang="0">
                              <a:pos x="T0" y="T1"/>
                            </a:cxn>
                            <a:cxn ang="0">
                              <a:pos x="T2" y="T3"/>
                            </a:cxn>
                          </a:cxnLst>
                          <a:rect l="0" t="0" r="r" b="b"/>
                          <a:pathLst>
                            <a:path w="20" h="1440">
                              <a:moveTo>
                                <a:pt x="0" y="0"/>
                              </a:moveTo>
                              <a:lnTo>
                                <a:pt x="0" y="1440"/>
                              </a:lnTo>
                            </a:path>
                          </a:pathLst>
                        </a:custGeom>
                        <a:noFill/>
                        <a:ln w="144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B73CF7F" id="Freeform 1030" o:spid="_x0000_s1026" style="position:absolute;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87.1pt,84.25pt,387.1pt,156.25pt" coordsize="2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" o:allowincell="f" filled="f" strokeweight="1.14pt">
                <v:path arrowok="t" o:connecttype="custom" o:connectlocs="0,0;0,914400" o:connectangles="0,0"/>
                <w10:wrap anchorx="page"/>
              </v:polyline>
            </w:pict>
          </mc:Fallback>
        </mc:AlternateContent>
      </w:r>
      <w:r w:rsidR="00BA4C96">
        <w:rPr>
          <w:rFonts w:ascii="Verdana" w:hAnsi="Verdana" w:cs="Verdana"/>
          <w:color w:val="FFFFFF"/>
          <w:sz w:val="56"/>
          <w:szCs w:val="56"/>
          <w:shd w:val="clear" w:color="auto" w:fill="010101"/>
        </w:rPr>
        <w:t xml:space="preserve"> </w:t>
      </w:r>
      <w:r w:rsidR="00BA4C96">
        <w:rPr>
          <w:rFonts w:ascii="Verdana" w:hAnsi="Verdana" w:cs="Verdana"/>
          <w:color w:val="FFFFFF"/>
          <w:sz w:val="56"/>
          <w:szCs w:val="56"/>
          <w:shd w:val="clear" w:color="auto" w:fill="010101"/>
        </w:rPr>
        <w:tab/>
        <w:t>Character</w:t>
      </w:r>
      <w:r w:rsidR="00BA4C96">
        <w:rPr>
          <w:rFonts w:ascii="Verdana" w:hAnsi="Verdana" w:cs="Verdana"/>
          <w:color w:val="FFFFFF"/>
          <w:spacing w:val="2"/>
          <w:sz w:val="56"/>
          <w:szCs w:val="56"/>
          <w:shd w:val="clear" w:color="auto" w:fill="010101"/>
        </w:rPr>
        <w:t xml:space="preserve"> </w:t>
      </w:r>
      <w:r w:rsidR="00BA4C96">
        <w:rPr>
          <w:rFonts w:ascii="Verdana" w:hAnsi="Verdana" w:cs="Verdana"/>
          <w:color w:val="FFFFFF"/>
          <w:sz w:val="56"/>
          <w:szCs w:val="56"/>
          <w:shd w:val="clear" w:color="auto" w:fill="010101"/>
        </w:rPr>
        <w:t>Cluster</w:t>
      </w:r>
      <w:r w:rsidR="00BA4C96">
        <w:rPr>
          <w:rFonts w:ascii="Verdana" w:hAnsi="Verdana" w:cs="Verdana"/>
          <w:color w:val="FFFFFF"/>
          <w:sz w:val="56"/>
          <w:szCs w:val="56"/>
          <w:shd w:val="clear" w:color="auto" w:fill="010101"/>
        </w:rPr>
        <w:tab/>
      </w: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F26641">
      <w:pPr>
        <w:pStyle w:val="BodyText"/>
        <w:kinsoku w:val="0"/>
        <w:overflowPunct w:val="0"/>
        <w:spacing w:before="2"/>
        <w:rPr>
          <w:rFonts w:ascii="Verdana" w:hAnsi="Verdana" w:cs="Verdana"/>
          <w:sz w:val="11"/>
          <w:szCs w:val="11"/>
        </w:rPr>
      </w:pPr>
      <w:r>
        <w:rPr>
          <w:noProof/>
        </w:rPr>
        <mc:AlternateContent>
          <mc:Choice Requires="wpg">
            <w:drawing>
              <wp:anchor distT="0" distB="0" distL="0" distR="0" simplePos="0" relativeHeight="251671552" behindDoc="0" locked="0" layoutInCell="0" allowOverlap="1">
                <wp:simplePos x="0" y="0"/>
                <wp:positionH relativeFrom="page">
                  <wp:posOffset>1403985</wp:posOffset>
                </wp:positionH>
                <wp:positionV relativeFrom="paragraph">
                  <wp:posOffset>118745</wp:posOffset>
                </wp:positionV>
                <wp:extent cx="6333490" cy="5486400"/>
                <wp:effectExtent l="0" t="0" r="0" b="0"/>
                <wp:wrapTopAndBottom/>
                <wp:docPr id="458" name="Group 1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3490" cy="5486400"/>
                          <a:chOff x="2211" y="187"/>
                          <a:chExt cx="9974" cy="8640"/>
                        </a:xfrm>
                      </wpg:grpSpPr>
                      <wps:wsp>
                        <wps:cNvPr id="459" name="Freeform 1032"/>
                        <wps:cNvSpPr>
                          <a:spLocks/>
                        </wps:cNvSpPr>
                        <wps:spPr bwMode="auto">
                          <a:xfrm>
                            <a:off x="2223" y="5947"/>
                            <a:ext cx="20" cy="2880"/>
                          </a:xfrm>
                          <a:custGeom>
                            <a:avLst/>
                            <a:gdLst>
                              <a:gd name="T0" fmla="*/ 0 w 20"/>
                              <a:gd name="T1" fmla="*/ 0 h 2880"/>
                              <a:gd name="T2" fmla="*/ 0 w 20"/>
                              <a:gd name="T3" fmla="*/ 2880 h 2880"/>
                            </a:gdLst>
                            <a:ahLst/>
                            <a:cxnLst>
                              <a:cxn ang="0">
                                <a:pos x="T0" y="T1"/>
                              </a:cxn>
                              <a:cxn ang="0">
                                <a:pos x="T2" y="T3"/>
                              </a:cxn>
                            </a:cxnLst>
                            <a:rect l="0" t="0" r="r" b="b"/>
                            <a:pathLst>
                              <a:path w="20" h="2880">
                                <a:moveTo>
                                  <a:pt x="0" y="0"/>
                                </a:moveTo>
                                <a:lnTo>
                                  <a:pt x="0" y="288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Freeform 1033"/>
                        <wps:cNvSpPr>
                          <a:spLocks/>
                        </wps:cNvSpPr>
                        <wps:spPr bwMode="auto">
                          <a:xfrm>
                            <a:off x="2223" y="187"/>
                            <a:ext cx="20" cy="2880"/>
                          </a:xfrm>
                          <a:custGeom>
                            <a:avLst/>
                            <a:gdLst>
                              <a:gd name="T0" fmla="*/ 0 w 20"/>
                              <a:gd name="T1" fmla="*/ 0 h 2880"/>
                              <a:gd name="T2" fmla="*/ 0 w 20"/>
                              <a:gd name="T3" fmla="*/ 2880 h 2880"/>
                            </a:gdLst>
                            <a:ahLst/>
                            <a:cxnLst>
                              <a:cxn ang="0">
                                <a:pos x="T0" y="T1"/>
                              </a:cxn>
                              <a:cxn ang="0">
                                <a:pos x="T2" y="T3"/>
                              </a:cxn>
                            </a:cxnLst>
                            <a:rect l="0" t="0" r="r" b="b"/>
                            <a:pathLst>
                              <a:path w="20" h="2880">
                                <a:moveTo>
                                  <a:pt x="0" y="0"/>
                                </a:moveTo>
                                <a:lnTo>
                                  <a:pt x="0" y="288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Freeform 1034"/>
                        <wps:cNvSpPr>
                          <a:spLocks/>
                        </wps:cNvSpPr>
                        <wps:spPr bwMode="auto">
                          <a:xfrm>
                            <a:off x="3327" y="6667"/>
                            <a:ext cx="20" cy="2160"/>
                          </a:xfrm>
                          <a:custGeom>
                            <a:avLst/>
                            <a:gdLst>
                              <a:gd name="T0" fmla="*/ 0 w 20"/>
                              <a:gd name="T1" fmla="*/ 0 h 2160"/>
                              <a:gd name="T2" fmla="*/ 0 w 20"/>
                              <a:gd name="T3" fmla="*/ 2160 h 2160"/>
                            </a:gdLst>
                            <a:ahLst/>
                            <a:cxnLst>
                              <a:cxn ang="0">
                                <a:pos x="T0" y="T1"/>
                              </a:cxn>
                              <a:cxn ang="0">
                                <a:pos x="T2" y="T3"/>
                              </a:cxn>
                            </a:cxnLst>
                            <a:rect l="0" t="0" r="r" b="b"/>
                            <a:pathLst>
                              <a:path w="20" h="2160">
                                <a:moveTo>
                                  <a:pt x="0" y="0"/>
                                </a:moveTo>
                                <a:lnTo>
                                  <a:pt x="0" y="216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Freeform 1035"/>
                        <wps:cNvSpPr>
                          <a:spLocks/>
                        </wps:cNvSpPr>
                        <wps:spPr bwMode="auto">
                          <a:xfrm>
                            <a:off x="3327" y="187"/>
                            <a:ext cx="20" cy="2160"/>
                          </a:xfrm>
                          <a:custGeom>
                            <a:avLst/>
                            <a:gdLst>
                              <a:gd name="T0" fmla="*/ 0 w 20"/>
                              <a:gd name="T1" fmla="*/ 0 h 2160"/>
                              <a:gd name="T2" fmla="*/ 0 w 20"/>
                              <a:gd name="T3" fmla="*/ 2160 h 2160"/>
                            </a:gdLst>
                            <a:ahLst/>
                            <a:cxnLst>
                              <a:cxn ang="0">
                                <a:pos x="T0" y="T1"/>
                              </a:cxn>
                              <a:cxn ang="0">
                                <a:pos x="T2" y="T3"/>
                              </a:cxn>
                            </a:cxnLst>
                            <a:rect l="0" t="0" r="r" b="b"/>
                            <a:pathLst>
                              <a:path w="20" h="2160">
                                <a:moveTo>
                                  <a:pt x="0" y="0"/>
                                </a:moveTo>
                                <a:lnTo>
                                  <a:pt x="0" y="216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Freeform 1036"/>
                        <wps:cNvSpPr>
                          <a:spLocks/>
                        </wps:cNvSpPr>
                        <wps:spPr bwMode="auto">
                          <a:xfrm>
                            <a:off x="4431" y="6667"/>
                            <a:ext cx="20" cy="2160"/>
                          </a:xfrm>
                          <a:custGeom>
                            <a:avLst/>
                            <a:gdLst>
                              <a:gd name="T0" fmla="*/ 0 w 20"/>
                              <a:gd name="T1" fmla="*/ 0 h 2160"/>
                              <a:gd name="T2" fmla="*/ 0 w 20"/>
                              <a:gd name="T3" fmla="*/ 2160 h 2160"/>
                            </a:gdLst>
                            <a:ahLst/>
                            <a:cxnLst>
                              <a:cxn ang="0">
                                <a:pos x="T0" y="T1"/>
                              </a:cxn>
                              <a:cxn ang="0">
                                <a:pos x="T2" y="T3"/>
                              </a:cxn>
                            </a:cxnLst>
                            <a:rect l="0" t="0" r="r" b="b"/>
                            <a:pathLst>
                              <a:path w="20" h="2160">
                                <a:moveTo>
                                  <a:pt x="0" y="0"/>
                                </a:moveTo>
                                <a:lnTo>
                                  <a:pt x="0" y="216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Freeform 1037"/>
                        <wps:cNvSpPr>
                          <a:spLocks/>
                        </wps:cNvSpPr>
                        <wps:spPr bwMode="auto">
                          <a:xfrm>
                            <a:off x="4431" y="187"/>
                            <a:ext cx="20" cy="2160"/>
                          </a:xfrm>
                          <a:custGeom>
                            <a:avLst/>
                            <a:gdLst>
                              <a:gd name="T0" fmla="*/ 0 w 20"/>
                              <a:gd name="T1" fmla="*/ 0 h 2160"/>
                              <a:gd name="T2" fmla="*/ 0 w 20"/>
                              <a:gd name="T3" fmla="*/ 2160 h 2160"/>
                            </a:gdLst>
                            <a:ahLst/>
                            <a:cxnLst>
                              <a:cxn ang="0">
                                <a:pos x="T0" y="T1"/>
                              </a:cxn>
                              <a:cxn ang="0">
                                <a:pos x="T2" y="T3"/>
                              </a:cxn>
                            </a:cxnLst>
                            <a:rect l="0" t="0" r="r" b="b"/>
                            <a:pathLst>
                              <a:path w="20" h="2160">
                                <a:moveTo>
                                  <a:pt x="0" y="0"/>
                                </a:moveTo>
                                <a:lnTo>
                                  <a:pt x="0" y="216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Freeform 1038"/>
                        <wps:cNvSpPr>
                          <a:spLocks/>
                        </wps:cNvSpPr>
                        <wps:spPr bwMode="auto">
                          <a:xfrm>
                            <a:off x="8845" y="6667"/>
                            <a:ext cx="20" cy="2160"/>
                          </a:xfrm>
                          <a:custGeom>
                            <a:avLst/>
                            <a:gdLst>
                              <a:gd name="T0" fmla="*/ 0 w 20"/>
                              <a:gd name="T1" fmla="*/ 0 h 2160"/>
                              <a:gd name="T2" fmla="*/ 0 w 20"/>
                              <a:gd name="T3" fmla="*/ 2159 h 2160"/>
                            </a:gdLst>
                            <a:ahLst/>
                            <a:cxnLst>
                              <a:cxn ang="0">
                                <a:pos x="T0" y="T1"/>
                              </a:cxn>
                              <a:cxn ang="0">
                                <a:pos x="T2" y="T3"/>
                              </a:cxn>
                            </a:cxnLst>
                            <a:rect l="0" t="0" r="r" b="b"/>
                            <a:pathLst>
                              <a:path w="20" h="2160">
                                <a:moveTo>
                                  <a:pt x="0" y="0"/>
                                </a:moveTo>
                                <a:lnTo>
                                  <a:pt x="0" y="2159"/>
                                </a:lnTo>
                              </a:path>
                            </a:pathLst>
                          </a:custGeom>
                          <a:noFill/>
                          <a:ln w="144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Freeform 1039"/>
                        <wps:cNvSpPr>
                          <a:spLocks/>
                        </wps:cNvSpPr>
                        <wps:spPr bwMode="auto">
                          <a:xfrm>
                            <a:off x="8845" y="187"/>
                            <a:ext cx="20" cy="2160"/>
                          </a:xfrm>
                          <a:custGeom>
                            <a:avLst/>
                            <a:gdLst>
                              <a:gd name="T0" fmla="*/ 0 w 20"/>
                              <a:gd name="T1" fmla="*/ 0 h 2160"/>
                              <a:gd name="T2" fmla="*/ 0 w 20"/>
                              <a:gd name="T3" fmla="*/ 2160 h 2160"/>
                            </a:gdLst>
                            <a:ahLst/>
                            <a:cxnLst>
                              <a:cxn ang="0">
                                <a:pos x="T0" y="T1"/>
                              </a:cxn>
                              <a:cxn ang="0">
                                <a:pos x="T2" y="T3"/>
                              </a:cxn>
                            </a:cxnLst>
                            <a:rect l="0" t="0" r="r" b="b"/>
                            <a:pathLst>
                              <a:path w="20" h="2160">
                                <a:moveTo>
                                  <a:pt x="0" y="0"/>
                                </a:moveTo>
                                <a:lnTo>
                                  <a:pt x="0" y="2160"/>
                                </a:lnTo>
                              </a:path>
                            </a:pathLst>
                          </a:custGeom>
                          <a:noFill/>
                          <a:ln w="144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Freeform 1040"/>
                        <wps:cNvSpPr>
                          <a:spLocks/>
                        </wps:cNvSpPr>
                        <wps:spPr bwMode="auto">
                          <a:xfrm>
                            <a:off x="9949" y="6667"/>
                            <a:ext cx="20" cy="2160"/>
                          </a:xfrm>
                          <a:custGeom>
                            <a:avLst/>
                            <a:gdLst>
                              <a:gd name="T0" fmla="*/ 0 w 20"/>
                              <a:gd name="T1" fmla="*/ 0 h 2160"/>
                              <a:gd name="T2" fmla="*/ 0 w 20"/>
                              <a:gd name="T3" fmla="*/ 2159 h 2160"/>
                            </a:gdLst>
                            <a:ahLst/>
                            <a:cxnLst>
                              <a:cxn ang="0">
                                <a:pos x="T0" y="T1"/>
                              </a:cxn>
                              <a:cxn ang="0">
                                <a:pos x="T2" y="T3"/>
                              </a:cxn>
                            </a:cxnLst>
                            <a:rect l="0" t="0" r="r" b="b"/>
                            <a:pathLst>
                              <a:path w="20" h="2160">
                                <a:moveTo>
                                  <a:pt x="0" y="0"/>
                                </a:moveTo>
                                <a:lnTo>
                                  <a:pt x="0" y="2159"/>
                                </a:lnTo>
                              </a:path>
                            </a:pathLst>
                          </a:custGeom>
                          <a:noFill/>
                          <a:ln w="144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Freeform 1041"/>
                        <wps:cNvSpPr>
                          <a:spLocks/>
                        </wps:cNvSpPr>
                        <wps:spPr bwMode="auto">
                          <a:xfrm>
                            <a:off x="9949" y="187"/>
                            <a:ext cx="20" cy="2160"/>
                          </a:xfrm>
                          <a:custGeom>
                            <a:avLst/>
                            <a:gdLst>
                              <a:gd name="T0" fmla="*/ 0 w 20"/>
                              <a:gd name="T1" fmla="*/ 0 h 2160"/>
                              <a:gd name="T2" fmla="*/ 0 w 20"/>
                              <a:gd name="T3" fmla="*/ 2160 h 2160"/>
                            </a:gdLst>
                            <a:ahLst/>
                            <a:cxnLst>
                              <a:cxn ang="0">
                                <a:pos x="T0" y="T1"/>
                              </a:cxn>
                              <a:cxn ang="0">
                                <a:pos x="T2" y="T3"/>
                              </a:cxn>
                            </a:cxnLst>
                            <a:rect l="0" t="0" r="r" b="b"/>
                            <a:pathLst>
                              <a:path w="20" h="2160">
                                <a:moveTo>
                                  <a:pt x="0" y="0"/>
                                </a:moveTo>
                                <a:lnTo>
                                  <a:pt x="0" y="2160"/>
                                </a:lnTo>
                              </a:path>
                            </a:pathLst>
                          </a:custGeom>
                          <a:noFill/>
                          <a:ln w="144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69" name="Group 1042"/>
                        <wpg:cNvGrpSpPr>
                          <a:grpSpLocks/>
                        </wpg:cNvGrpSpPr>
                        <wpg:grpSpPr bwMode="auto">
                          <a:xfrm>
                            <a:off x="3314" y="2302"/>
                            <a:ext cx="7100" cy="4410"/>
                            <a:chOff x="3314" y="2302"/>
                            <a:chExt cx="7100" cy="4410"/>
                          </a:xfrm>
                        </wpg:grpSpPr>
                        <wps:wsp>
                          <wps:cNvPr id="470" name="Freeform 1043"/>
                          <wps:cNvSpPr>
                            <a:spLocks/>
                          </wps:cNvSpPr>
                          <wps:spPr bwMode="auto">
                            <a:xfrm>
                              <a:off x="3314" y="2302"/>
                              <a:ext cx="7100" cy="4410"/>
                            </a:xfrm>
                            <a:custGeom>
                              <a:avLst/>
                              <a:gdLst>
                                <a:gd name="T0" fmla="*/ 7059 w 7100"/>
                                <a:gd name="T1" fmla="*/ 2484 h 4410"/>
                                <a:gd name="T2" fmla="*/ 7059 w 7100"/>
                                <a:gd name="T3" fmla="*/ 2542 h 4410"/>
                                <a:gd name="T4" fmla="*/ 7099 w 7100"/>
                                <a:gd name="T5" fmla="*/ 2431 h 4410"/>
                                <a:gd name="T6" fmla="*/ 7099 w 7100"/>
                                <a:gd name="T7" fmla="*/ 2260 h 4410"/>
                                <a:gd name="T8" fmla="*/ 7079 w 7100"/>
                                <a:gd name="T9" fmla="*/ 2317 h 4410"/>
                                <a:gd name="T10" fmla="*/ 7079 w 7100"/>
                                <a:gd name="T11" fmla="*/ 2428 h 4410"/>
                                <a:gd name="T12" fmla="*/ 7059 w 7100"/>
                                <a:gd name="T13" fmla="*/ 2484 h 4410"/>
                              </a:gdLst>
                              <a:ahLst/>
                              <a:cxnLst>
                                <a:cxn ang="0">
                                  <a:pos x="T0" y="T1"/>
                                </a:cxn>
                                <a:cxn ang="0">
                                  <a:pos x="T2" y="T3"/>
                                </a:cxn>
                                <a:cxn ang="0">
                                  <a:pos x="T4" y="T5"/>
                                </a:cxn>
                                <a:cxn ang="0">
                                  <a:pos x="T6" y="T7"/>
                                </a:cxn>
                                <a:cxn ang="0">
                                  <a:pos x="T8" y="T9"/>
                                </a:cxn>
                                <a:cxn ang="0">
                                  <a:pos x="T10" y="T11"/>
                                </a:cxn>
                                <a:cxn ang="0">
                                  <a:pos x="T12" y="T13"/>
                                </a:cxn>
                              </a:cxnLst>
                              <a:rect l="0" t="0" r="r" b="b"/>
                              <a:pathLst>
                                <a:path w="7100" h="4410">
                                  <a:moveTo>
                                    <a:pt x="7059" y="2484"/>
                                  </a:moveTo>
                                  <a:lnTo>
                                    <a:pt x="7059" y="2542"/>
                                  </a:lnTo>
                                  <a:lnTo>
                                    <a:pt x="7099" y="2431"/>
                                  </a:lnTo>
                                  <a:lnTo>
                                    <a:pt x="7099" y="2260"/>
                                  </a:lnTo>
                                  <a:lnTo>
                                    <a:pt x="7079" y="2317"/>
                                  </a:lnTo>
                                  <a:lnTo>
                                    <a:pt x="7079" y="2428"/>
                                  </a:lnTo>
                                  <a:lnTo>
                                    <a:pt x="7059" y="2484"/>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1044"/>
                          <wps:cNvSpPr>
                            <a:spLocks/>
                          </wps:cNvSpPr>
                          <wps:spPr bwMode="auto">
                            <a:xfrm>
                              <a:off x="3314" y="2302"/>
                              <a:ext cx="7100" cy="4410"/>
                            </a:xfrm>
                            <a:custGeom>
                              <a:avLst/>
                              <a:gdLst>
                                <a:gd name="T0" fmla="*/ 7059 w 7100"/>
                                <a:gd name="T1" fmla="*/ 1863 h 4410"/>
                                <a:gd name="T2" fmla="*/ 7059 w 7100"/>
                                <a:gd name="T3" fmla="*/ 1923 h 4410"/>
                                <a:gd name="T4" fmla="*/ 7079 w 7100"/>
                                <a:gd name="T5" fmla="*/ 1978 h 4410"/>
                                <a:gd name="T6" fmla="*/ 7079 w 7100"/>
                                <a:gd name="T7" fmla="*/ 2090 h 4410"/>
                                <a:gd name="T8" fmla="*/ 7099 w 7100"/>
                                <a:gd name="T9" fmla="*/ 2146 h 4410"/>
                                <a:gd name="T10" fmla="*/ 7099 w 7100"/>
                                <a:gd name="T11" fmla="*/ 1975 h 4410"/>
                                <a:gd name="T12" fmla="*/ 7059 w 7100"/>
                                <a:gd name="T13" fmla="*/ 1863 h 4410"/>
                              </a:gdLst>
                              <a:ahLst/>
                              <a:cxnLst>
                                <a:cxn ang="0">
                                  <a:pos x="T0" y="T1"/>
                                </a:cxn>
                                <a:cxn ang="0">
                                  <a:pos x="T2" y="T3"/>
                                </a:cxn>
                                <a:cxn ang="0">
                                  <a:pos x="T4" y="T5"/>
                                </a:cxn>
                                <a:cxn ang="0">
                                  <a:pos x="T6" y="T7"/>
                                </a:cxn>
                                <a:cxn ang="0">
                                  <a:pos x="T8" y="T9"/>
                                </a:cxn>
                                <a:cxn ang="0">
                                  <a:pos x="T10" y="T11"/>
                                </a:cxn>
                                <a:cxn ang="0">
                                  <a:pos x="T12" y="T13"/>
                                </a:cxn>
                              </a:cxnLst>
                              <a:rect l="0" t="0" r="r" b="b"/>
                              <a:pathLst>
                                <a:path w="7100" h="4410">
                                  <a:moveTo>
                                    <a:pt x="7059" y="1863"/>
                                  </a:moveTo>
                                  <a:lnTo>
                                    <a:pt x="7059" y="1923"/>
                                  </a:lnTo>
                                  <a:lnTo>
                                    <a:pt x="7079" y="1978"/>
                                  </a:lnTo>
                                  <a:lnTo>
                                    <a:pt x="7079" y="2090"/>
                                  </a:lnTo>
                                  <a:lnTo>
                                    <a:pt x="7099" y="2146"/>
                                  </a:lnTo>
                                  <a:lnTo>
                                    <a:pt x="7099" y="1975"/>
                                  </a:lnTo>
                                  <a:lnTo>
                                    <a:pt x="7059" y="1863"/>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1045"/>
                          <wps:cNvSpPr>
                            <a:spLocks/>
                          </wps:cNvSpPr>
                          <wps:spPr bwMode="auto">
                            <a:xfrm>
                              <a:off x="3314" y="2302"/>
                              <a:ext cx="7100" cy="4410"/>
                            </a:xfrm>
                            <a:custGeom>
                              <a:avLst/>
                              <a:gdLst>
                                <a:gd name="T0" fmla="*/ 7059 w 7100"/>
                                <a:gd name="T1" fmla="*/ 2092 h 4410"/>
                                <a:gd name="T2" fmla="*/ 7059 w 7100"/>
                                <a:gd name="T3" fmla="*/ 2316 h 4410"/>
                                <a:gd name="T4" fmla="*/ 7079 w 7100"/>
                                <a:gd name="T5" fmla="*/ 2260 h 4410"/>
                                <a:gd name="T6" fmla="*/ 7079 w 7100"/>
                                <a:gd name="T7" fmla="*/ 2148 h 4410"/>
                                <a:gd name="T8" fmla="*/ 7059 w 7100"/>
                                <a:gd name="T9" fmla="*/ 2092 h 4410"/>
                              </a:gdLst>
                              <a:ahLst/>
                              <a:cxnLst>
                                <a:cxn ang="0">
                                  <a:pos x="T0" y="T1"/>
                                </a:cxn>
                                <a:cxn ang="0">
                                  <a:pos x="T2" y="T3"/>
                                </a:cxn>
                                <a:cxn ang="0">
                                  <a:pos x="T4" y="T5"/>
                                </a:cxn>
                                <a:cxn ang="0">
                                  <a:pos x="T6" y="T7"/>
                                </a:cxn>
                                <a:cxn ang="0">
                                  <a:pos x="T8" y="T9"/>
                                </a:cxn>
                              </a:cxnLst>
                              <a:rect l="0" t="0" r="r" b="b"/>
                              <a:pathLst>
                                <a:path w="7100" h="4410">
                                  <a:moveTo>
                                    <a:pt x="7059" y="2092"/>
                                  </a:moveTo>
                                  <a:lnTo>
                                    <a:pt x="7059" y="2316"/>
                                  </a:lnTo>
                                  <a:lnTo>
                                    <a:pt x="7079" y="2260"/>
                                  </a:lnTo>
                                  <a:lnTo>
                                    <a:pt x="7079" y="2148"/>
                                  </a:lnTo>
                                  <a:lnTo>
                                    <a:pt x="7059" y="2092"/>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1046"/>
                          <wps:cNvSpPr>
                            <a:spLocks/>
                          </wps:cNvSpPr>
                          <wps:spPr bwMode="auto">
                            <a:xfrm>
                              <a:off x="3314" y="2302"/>
                              <a:ext cx="7100" cy="4410"/>
                            </a:xfrm>
                            <a:custGeom>
                              <a:avLst/>
                              <a:gdLst>
                                <a:gd name="T0" fmla="*/ 60 w 7100"/>
                                <a:gd name="T1" fmla="*/ 2600 h 4410"/>
                                <a:gd name="T2" fmla="*/ 220 w 7100"/>
                                <a:gd name="T3" fmla="*/ 2971 h 4410"/>
                                <a:gd name="T4" fmla="*/ 360 w 7100"/>
                                <a:gd name="T5" fmla="*/ 3169 h 4410"/>
                                <a:gd name="T6" fmla="*/ 560 w 7100"/>
                                <a:gd name="T7" fmla="*/ 3402 h 4410"/>
                                <a:gd name="T8" fmla="*/ 720 w 7100"/>
                                <a:gd name="T9" fmla="*/ 3531 h 4410"/>
                                <a:gd name="T10" fmla="*/ 940 w 7100"/>
                                <a:gd name="T11" fmla="*/ 3694 h 4410"/>
                                <a:gd name="T12" fmla="*/ 1120 w 7100"/>
                                <a:gd name="T13" fmla="*/ 3807 h 4410"/>
                                <a:gd name="T14" fmla="*/ 1580 w 7100"/>
                                <a:gd name="T15" fmla="*/ 4036 h 4410"/>
                                <a:gd name="T16" fmla="*/ 2020 w 7100"/>
                                <a:gd name="T17" fmla="*/ 4195 h 4410"/>
                                <a:gd name="T18" fmla="*/ 2419 w 7100"/>
                                <a:gd name="T19" fmla="*/ 4294 h 4410"/>
                                <a:gd name="T20" fmla="*/ 2679 w 7100"/>
                                <a:gd name="T21" fmla="*/ 4340 h 4410"/>
                                <a:gd name="T22" fmla="*/ 2919 w 7100"/>
                                <a:gd name="T23" fmla="*/ 4375 h 4410"/>
                                <a:gd name="T24" fmla="*/ 3279 w 7100"/>
                                <a:gd name="T25" fmla="*/ 4402 h 4410"/>
                                <a:gd name="T26" fmla="*/ 3559 w 7100"/>
                                <a:gd name="T27" fmla="*/ 4410 h 4410"/>
                                <a:gd name="T28" fmla="*/ 3819 w 7100"/>
                                <a:gd name="T29" fmla="*/ 4402 h 4410"/>
                                <a:gd name="T30" fmla="*/ 4099 w 7100"/>
                                <a:gd name="T31" fmla="*/ 4384 h 4410"/>
                                <a:gd name="T32" fmla="*/ 4599 w 7100"/>
                                <a:gd name="T33" fmla="*/ 4311 h 4410"/>
                                <a:gd name="T34" fmla="*/ 4939 w 7100"/>
                                <a:gd name="T35" fmla="*/ 4238 h 4410"/>
                                <a:gd name="T36" fmla="*/ 5399 w 7100"/>
                                <a:gd name="T37" fmla="*/ 4093 h 4410"/>
                                <a:gd name="T38" fmla="*/ 5679 w 7100"/>
                                <a:gd name="T39" fmla="*/ 3975 h 4410"/>
                                <a:gd name="T40" fmla="*/ 5879 w 7100"/>
                                <a:gd name="T41" fmla="*/ 3877 h 4410"/>
                                <a:gd name="T42" fmla="*/ 6179 w 7100"/>
                                <a:gd name="T43" fmla="*/ 3693 h 4410"/>
                                <a:gd name="T44" fmla="*/ 6399 w 7100"/>
                                <a:gd name="T45" fmla="*/ 3531 h 4410"/>
                                <a:gd name="T46" fmla="*/ 6539 w 7100"/>
                                <a:gd name="T47" fmla="*/ 3400 h 4410"/>
                                <a:gd name="T48" fmla="*/ 6719 w 7100"/>
                                <a:gd name="T49" fmla="*/ 3216 h 4410"/>
                                <a:gd name="T50" fmla="*/ 6819 w 7100"/>
                                <a:gd name="T51" fmla="*/ 3069 h 4410"/>
                                <a:gd name="T52" fmla="*/ 6939 w 7100"/>
                                <a:gd name="T53" fmla="*/ 2866 h 4410"/>
                                <a:gd name="T54" fmla="*/ 7059 w 7100"/>
                                <a:gd name="T55" fmla="*/ 2598 h 4410"/>
                                <a:gd name="T56" fmla="*/ 6959 w 7100"/>
                                <a:gd name="T57" fmla="*/ 2806 h 4410"/>
                                <a:gd name="T58" fmla="*/ 6879 w 7100"/>
                                <a:gd name="T59" fmla="*/ 2960 h 4410"/>
                                <a:gd name="T60" fmla="*/ 6779 w 7100"/>
                                <a:gd name="T61" fmla="*/ 3109 h 4410"/>
                                <a:gd name="T62" fmla="*/ 6579 w 7100"/>
                                <a:gd name="T63" fmla="*/ 3343 h 4410"/>
                                <a:gd name="T64" fmla="*/ 6439 w 7100"/>
                                <a:gd name="T65" fmla="*/ 3475 h 4410"/>
                                <a:gd name="T66" fmla="*/ 6279 w 7100"/>
                                <a:gd name="T67" fmla="*/ 3600 h 4410"/>
                                <a:gd name="T68" fmla="*/ 6059 w 7100"/>
                                <a:gd name="T69" fmla="*/ 3754 h 4410"/>
                                <a:gd name="T70" fmla="*/ 5799 w 7100"/>
                                <a:gd name="T71" fmla="*/ 3895 h 4410"/>
                                <a:gd name="T72" fmla="*/ 5599 w 7100"/>
                                <a:gd name="T73" fmla="*/ 3990 h 4410"/>
                                <a:gd name="T74" fmla="*/ 5239 w 7100"/>
                                <a:gd name="T75" fmla="*/ 4129 h 4410"/>
                                <a:gd name="T76" fmla="*/ 4759 w 7100"/>
                                <a:gd name="T77" fmla="*/ 4260 h 4410"/>
                                <a:gd name="T78" fmla="*/ 4439 w 7100"/>
                                <a:gd name="T79" fmla="*/ 4323 h 4410"/>
                                <a:gd name="T80" fmla="*/ 3999 w 7100"/>
                                <a:gd name="T81" fmla="*/ 4374 h 4410"/>
                                <a:gd name="T82" fmla="*/ 3739 w 7100"/>
                                <a:gd name="T83" fmla="*/ 4388 h 4410"/>
                                <a:gd name="T84" fmla="*/ 3459 w 7100"/>
                                <a:gd name="T85" fmla="*/ 4390 h 4410"/>
                                <a:gd name="T86" fmla="*/ 3099 w 7100"/>
                                <a:gd name="T87" fmla="*/ 4374 h 4410"/>
                                <a:gd name="T88" fmla="*/ 2679 w 7100"/>
                                <a:gd name="T89" fmla="*/ 4323 h 4410"/>
                                <a:gd name="T90" fmla="*/ 2339 w 7100"/>
                                <a:gd name="T91" fmla="*/ 4260 h 4410"/>
                                <a:gd name="T92" fmla="*/ 1880 w 7100"/>
                                <a:gd name="T93" fmla="*/ 4129 h 4410"/>
                                <a:gd name="T94" fmla="*/ 1520 w 7100"/>
                                <a:gd name="T95" fmla="*/ 3991 h 4410"/>
                                <a:gd name="T96" fmla="*/ 1240 w 7100"/>
                                <a:gd name="T97" fmla="*/ 3861 h 4410"/>
                                <a:gd name="T98" fmla="*/ 1000 w 7100"/>
                                <a:gd name="T99" fmla="*/ 3717 h 4410"/>
                                <a:gd name="T100" fmla="*/ 720 w 7100"/>
                                <a:gd name="T101" fmla="*/ 3518 h 4410"/>
                                <a:gd name="T102" fmla="*/ 580 w 7100"/>
                                <a:gd name="T103" fmla="*/ 3388 h 4410"/>
                                <a:gd name="T104" fmla="*/ 440 w 7100"/>
                                <a:gd name="T105" fmla="*/ 3252 h 4410"/>
                                <a:gd name="T106" fmla="*/ 340 w 7100"/>
                                <a:gd name="T107" fmla="*/ 3109 h 4410"/>
                                <a:gd name="T108" fmla="*/ 240 w 7100"/>
                                <a:gd name="T109" fmla="*/ 2961 h 4410"/>
                                <a:gd name="T110" fmla="*/ 40 w 7100"/>
                                <a:gd name="T111" fmla="*/ 2485 h 4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7100" h="4410">
                                  <a:moveTo>
                                    <a:pt x="20" y="2374"/>
                                  </a:moveTo>
                                  <a:lnTo>
                                    <a:pt x="20" y="2490"/>
                                  </a:lnTo>
                                  <a:lnTo>
                                    <a:pt x="60" y="2600"/>
                                  </a:lnTo>
                                  <a:lnTo>
                                    <a:pt x="160" y="2868"/>
                                  </a:lnTo>
                                  <a:lnTo>
                                    <a:pt x="200" y="2919"/>
                                  </a:lnTo>
                                  <a:lnTo>
                                    <a:pt x="220" y="2971"/>
                                  </a:lnTo>
                                  <a:lnTo>
                                    <a:pt x="260" y="3021"/>
                                  </a:lnTo>
                                  <a:lnTo>
                                    <a:pt x="280" y="3070"/>
                                  </a:lnTo>
                                  <a:lnTo>
                                    <a:pt x="360" y="3169"/>
                                  </a:lnTo>
                                  <a:lnTo>
                                    <a:pt x="400" y="3217"/>
                                  </a:lnTo>
                                  <a:lnTo>
                                    <a:pt x="480" y="3310"/>
                                  </a:lnTo>
                                  <a:lnTo>
                                    <a:pt x="560" y="3402"/>
                                  </a:lnTo>
                                  <a:lnTo>
                                    <a:pt x="620" y="3445"/>
                                  </a:lnTo>
                                  <a:lnTo>
                                    <a:pt x="660" y="3489"/>
                                  </a:lnTo>
                                  <a:lnTo>
                                    <a:pt x="720" y="3531"/>
                                  </a:lnTo>
                                  <a:lnTo>
                                    <a:pt x="760" y="3573"/>
                                  </a:lnTo>
                                  <a:lnTo>
                                    <a:pt x="880" y="3655"/>
                                  </a:lnTo>
                                  <a:lnTo>
                                    <a:pt x="940" y="3694"/>
                                  </a:lnTo>
                                  <a:lnTo>
                                    <a:pt x="980" y="3733"/>
                                  </a:lnTo>
                                  <a:lnTo>
                                    <a:pt x="1040" y="3770"/>
                                  </a:lnTo>
                                  <a:lnTo>
                                    <a:pt x="1120" y="3807"/>
                                  </a:lnTo>
                                  <a:lnTo>
                                    <a:pt x="1300" y="3912"/>
                                  </a:lnTo>
                                  <a:lnTo>
                                    <a:pt x="1440" y="3976"/>
                                  </a:lnTo>
                                  <a:lnTo>
                                    <a:pt x="1580" y="4036"/>
                                  </a:lnTo>
                                  <a:lnTo>
                                    <a:pt x="1720" y="4094"/>
                                  </a:lnTo>
                                  <a:lnTo>
                                    <a:pt x="1860" y="4147"/>
                                  </a:lnTo>
                                  <a:lnTo>
                                    <a:pt x="2020" y="4195"/>
                                  </a:lnTo>
                                  <a:lnTo>
                                    <a:pt x="2180" y="4238"/>
                                  </a:lnTo>
                                  <a:lnTo>
                                    <a:pt x="2339" y="4276"/>
                                  </a:lnTo>
                                  <a:lnTo>
                                    <a:pt x="2419" y="4294"/>
                                  </a:lnTo>
                                  <a:lnTo>
                                    <a:pt x="2499" y="4311"/>
                                  </a:lnTo>
                                  <a:lnTo>
                                    <a:pt x="2579" y="4327"/>
                                  </a:lnTo>
                                  <a:lnTo>
                                    <a:pt x="2679" y="4340"/>
                                  </a:lnTo>
                                  <a:lnTo>
                                    <a:pt x="2759" y="4353"/>
                                  </a:lnTo>
                                  <a:lnTo>
                                    <a:pt x="2839" y="4365"/>
                                  </a:lnTo>
                                  <a:lnTo>
                                    <a:pt x="2919" y="4375"/>
                                  </a:lnTo>
                                  <a:lnTo>
                                    <a:pt x="3019" y="4384"/>
                                  </a:lnTo>
                                  <a:lnTo>
                                    <a:pt x="3099" y="4392"/>
                                  </a:lnTo>
                                  <a:lnTo>
                                    <a:pt x="3279" y="4402"/>
                                  </a:lnTo>
                                  <a:lnTo>
                                    <a:pt x="3379" y="4406"/>
                                  </a:lnTo>
                                  <a:lnTo>
                                    <a:pt x="3459" y="4408"/>
                                  </a:lnTo>
                                  <a:lnTo>
                                    <a:pt x="3559" y="4410"/>
                                  </a:lnTo>
                                  <a:lnTo>
                                    <a:pt x="3639" y="4408"/>
                                  </a:lnTo>
                                  <a:lnTo>
                                    <a:pt x="3739" y="4406"/>
                                  </a:lnTo>
                                  <a:lnTo>
                                    <a:pt x="3819" y="4402"/>
                                  </a:lnTo>
                                  <a:lnTo>
                                    <a:pt x="3919" y="4398"/>
                                  </a:lnTo>
                                  <a:lnTo>
                                    <a:pt x="3999" y="4392"/>
                                  </a:lnTo>
                                  <a:lnTo>
                                    <a:pt x="4099" y="4384"/>
                                  </a:lnTo>
                                  <a:lnTo>
                                    <a:pt x="4359" y="4353"/>
                                  </a:lnTo>
                                  <a:lnTo>
                                    <a:pt x="4519" y="4327"/>
                                  </a:lnTo>
                                  <a:lnTo>
                                    <a:pt x="4599" y="4311"/>
                                  </a:lnTo>
                                  <a:lnTo>
                                    <a:pt x="4699" y="4294"/>
                                  </a:lnTo>
                                  <a:lnTo>
                                    <a:pt x="4779" y="4276"/>
                                  </a:lnTo>
                                  <a:lnTo>
                                    <a:pt x="4939" y="4238"/>
                                  </a:lnTo>
                                  <a:lnTo>
                                    <a:pt x="5099" y="4194"/>
                                  </a:lnTo>
                                  <a:lnTo>
                                    <a:pt x="5239" y="4146"/>
                                  </a:lnTo>
                                  <a:lnTo>
                                    <a:pt x="5399" y="4093"/>
                                  </a:lnTo>
                                  <a:lnTo>
                                    <a:pt x="5539" y="4036"/>
                                  </a:lnTo>
                                  <a:lnTo>
                                    <a:pt x="5599" y="4006"/>
                                  </a:lnTo>
                                  <a:lnTo>
                                    <a:pt x="5679" y="3975"/>
                                  </a:lnTo>
                                  <a:lnTo>
                                    <a:pt x="5739" y="3944"/>
                                  </a:lnTo>
                                  <a:lnTo>
                                    <a:pt x="5799" y="3910"/>
                                  </a:lnTo>
                                  <a:lnTo>
                                    <a:pt x="5879" y="3877"/>
                                  </a:lnTo>
                                  <a:lnTo>
                                    <a:pt x="5939" y="3842"/>
                                  </a:lnTo>
                                  <a:lnTo>
                                    <a:pt x="6059" y="3770"/>
                                  </a:lnTo>
                                  <a:lnTo>
                                    <a:pt x="6179" y="3693"/>
                                  </a:lnTo>
                                  <a:lnTo>
                                    <a:pt x="6299" y="3614"/>
                                  </a:lnTo>
                                  <a:lnTo>
                                    <a:pt x="6339" y="3573"/>
                                  </a:lnTo>
                                  <a:lnTo>
                                    <a:pt x="6399" y="3531"/>
                                  </a:lnTo>
                                  <a:lnTo>
                                    <a:pt x="6439" y="3488"/>
                                  </a:lnTo>
                                  <a:lnTo>
                                    <a:pt x="6499" y="3445"/>
                                  </a:lnTo>
                                  <a:lnTo>
                                    <a:pt x="6539" y="3400"/>
                                  </a:lnTo>
                                  <a:lnTo>
                                    <a:pt x="6579" y="3355"/>
                                  </a:lnTo>
                                  <a:lnTo>
                                    <a:pt x="6639" y="3309"/>
                                  </a:lnTo>
                                  <a:lnTo>
                                    <a:pt x="6719" y="3216"/>
                                  </a:lnTo>
                                  <a:lnTo>
                                    <a:pt x="6759" y="3168"/>
                                  </a:lnTo>
                                  <a:lnTo>
                                    <a:pt x="6799" y="3118"/>
                                  </a:lnTo>
                                  <a:lnTo>
                                    <a:pt x="6819" y="3069"/>
                                  </a:lnTo>
                                  <a:lnTo>
                                    <a:pt x="6859" y="3020"/>
                                  </a:lnTo>
                                  <a:lnTo>
                                    <a:pt x="6899" y="2970"/>
                                  </a:lnTo>
                                  <a:lnTo>
                                    <a:pt x="6939" y="2866"/>
                                  </a:lnTo>
                                  <a:lnTo>
                                    <a:pt x="6979" y="2814"/>
                                  </a:lnTo>
                                  <a:lnTo>
                                    <a:pt x="6999" y="2761"/>
                                  </a:lnTo>
                                  <a:lnTo>
                                    <a:pt x="7059" y="2598"/>
                                  </a:lnTo>
                                  <a:lnTo>
                                    <a:pt x="7059" y="2539"/>
                                  </a:lnTo>
                                  <a:lnTo>
                                    <a:pt x="7039" y="2594"/>
                                  </a:lnTo>
                                  <a:lnTo>
                                    <a:pt x="6959" y="2806"/>
                                  </a:lnTo>
                                  <a:lnTo>
                                    <a:pt x="6939" y="2858"/>
                                  </a:lnTo>
                                  <a:lnTo>
                                    <a:pt x="6899" y="2910"/>
                                  </a:lnTo>
                                  <a:lnTo>
                                    <a:pt x="6879" y="2960"/>
                                  </a:lnTo>
                                  <a:lnTo>
                                    <a:pt x="6839" y="3010"/>
                                  </a:lnTo>
                                  <a:lnTo>
                                    <a:pt x="6819" y="3060"/>
                                  </a:lnTo>
                                  <a:lnTo>
                                    <a:pt x="6779" y="3109"/>
                                  </a:lnTo>
                                  <a:lnTo>
                                    <a:pt x="6699" y="3205"/>
                                  </a:lnTo>
                                  <a:lnTo>
                                    <a:pt x="6659" y="3252"/>
                                  </a:lnTo>
                                  <a:lnTo>
                                    <a:pt x="6579" y="3343"/>
                                  </a:lnTo>
                                  <a:lnTo>
                                    <a:pt x="6539" y="3387"/>
                                  </a:lnTo>
                                  <a:lnTo>
                                    <a:pt x="6479" y="3432"/>
                                  </a:lnTo>
                                  <a:lnTo>
                                    <a:pt x="6439" y="3475"/>
                                  </a:lnTo>
                                  <a:lnTo>
                                    <a:pt x="6379" y="3517"/>
                                  </a:lnTo>
                                  <a:lnTo>
                                    <a:pt x="6339" y="3559"/>
                                  </a:lnTo>
                                  <a:lnTo>
                                    <a:pt x="6279" y="3600"/>
                                  </a:lnTo>
                                  <a:lnTo>
                                    <a:pt x="6159" y="3679"/>
                                  </a:lnTo>
                                  <a:lnTo>
                                    <a:pt x="6119" y="3717"/>
                                  </a:lnTo>
                                  <a:lnTo>
                                    <a:pt x="6059" y="3754"/>
                                  </a:lnTo>
                                  <a:lnTo>
                                    <a:pt x="5919" y="3826"/>
                                  </a:lnTo>
                                  <a:lnTo>
                                    <a:pt x="5859" y="3861"/>
                                  </a:lnTo>
                                  <a:lnTo>
                                    <a:pt x="5799" y="3895"/>
                                  </a:lnTo>
                                  <a:lnTo>
                                    <a:pt x="5739" y="3927"/>
                                  </a:lnTo>
                                  <a:lnTo>
                                    <a:pt x="5659" y="3960"/>
                                  </a:lnTo>
                                  <a:lnTo>
                                    <a:pt x="5599" y="3990"/>
                                  </a:lnTo>
                                  <a:lnTo>
                                    <a:pt x="5519" y="4020"/>
                                  </a:lnTo>
                                  <a:lnTo>
                                    <a:pt x="5379" y="4076"/>
                                  </a:lnTo>
                                  <a:lnTo>
                                    <a:pt x="5239" y="4129"/>
                                  </a:lnTo>
                                  <a:lnTo>
                                    <a:pt x="5079" y="4177"/>
                                  </a:lnTo>
                                  <a:lnTo>
                                    <a:pt x="4919" y="4220"/>
                                  </a:lnTo>
                                  <a:lnTo>
                                    <a:pt x="4759" y="4260"/>
                                  </a:lnTo>
                                  <a:lnTo>
                                    <a:pt x="4599" y="4293"/>
                                  </a:lnTo>
                                  <a:lnTo>
                                    <a:pt x="4519" y="4309"/>
                                  </a:lnTo>
                                  <a:lnTo>
                                    <a:pt x="4439" y="4323"/>
                                  </a:lnTo>
                                  <a:lnTo>
                                    <a:pt x="4359" y="4335"/>
                                  </a:lnTo>
                                  <a:lnTo>
                                    <a:pt x="4099" y="4366"/>
                                  </a:lnTo>
                                  <a:lnTo>
                                    <a:pt x="3999" y="4374"/>
                                  </a:lnTo>
                                  <a:lnTo>
                                    <a:pt x="3919" y="4380"/>
                                  </a:lnTo>
                                  <a:lnTo>
                                    <a:pt x="3819" y="4384"/>
                                  </a:lnTo>
                                  <a:lnTo>
                                    <a:pt x="3739" y="4388"/>
                                  </a:lnTo>
                                  <a:lnTo>
                                    <a:pt x="3639" y="4390"/>
                                  </a:lnTo>
                                  <a:lnTo>
                                    <a:pt x="3559" y="4392"/>
                                  </a:lnTo>
                                  <a:lnTo>
                                    <a:pt x="3459" y="4390"/>
                                  </a:lnTo>
                                  <a:lnTo>
                                    <a:pt x="3379" y="4388"/>
                                  </a:lnTo>
                                  <a:lnTo>
                                    <a:pt x="3279" y="4384"/>
                                  </a:lnTo>
                                  <a:lnTo>
                                    <a:pt x="3099" y="4374"/>
                                  </a:lnTo>
                                  <a:lnTo>
                                    <a:pt x="3019" y="4366"/>
                                  </a:lnTo>
                                  <a:lnTo>
                                    <a:pt x="2839" y="4347"/>
                                  </a:lnTo>
                                  <a:lnTo>
                                    <a:pt x="2679" y="4323"/>
                                  </a:lnTo>
                                  <a:lnTo>
                                    <a:pt x="2579" y="4309"/>
                                  </a:lnTo>
                                  <a:lnTo>
                                    <a:pt x="2419" y="4278"/>
                                  </a:lnTo>
                                  <a:lnTo>
                                    <a:pt x="2339" y="4260"/>
                                  </a:lnTo>
                                  <a:lnTo>
                                    <a:pt x="2180" y="4220"/>
                                  </a:lnTo>
                                  <a:lnTo>
                                    <a:pt x="2020" y="4177"/>
                                  </a:lnTo>
                                  <a:lnTo>
                                    <a:pt x="1880" y="4129"/>
                                  </a:lnTo>
                                  <a:lnTo>
                                    <a:pt x="1720" y="4077"/>
                                  </a:lnTo>
                                  <a:lnTo>
                                    <a:pt x="1580" y="4021"/>
                                  </a:lnTo>
                                  <a:lnTo>
                                    <a:pt x="1520" y="3991"/>
                                  </a:lnTo>
                                  <a:lnTo>
                                    <a:pt x="1440" y="3960"/>
                                  </a:lnTo>
                                  <a:lnTo>
                                    <a:pt x="1320" y="3895"/>
                                  </a:lnTo>
                                  <a:lnTo>
                                    <a:pt x="1240" y="3861"/>
                                  </a:lnTo>
                                  <a:lnTo>
                                    <a:pt x="1180" y="3826"/>
                                  </a:lnTo>
                                  <a:lnTo>
                                    <a:pt x="1060" y="3754"/>
                                  </a:lnTo>
                                  <a:lnTo>
                                    <a:pt x="1000" y="3717"/>
                                  </a:lnTo>
                                  <a:lnTo>
                                    <a:pt x="880" y="3640"/>
                                  </a:lnTo>
                                  <a:lnTo>
                                    <a:pt x="840" y="3600"/>
                                  </a:lnTo>
                                  <a:lnTo>
                                    <a:pt x="720" y="3518"/>
                                  </a:lnTo>
                                  <a:lnTo>
                                    <a:pt x="680" y="3475"/>
                                  </a:lnTo>
                                  <a:lnTo>
                                    <a:pt x="620" y="3432"/>
                                  </a:lnTo>
                                  <a:lnTo>
                                    <a:pt x="580" y="3388"/>
                                  </a:lnTo>
                                  <a:lnTo>
                                    <a:pt x="540" y="3343"/>
                                  </a:lnTo>
                                  <a:lnTo>
                                    <a:pt x="500" y="3298"/>
                                  </a:lnTo>
                                  <a:lnTo>
                                    <a:pt x="440" y="3252"/>
                                  </a:lnTo>
                                  <a:lnTo>
                                    <a:pt x="400" y="3205"/>
                                  </a:lnTo>
                                  <a:lnTo>
                                    <a:pt x="380" y="3158"/>
                                  </a:lnTo>
                                  <a:lnTo>
                                    <a:pt x="340" y="3109"/>
                                  </a:lnTo>
                                  <a:lnTo>
                                    <a:pt x="300" y="3061"/>
                                  </a:lnTo>
                                  <a:lnTo>
                                    <a:pt x="260" y="3010"/>
                                  </a:lnTo>
                                  <a:lnTo>
                                    <a:pt x="240" y="2961"/>
                                  </a:lnTo>
                                  <a:lnTo>
                                    <a:pt x="200" y="2911"/>
                                  </a:lnTo>
                                  <a:lnTo>
                                    <a:pt x="120" y="2702"/>
                                  </a:lnTo>
                                  <a:lnTo>
                                    <a:pt x="40" y="2485"/>
                                  </a:lnTo>
                                  <a:lnTo>
                                    <a:pt x="40" y="2430"/>
                                  </a:lnTo>
                                  <a:lnTo>
                                    <a:pt x="20" y="2374"/>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1047"/>
                          <wps:cNvSpPr>
                            <a:spLocks/>
                          </wps:cNvSpPr>
                          <wps:spPr bwMode="auto">
                            <a:xfrm>
                              <a:off x="3314" y="2302"/>
                              <a:ext cx="7100" cy="4410"/>
                            </a:xfrm>
                            <a:custGeom>
                              <a:avLst/>
                              <a:gdLst>
                                <a:gd name="T0" fmla="*/ 7039 w 7100"/>
                                <a:gd name="T1" fmla="*/ 1927 h 4410"/>
                                <a:gd name="T2" fmla="*/ 7039 w 7100"/>
                                <a:gd name="T3" fmla="*/ 2481 h 4410"/>
                                <a:gd name="T4" fmla="*/ 7059 w 7100"/>
                                <a:gd name="T5" fmla="*/ 2426 h 4410"/>
                                <a:gd name="T6" fmla="*/ 7059 w 7100"/>
                                <a:gd name="T7" fmla="*/ 1982 h 4410"/>
                                <a:gd name="T8" fmla="*/ 7039 w 7100"/>
                                <a:gd name="T9" fmla="*/ 1927 h 4410"/>
                              </a:gdLst>
                              <a:ahLst/>
                              <a:cxnLst>
                                <a:cxn ang="0">
                                  <a:pos x="T0" y="T1"/>
                                </a:cxn>
                                <a:cxn ang="0">
                                  <a:pos x="T2" y="T3"/>
                                </a:cxn>
                                <a:cxn ang="0">
                                  <a:pos x="T4" y="T5"/>
                                </a:cxn>
                                <a:cxn ang="0">
                                  <a:pos x="T6" y="T7"/>
                                </a:cxn>
                                <a:cxn ang="0">
                                  <a:pos x="T8" y="T9"/>
                                </a:cxn>
                              </a:cxnLst>
                              <a:rect l="0" t="0" r="r" b="b"/>
                              <a:pathLst>
                                <a:path w="7100" h="4410">
                                  <a:moveTo>
                                    <a:pt x="7039" y="1927"/>
                                  </a:moveTo>
                                  <a:lnTo>
                                    <a:pt x="7039" y="2481"/>
                                  </a:lnTo>
                                  <a:lnTo>
                                    <a:pt x="7059" y="2426"/>
                                  </a:lnTo>
                                  <a:lnTo>
                                    <a:pt x="7059" y="1982"/>
                                  </a:lnTo>
                                  <a:lnTo>
                                    <a:pt x="7039" y="1927"/>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1048"/>
                          <wps:cNvSpPr>
                            <a:spLocks/>
                          </wps:cNvSpPr>
                          <wps:spPr bwMode="auto">
                            <a:xfrm>
                              <a:off x="3314" y="2302"/>
                              <a:ext cx="7100" cy="4410"/>
                            </a:xfrm>
                            <a:custGeom>
                              <a:avLst/>
                              <a:gdLst>
                                <a:gd name="T0" fmla="*/ 40 w 7100"/>
                                <a:gd name="T1" fmla="*/ 1980 h 4410"/>
                                <a:gd name="T2" fmla="*/ 100 w 7100"/>
                                <a:gd name="T3" fmla="*/ 1707 h 4410"/>
                                <a:gd name="T4" fmla="*/ 259 w 7100"/>
                                <a:gd name="T5" fmla="*/ 1398 h 4410"/>
                                <a:gd name="T6" fmla="*/ 399 w 7100"/>
                                <a:gd name="T7" fmla="*/ 1203 h 4410"/>
                                <a:gd name="T8" fmla="*/ 539 w 7100"/>
                                <a:gd name="T9" fmla="*/ 1065 h 4410"/>
                                <a:gd name="T10" fmla="*/ 719 w 7100"/>
                                <a:gd name="T11" fmla="*/ 891 h 4410"/>
                                <a:gd name="T12" fmla="*/ 879 w 7100"/>
                                <a:gd name="T13" fmla="*/ 769 h 4410"/>
                                <a:gd name="T14" fmla="*/ 1059 w 7100"/>
                                <a:gd name="T15" fmla="*/ 654 h 4410"/>
                                <a:gd name="T16" fmla="*/ 1319 w 7100"/>
                                <a:gd name="T17" fmla="*/ 513 h 4410"/>
                                <a:gd name="T18" fmla="*/ 1579 w 7100"/>
                                <a:gd name="T19" fmla="*/ 388 h 4410"/>
                                <a:gd name="T20" fmla="*/ 2019 w 7100"/>
                                <a:gd name="T21" fmla="*/ 231 h 4410"/>
                                <a:gd name="T22" fmla="*/ 2499 w 7100"/>
                                <a:gd name="T23" fmla="*/ 115 h 4410"/>
                                <a:gd name="T24" fmla="*/ 2759 w 7100"/>
                                <a:gd name="T25" fmla="*/ 73 h 4410"/>
                                <a:gd name="T26" fmla="*/ 3019 w 7100"/>
                                <a:gd name="T27" fmla="*/ 42 h 4410"/>
                                <a:gd name="T28" fmla="*/ 3379 w 7100"/>
                                <a:gd name="T29" fmla="*/ 20 h 4410"/>
                                <a:gd name="T30" fmla="*/ 3739 w 7100"/>
                                <a:gd name="T31" fmla="*/ 20 h 4410"/>
                                <a:gd name="T32" fmla="*/ 3999 w 7100"/>
                                <a:gd name="T33" fmla="*/ 34 h 4410"/>
                                <a:gd name="T34" fmla="*/ 4439 w 7100"/>
                                <a:gd name="T35" fmla="*/ 85 h 4410"/>
                                <a:gd name="T36" fmla="*/ 4759 w 7100"/>
                                <a:gd name="T37" fmla="*/ 148 h 4410"/>
                                <a:gd name="T38" fmla="*/ 5239 w 7100"/>
                                <a:gd name="T39" fmla="*/ 279 h 4410"/>
                                <a:gd name="T40" fmla="*/ 5599 w 7100"/>
                                <a:gd name="T41" fmla="*/ 417 h 4410"/>
                                <a:gd name="T42" fmla="*/ 5799 w 7100"/>
                                <a:gd name="T43" fmla="*/ 513 h 4410"/>
                                <a:gd name="T44" fmla="*/ 5999 w 7100"/>
                                <a:gd name="T45" fmla="*/ 618 h 4410"/>
                                <a:gd name="T46" fmla="*/ 6159 w 7100"/>
                                <a:gd name="T47" fmla="*/ 729 h 4410"/>
                                <a:gd name="T48" fmla="*/ 6379 w 7100"/>
                                <a:gd name="T49" fmla="*/ 890 h 4410"/>
                                <a:gd name="T50" fmla="*/ 6539 w 7100"/>
                                <a:gd name="T51" fmla="*/ 1020 h 4410"/>
                                <a:gd name="T52" fmla="*/ 6739 w 7100"/>
                                <a:gd name="T53" fmla="*/ 1250 h 4410"/>
                                <a:gd name="T54" fmla="*/ 6839 w 7100"/>
                                <a:gd name="T55" fmla="*/ 1398 h 4410"/>
                                <a:gd name="T56" fmla="*/ 6939 w 7100"/>
                                <a:gd name="T57" fmla="*/ 1549 h 4410"/>
                                <a:gd name="T58" fmla="*/ 7059 w 7100"/>
                                <a:gd name="T59" fmla="*/ 1808 h 4410"/>
                                <a:gd name="T60" fmla="*/ 6899 w 7100"/>
                                <a:gd name="T61" fmla="*/ 1437 h 4410"/>
                                <a:gd name="T62" fmla="*/ 6799 w 7100"/>
                                <a:gd name="T63" fmla="*/ 1288 h 4410"/>
                                <a:gd name="T64" fmla="*/ 6639 w 7100"/>
                                <a:gd name="T65" fmla="*/ 1098 h 4410"/>
                                <a:gd name="T66" fmla="*/ 6499 w 7100"/>
                                <a:gd name="T67" fmla="*/ 963 h 4410"/>
                                <a:gd name="T68" fmla="*/ 6339 w 7100"/>
                                <a:gd name="T69" fmla="*/ 835 h 4410"/>
                                <a:gd name="T70" fmla="*/ 6179 w 7100"/>
                                <a:gd name="T71" fmla="*/ 713 h 4410"/>
                                <a:gd name="T72" fmla="*/ 5879 w 7100"/>
                                <a:gd name="T73" fmla="*/ 531 h 4410"/>
                                <a:gd name="T74" fmla="*/ 5599 w 7100"/>
                                <a:gd name="T75" fmla="*/ 402 h 4410"/>
                                <a:gd name="T76" fmla="*/ 5239 w 7100"/>
                                <a:gd name="T77" fmla="*/ 262 h 4410"/>
                                <a:gd name="T78" fmla="*/ 4779 w 7100"/>
                                <a:gd name="T79" fmla="*/ 132 h 4410"/>
                                <a:gd name="T80" fmla="*/ 4519 w 7100"/>
                                <a:gd name="T81" fmla="*/ 81 h 4410"/>
                                <a:gd name="T82" fmla="*/ 3999 w 7100"/>
                                <a:gd name="T83" fmla="*/ 16 h 4410"/>
                                <a:gd name="T84" fmla="*/ 3739 w 7100"/>
                                <a:gd name="T85" fmla="*/ 2 h 4410"/>
                                <a:gd name="T86" fmla="*/ 3379 w 7100"/>
                                <a:gd name="T87" fmla="*/ 2 h 4410"/>
                                <a:gd name="T88" fmla="*/ 3019 w 7100"/>
                                <a:gd name="T89" fmla="*/ 24 h 4410"/>
                                <a:gd name="T90" fmla="*/ 2759 w 7100"/>
                                <a:gd name="T91" fmla="*/ 55 h 4410"/>
                                <a:gd name="T92" fmla="*/ 2499 w 7100"/>
                                <a:gd name="T93" fmla="*/ 97 h 4410"/>
                                <a:gd name="T94" fmla="*/ 2179 w 7100"/>
                                <a:gd name="T95" fmla="*/ 170 h 4410"/>
                                <a:gd name="T96" fmla="*/ 1719 w 7100"/>
                                <a:gd name="T97" fmla="*/ 315 h 4410"/>
                                <a:gd name="T98" fmla="*/ 1359 w 7100"/>
                                <a:gd name="T99" fmla="*/ 464 h 4410"/>
                                <a:gd name="T100" fmla="*/ 1099 w 7100"/>
                                <a:gd name="T101" fmla="*/ 602 h 4410"/>
                                <a:gd name="T102" fmla="*/ 819 w 7100"/>
                                <a:gd name="T103" fmla="*/ 794 h 4410"/>
                                <a:gd name="T104" fmla="*/ 659 w 7100"/>
                                <a:gd name="T105" fmla="*/ 920 h 4410"/>
                                <a:gd name="T106" fmla="*/ 479 w 7100"/>
                                <a:gd name="T107" fmla="*/ 1099 h 4410"/>
                                <a:gd name="T108" fmla="*/ 279 w 7100"/>
                                <a:gd name="T109" fmla="*/ 1339 h 4410"/>
                                <a:gd name="T110" fmla="*/ 180 w 7100"/>
                                <a:gd name="T111" fmla="*/ 1490 h 4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7100" h="4410">
                                  <a:moveTo>
                                    <a:pt x="20" y="1921"/>
                                  </a:moveTo>
                                  <a:lnTo>
                                    <a:pt x="20" y="2035"/>
                                  </a:lnTo>
                                  <a:lnTo>
                                    <a:pt x="40" y="1980"/>
                                  </a:lnTo>
                                  <a:lnTo>
                                    <a:pt x="40" y="1924"/>
                                  </a:lnTo>
                                  <a:lnTo>
                                    <a:pt x="100" y="1761"/>
                                  </a:lnTo>
                                  <a:lnTo>
                                    <a:pt x="100" y="1707"/>
                                  </a:lnTo>
                                  <a:lnTo>
                                    <a:pt x="140" y="1654"/>
                                  </a:lnTo>
                                  <a:lnTo>
                                    <a:pt x="200" y="1498"/>
                                  </a:lnTo>
                                  <a:lnTo>
                                    <a:pt x="259" y="1398"/>
                                  </a:lnTo>
                                  <a:lnTo>
                                    <a:pt x="339" y="1299"/>
                                  </a:lnTo>
                                  <a:lnTo>
                                    <a:pt x="359" y="1251"/>
                                  </a:lnTo>
                                  <a:lnTo>
                                    <a:pt x="399" y="1203"/>
                                  </a:lnTo>
                                  <a:lnTo>
                                    <a:pt x="439" y="1156"/>
                                  </a:lnTo>
                                  <a:lnTo>
                                    <a:pt x="479" y="1111"/>
                                  </a:lnTo>
                                  <a:lnTo>
                                    <a:pt x="539" y="1065"/>
                                  </a:lnTo>
                                  <a:lnTo>
                                    <a:pt x="619" y="976"/>
                                  </a:lnTo>
                                  <a:lnTo>
                                    <a:pt x="679" y="933"/>
                                  </a:lnTo>
                                  <a:lnTo>
                                    <a:pt x="719" y="891"/>
                                  </a:lnTo>
                                  <a:lnTo>
                                    <a:pt x="779" y="849"/>
                                  </a:lnTo>
                                  <a:lnTo>
                                    <a:pt x="839" y="808"/>
                                  </a:lnTo>
                                  <a:lnTo>
                                    <a:pt x="879" y="769"/>
                                  </a:lnTo>
                                  <a:lnTo>
                                    <a:pt x="939" y="729"/>
                                  </a:lnTo>
                                  <a:lnTo>
                                    <a:pt x="999" y="691"/>
                                  </a:lnTo>
                                  <a:lnTo>
                                    <a:pt x="1059" y="654"/>
                                  </a:lnTo>
                                  <a:lnTo>
                                    <a:pt x="1179" y="582"/>
                                  </a:lnTo>
                                  <a:lnTo>
                                    <a:pt x="1239" y="547"/>
                                  </a:lnTo>
                                  <a:lnTo>
                                    <a:pt x="1319" y="513"/>
                                  </a:lnTo>
                                  <a:lnTo>
                                    <a:pt x="1439" y="448"/>
                                  </a:lnTo>
                                  <a:lnTo>
                                    <a:pt x="1519" y="418"/>
                                  </a:lnTo>
                                  <a:lnTo>
                                    <a:pt x="1579" y="388"/>
                                  </a:lnTo>
                                  <a:lnTo>
                                    <a:pt x="1719" y="332"/>
                                  </a:lnTo>
                                  <a:lnTo>
                                    <a:pt x="1879" y="279"/>
                                  </a:lnTo>
                                  <a:lnTo>
                                    <a:pt x="2019" y="231"/>
                                  </a:lnTo>
                                  <a:lnTo>
                                    <a:pt x="2179" y="188"/>
                                  </a:lnTo>
                                  <a:lnTo>
                                    <a:pt x="2339" y="148"/>
                                  </a:lnTo>
                                  <a:lnTo>
                                    <a:pt x="2499" y="115"/>
                                  </a:lnTo>
                                  <a:lnTo>
                                    <a:pt x="2579" y="99"/>
                                  </a:lnTo>
                                  <a:lnTo>
                                    <a:pt x="2679" y="86"/>
                                  </a:lnTo>
                                  <a:lnTo>
                                    <a:pt x="2759" y="73"/>
                                  </a:lnTo>
                                  <a:lnTo>
                                    <a:pt x="2839" y="61"/>
                                  </a:lnTo>
                                  <a:lnTo>
                                    <a:pt x="2939" y="51"/>
                                  </a:lnTo>
                                  <a:lnTo>
                                    <a:pt x="3019" y="42"/>
                                  </a:lnTo>
                                  <a:lnTo>
                                    <a:pt x="3099" y="34"/>
                                  </a:lnTo>
                                  <a:lnTo>
                                    <a:pt x="3279" y="23"/>
                                  </a:lnTo>
                                  <a:lnTo>
                                    <a:pt x="3379" y="20"/>
                                  </a:lnTo>
                                  <a:lnTo>
                                    <a:pt x="3459" y="18"/>
                                  </a:lnTo>
                                  <a:lnTo>
                                    <a:pt x="3639" y="18"/>
                                  </a:lnTo>
                                  <a:lnTo>
                                    <a:pt x="3739" y="20"/>
                                  </a:lnTo>
                                  <a:lnTo>
                                    <a:pt x="3819" y="23"/>
                                  </a:lnTo>
                                  <a:lnTo>
                                    <a:pt x="3919" y="28"/>
                                  </a:lnTo>
                                  <a:lnTo>
                                    <a:pt x="3999" y="34"/>
                                  </a:lnTo>
                                  <a:lnTo>
                                    <a:pt x="4099" y="42"/>
                                  </a:lnTo>
                                  <a:lnTo>
                                    <a:pt x="4259" y="61"/>
                                  </a:lnTo>
                                  <a:lnTo>
                                    <a:pt x="4439" y="85"/>
                                  </a:lnTo>
                                  <a:lnTo>
                                    <a:pt x="4519" y="99"/>
                                  </a:lnTo>
                                  <a:lnTo>
                                    <a:pt x="4599" y="115"/>
                                  </a:lnTo>
                                  <a:lnTo>
                                    <a:pt x="4759" y="148"/>
                                  </a:lnTo>
                                  <a:lnTo>
                                    <a:pt x="4919" y="188"/>
                                  </a:lnTo>
                                  <a:lnTo>
                                    <a:pt x="5079" y="231"/>
                                  </a:lnTo>
                                  <a:lnTo>
                                    <a:pt x="5239" y="279"/>
                                  </a:lnTo>
                                  <a:lnTo>
                                    <a:pt x="5379" y="331"/>
                                  </a:lnTo>
                                  <a:lnTo>
                                    <a:pt x="5519" y="387"/>
                                  </a:lnTo>
                                  <a:lnTo>
                                    <a:pt x="5599" y="417"/>
                                  </a:lnTo>
                                  <a:lnTo>
                                    <a:pt x="5659" y="448"/>
                                  </a:lnTo>
                                  <a:lnTo>
                                    <a:pt x="5739" y="481"/>
                                  </a:lnTo>
                                  <a:lnTo>
                                    <a:pt x="5799" y="513"/>
                                  </a:lnTo>
                                  <a:lnTo>
                                    <a:pt x="5859" y="547"/>
                                  </a:lnTo>
                                  <a:lnTo>
                                    <a:pt x="5919" y="582"/>
                                  </a:lnTo>
                                  <a:lnTo>
                                    <a:pt x="5999" y="618"/>
                                  </a:lnTo>
                                  <a:lnTo>
                                    <a:pt x="6059" y="653"/>
                                  </a:lnTo>
                                  <a:lnTo>
                                    <a:pt x="6119" y="691"/>
                                  </a:lnTo>
                                  <a:lnTo>
                                    <a:pt x="6159" y="729"/>
                                  </a:lnTo>
                                  <a:lnTo>
                                    <a:pt x="6279" y="808"/>
                                  </a:lnTo>
                                  <a:lnTo>
                                    <a:pt x="6339" y="849"/>
                                  </a:lnTo>
                                  <a:lnTo>
                                    <a:pt x="6379" y="890"/>
                                  </a:lnTo>
                                  <a:lnTo>
                                    <a:pt x="6439" y="933"/>
                                  </a:lnTo>
                                  <a:lnTo>
                                    <a:pt x="6479" y="976"/>
                                  </a:lnTo>
                                  <a:lnTo>
                                    <a:pt x="6539" y="1020"/>
                                  </a:lnTo>
                                  <a:lnTo>
                                    <a:pt x="6579" y="1065"/>
                                  </a:lnTo>
                                  <a:lnTo>
                                    <a:pt x="6619" y="1110"/>
                                  </a:lnTo>
                                  <a:lnTo>
                                    <a:pt x="6739" y="1250"/>
                                  </a:lnTo>
                                  <a:lnTo>
                                    <a:pt x="6779" y="1299"/>
                                  </a:lnTo>
                                  <a:lnTo>
                                    <a:pt x="6819" y="1347"/>
                                  </a:lnTo>
                                  <a:lnTo>
                                    <a:pt x="6839" y="1398"/>
                                  </a:lnTo>
                                  <a:lnTo>
                                    <a:pt x="6879" y="1447"/>
                                  </a:lnTo>
                                  <a:lnTo>
                                    <a:pt x="6899" y="1498"/>
                                  </a:lnTo>
                                  <a:lnTo>
                                    <a:pt x="6939" y="1549"/>
                                  </a:lnTo>
                                  <a:lnTo>
                                    <a:pt x="6959" y="1600"/>
                                  </a:lnTo>
                                  <a:lnTo>
                                    <a:pt x="7059" y="1868"/>
                                  </a:lnTo>
                                  <a:lnTo>
                                    <a:pt x="7059" y="1808"/>
                                  </a:lnTo>
                                  <a:lnTo>
                                    <a:pt x="6979" y="1593"/>
                                  </a:lnTo>
                                  <a:lnTo>
                                    <a:pt x="6939" y="1540"/>
                                  </a:lnTo>
                                  <a:lnTo>
                                    <a:pt x="6899" y="1437"/>
                                  </a:lnTo>
                                  <a:lnTo>
                                    <a:pt x="6859" y="1387"/>
                                  </a:lnTo>
                                  <a:lnTo>
                                    <a:pt x="6819" y="1338"/>
                                  </a:lnTo>
                                  <a:lnTo>
                                    <a:pt x="6799" y="1288"/>
                                  </a:lnTo>
                                  <a:lnTo>
                                    <a:pt x="6759" y="1239"/>
                                  </a:lnTo>
                                  <a:lnTo>
                                    <a:pt x="6719" y="1191"/>
                                  </a:lnTo>
                                  <a:lnTo>
                                    <a:pt x="6639" y="1098"/>
                                  </a:lnTo>
                                  <a:lnTo>
                                    <a:pt x="6579" y="1052"/>
                                  </a:lnTo>
                                  <a:lnTo>
                                    <a:pt x="6539" y="1006"/>
                                  </a:lnTo>
                                  <a:lnTo>
                                    <a:pt x="6499" y="963"/>
                                  </a:lnTo>
                                  <a:lnTo>
                                    <a:pt x="6439" y="919"/>
                                  </a:lnTo>
                                  <a:lnTo>
                                    <a:pt x="6399" y="877"/>
                                  </a:lnTo>
                                  <a:lnTo>
                                    <a:pt x="6339" y="835"/>
                                  </a:lnTo>
                                  <a:lnTo>
                                    <a:pt x="6299" y="794"/>
                                  </a:lnTo>
                                  <a:lnTo>
                                    <a:pt x="6239" y="753"/>
                                  </a:lnTo>
                                  <a:lnTo>
                                    <a:pt x="6179" y="713"/>
                                  </a:lnTo>
                                  <a:lnTo>
                                    <a:pt x="6119" y="675"/>
                                  </a:lnTo>
                                  <a:lnTo>
                                    <a:pt x="5999" y="601"/>
                                  </a:lnTo>
                                  <a:lnTo>
                                    <a:pt x="5879" y="531"/>
                                  </a:lnTo>
                                  <a:lnTo>
                                    <a:pt x="5799" y="496"/>
                                  </a:lnTo>
                                  <a:lnTo>
                                    <a:pt x="5679" y="432"/>
                                  </a:lnTo>
                                  <a:lnTo>
                                    <a:pt x="5599" y="402"/>
                                  </a:lnTo>
                                  <a:lnTo>
                                    <a:pt x="5539" y="372"/>
                                  </a:lnTo>
                                  <a:lnTo>
                                    <a:pt x="5399" y="314"/>
                                  </a:lnTo>
                                  <a:lnTo>
                                    <a:pt x="5239" y="262"/>
                                  </a:lnTo>
                                  <a:lnTo>
                                    <a:pt x="5079" y="213"/>
                                  </a:lnTo>
                                  <a:lnTo>
                                    <a:pt x="4939" y="170"/>
                                  </a:lnTo>
                                  <a:lnTo>
                                    <a:pt x="4779" y="132"/>
                                  </a:lnTo>
                                  <a:lnTo>
                                    <a:pt x="4679" y="113"/>
                                  </a:lnTo>
                                  <a:lnTo>
                                    <a:pt x="4599" y="97"/>
                                  </a:lnTo>
                                  <a:lnTo>
                                    <a:pt x="4519" y="81"/>
                                  </a:lnTo>
                                  <a:lnTo>
                                    <a:pt x="4359" y="55"/>
                                  </a:lnTo>
                                  <a:lnTo>
                                    <a:pt x="4099" y="23"/>
                                  </a:lnTo>
                                  <a:lnTo>
                                    <a:pt x="3999" y="16"/>
                                  </a:lnTo>
                                  <a:lnTo>
                                    <a:pt x="3919" y="10"/>
                                  </a:lnTo>
                                  <a:lnTo>
                                    <a:pt x="3819" y="6"/>
                                  </a:lnTo>
                                  <a:lnTo>
                                    <a:pt x="3739" y="2"/>
                                  </a:lnTo>
                                  <a:lnTo>
                                    <a:pt x="3639" y="0"/>
                                  </a:lnTo>
                                  <a:lnTo>
                                    <a:pt x="3459" y="0"/>
                                  </a:lnTo>
                                  <a:lnTo>
                                    <a:pt x="3379" y="2"/>
                                  </a:lnTo>
                                  <a:lnTo>
                                    <a:pt x="3279" y="6"/>
                                  </a:lnTo>
                                  <a:lnTo>
                                    <a:pt x="3099" y="16"/>
                                  </a:lnTo>
                                  <a:lnTo>
                                    <a:pt x="3019" y="24"/>
                                  </a:lnTo>
                                  <a:lnTo>
                                    <a:pt x="2919" y="33"/>
                                  </a:lnTo>
                                  <a:lnTo>
                                    <a:pt x="2839" y="43"/>
                                  </a:lnTo>
                                  <a:lnTo>
                                    <a:pt x="2759" y="55"/>
                                  </a:lnTo>
                                  <a:lnTo>
                                    <a:pt x="2679" y="68"/>
                                  </a:lnTo>
                                  <a:lnTo>
                                    <a:pt x="2579" y="81"/>
                                  </a:lnTo>
                                  <a:lnTo>
                                    <a:pt x="2499" y="97"/>
                                  </a:lnTo>
                                  <a:lnTo>
                                    <a:pt x="2419" y="114"/>
                                  </a:lnTo>
                                  <a:lnTo>
                                    <a:pt x="2339" y="132"/>
                                  </a:lnTo>
                                  <a:lnTo>
                                    <a:pt x="2179" y="170"/>
                                  </a:lnTo>
                                  <a:lnTo>
                                    <a:pt x="2019" y="214"/>
                                  </a:lnTo>
                                  <a:lnTo>
                                    <a:pt x="1859" y="262"/>
                                  </a:lnTo>
                                  <a:lnTo>
                                    <a:pt x="1719" y="315"/>
                                  </a:lnTo>
                                  <a:lnTo>
                                    <a:pt x="1579" y="372"/>
                                  </a:lnTo>
                                  <a:lnTo>
                                    <a:pt x="1499" y="402"/>
                                  </a:lnTo>
                                  <a:lnTo>
                                    <a:pt x="1359" y="464"/>
                                  </a:lnTo>
                                  <a:lnTo>
                                    <a:pt x="1239" y="531"/>
                                  </a:lnTo>
                                  <a:lnTo>
                                    <a:pt x="1179" y="566"/>
                                  </a:lnTo>
                                  <a:lnTo>
                                    <a:pt x="1099" y="602"/>
                                  </a:lnTo>
                                  <a:lnTo>
                                    <a:pt x="1039" y="638"/>
                                  </a:lnTo>
                                  <a:lnTo>
                                    <a:pt x="939" y="715"/>
                                  </a:lnTo>
                                  <a:lnTo>
                                    <a:pt x="819" y="794"/>
                                  </a:lnTo>
                                  <a:lnTo>
                                    <a:pt x="759" y="835"/>
                                  </a:lnTo>
                                  <a:lnTo>
                                    <a:pt x="719" y="877"/>
                                  </a:lnTo>
                                  <a:lnTo>
                                    <a:pt x="659" y="920"/>
                                  </a:lnTo>
                                  <a:lnTo>
                                    <a:pt x="619" y="963"/>
                                  </a:lnTo>
                                  <a:lnTo>
                                    <a:pt x="559" y="1008"/>
                                  </a:lnTo>
                                  <a:lnTo>
                                    <a:pt x="479" y="1099"/>
                                  </a:lnTo>
                                  <a:lnTo>
                                    <a:pt x="399" y="1192"/>
                                  </a:lnTo>
                                  <a:lnTo>
                                    <a:pt x="359" y="1240"/>
                                  </a:lnTo>
                                  <a:lnTo>
                                    <a:pt x="279" y="1339"/>
                                  </a:lnTo>
                                  <a:lnTo>
                                    <a:pt x="259" y="1388"/>
                                  </a:lnTo>
                                  <a:lnTo>
                                    <a:pt x="219" y="1438"/>
                                  </a:lnTo>
                                  <a:lnTo>
                                    <a:pt x="180" y="1490"/>
                                  </a:lnTo>
                                  <a:lnTo>
                                    <a:pt x="120" y="1647"/>
                                  </a:lnTo>
                                  <a:lnTo>
                                    <a:pt x="20" y="1921"/>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1049"/>
                          <wps:cNvSpPr>
                            <a:spLocks/>
                          </wps:cNvSpPr>
                          <wps:spPr bwMode="auto">
                            <a:xfrm>
                              <a:off x="3314" y="2302"/>
                              <a:ext cx="7100" cy="4410"/>
                            </a:xfrm>
                            <a:custGeom>
                              <a:avLst/>
                              <a:gdLst>
                                <a:gd name="T0" fmla="*/ 140 w 7100"/>
                                <a:gd name="T1" fmla="*/ 2748 h 4410"/>
                                <a:gd name="T2" fmla="*/ 260 w 7100"/>
                                <a:gd name="T3" fmla="*/ 2952 h 4410"/>
                                <a:gd name="T4" fmla="*/ 340 w 7100"/>
                                <a:gd name="T5" fmla="*/ 3098 h 4410"/>
                                <a:gd name="T6" fmla="*/ 540 w 7100"/>
                                <a:gd name="T7" fmla="*/ 3331 h 4410"/>
                                <a:gd name="T8" fmla="*/ 740 w 7100"/>
                                <a:gd name="T9" fmla="*/ 3504 h 4410"/>
                                <a:gd name="T10" fmla="*/ 960 w 7100"/>
                                <a:gd name="T11" fmla="*/ 3664 h 4410"/>
                                <a:gd name="T12" fmla="*/ 1200 w 7100"/>
                                <a:gd name="T13" fmla="*/ 3811 h 4410"/>
                                <a:gd name="T14" fmla="*/ 1380 w 7100"/>
                                <a:gd name="T15" fmla="*/ 3912 h 4410"/>
                                <a:gd name="T16" fmla="*/ 1580 w 7100"/>
                                <a:gd name="T17" fmla="*/ 4004 h 4410"/>
                                <a:gd name="T18" fmla="*/ 2040 w 7100"/>
                                <a:gd name="T19" fmla="*/ 4160 h 4410"/>
                                <a:gd name="T20" fmla="*/ 2419 w 7100"/>
                                <a:gd name="T21" fmla="*/ 4260 h 4410"/>
                                <a:gd name="T22" fmla="*/ 2679 w 7100"/>
                                <a:gd name="T23" fmla="*/ 4305 h 4410"/>
                                <a:gd name="T24" fmla="*/ 3019 w 7100"/>
                                <a:gd name="T25" fmla="*/ 4348 h 4410"/>
                                <a:gd name="T26" fmla="*/ 3379 w 7100"/>
                                <a:gd name="T27" fmla="*/ 4370 h 4410"/>
                                <a:gd name="T28" fmla="*/ 3639 w 7100"/>
                                <a:gd name="T29" fmla="*/ 4372 h 4410"/>
                                <a:gd name="T30" fmla="*/ 3919 w 7100"/>
                                <a:gd name="T31" fmla="*/ 4362 h 4410"/>
                                <a:gd name="T32" fmla="*/ 4259 w 7100"/>
                                <a:gd name="T33" fmla="*/ 4329 h 4410"/>
                                <a:gd name="T34" fmla="*/ 4679 w 7100"/>
                                <a:gd name="T35" fmla="*/ 4260 h 4410"/>
                                <a:gd name="T36" fmla="*/ 5079 w 7100"/>
                                <a:gd name="T37" fmla="*/ 4160 h 4410"/>
                                <a:gd name="T38" fmla="*/ 5519 w 7100"/>
                                <a:gd name="T39" fmla="*/ 4003 h 4410"/>
                                <a:gd name="T40" fmla="*/ 5799 w 7100"/>
                                <a:gd name="T41" fmla="*/ 3879 h 4410"/>
                                <a:gd name="T42" fmla="*/ 6039 w 7100"/>
                                <a:gd name="T43" fmla="*/ 3739 h 4410"/>
                                <a:gd name="T44" fmla="*/ 6259 w 7100"/>
                                <a:gd name="T45" fmla="*/ 3585 h 4410"/>
                                <a:gd name="T46" fmla="*/ 6479 w 7100"/>
                                <a:gd name="T47" fmla="*/ 3418 h 4410"/>
                                <a:gd name="T48" fmla="*/ 6639 w 7100"/>
                                <a:gd name="T49" fmla="*/ 3240 h 4410"/>
                                <a:gd name="T50" fmla="*/ 6819 w 7100"/>
                                <a:gd name="T51" fmla="*/ 3001 h 4410"/>
                                <a:gd name="T52" fmla="*/ 6919 w 7100"/>
                                <a:gd name="T53" fmla="*/ 2851 h 4410"/>
                                <a:gd name="T54" fmla="*/ 7039 w 7100"/>
                                <a:gd name="T55" fmla="*/ 1873 h 4410"/>
                                <a:gd name="T56" fmla="*/ 6999 w 7100"/>
                                <a:gd name="T57" fmla="*/ 2419 h 4410"/>
                                <a:gd name="T58" fmla="*/ 6959 w 7100"/>
                                <a:gd name="T59" fmla="*/ 2626 h 4410"/>
                                <a:gd name="T60" fmla="*/ 6839 w 7100"/>
                                <a:gd name="T61" fmla="*/ 2876 h 4410"/>
                                <a:gd name="T62" fmla="*/ 6759 w 7100"/>
                                <a:gd name="T63" fmla="*/ 3020 h 4410"/>
                                <a:gd name="T64" fmla="*/ 6559 w 7100"/>
                                <a:gd name="T65" fmla="*/ 3249 h 4410"/>
                                <a:gd name="T66" fmla="*/ 6379 w 7100"/>
                                <a:gd name="T67" fmla="*/ 3421 h 4410"/>
                                <a:gd name="T68" fmla="*/ 6239 w 7100"/>
                                <a:gd name="T69" fmla="*/ 3542 h 4410"/>
                                <a:gd name="T70" fmla="*/ 6079 w 7100"/>
                                <a:gd name="T71" fmla="*/ 3657 h 4410"/>
                                <a:gd name="T72" fmla="*/ 5839 w 7100"/>
                                <a:gd name="T73" fmla="*/ 3798 h 4410"/>
                                <a:gd name="T74" fmla="*/ 5639 w 7100"/>
                                <a:gd name="T75" fmla="*/ 3895 h 4410"/>
                                <a:gd name="T76" fmla="*/ 5359 w 7100"/>
                                <a:gd name="T77" fmla="*/ 4010 h 4410"/>
                                <a:gd name="T78" fmla="*/ 4899 w 7100"/>
                                <a:gd name="T79" fmla="*/ 4150 h 4410"/>
                                <a:gd name="T80" fmla="*/ 4499 w 7100"/>
                                <a:gd name="T81" fmla="*/ 4238 h 4410"/>
                                <a:gd name="T82" fmla="*/ 4079 w 7100"/>
                                <a:gd name="T83" fmla="*/ 4294 h 4410"/>
                                <a:gd name="T84" fmla="*/ 3819 w 7100"/>
                                <a:gd name="T85" fmla="*/ 4312 h 4410"/>
                                <a:gd name="T86" fmla="*/ 3559 w 7100"/>
                                <a:gd name="T87" fmla="*/ 4320 h 4410"/>
                                <a:gd name="T88" fmla="*/ 3279 w 7100"/>
                                <a:gd name="T89" fmla="*/ 4312 h 4410"/>
                                <a:gd name="T90" fmla="*/ 3019 w 7100"/>
                                <a:gd name="T91" fmla="*/ 4294 h 4410"/>
                                <a:gd name="T92" fmla="*/ 2599 w 7100"/>
                                <a:gd name="T93" fmla="*/ 4238 h 4410"/>
                                <a:gd name="T94" fmla="*/ 2200 w 7100"/>
                                <a:gd name="T95" fmla="*/ 4150 h 4410"/>
                                <a:gd name="T96" fmla="*/ 1740 w 7100"/>
                                <a:gd name="T97" fmla="*/ 4009 h 4410"/>
                                <a:gd name="T98" fmla="*/ 1400 w 7100"/>
                                <a:gd name="T99" fmla="*/ 3862 h 4410"/>
                                <a:gd name="T100" fmla="*/ 980 w 7100"/>
                                <a:gd name="T101" fmla="*/ 3619 h 4410"/>
                                <a:gd name="T102" fmla="*/ 820 w 7100"/>
                                <a:gd name="T103" fmla="*/ 3502 h 4410"/>
                                <a:gd name="T104" fmla="*/ 680 w 7100"/>
                                <a:gd name="T105" fmla="*/ 3378 h 4410"/>
                                <a:gd name="T106" fmla="*/ 500 w 7100"/>
                                <a:gd name="T107" fmla="*/ 3204 h 4410"/>
                                <a:gd name="T108" fmla="*/ 360 w 7100"/>
                                <a:gd name="T109" fmla="*/ 3019 h 4410"/>
                                <a:gd name="T110" fmla="*/ 260 w 7100"/>
                                <a:gd name="T111" fmla="*/ 2875 h 4410"/>
                                <a:gd name="T112" fmla="*/ 120 w 7100"/>
                                <a:gd name="T113" fmla="*/ 2469 h 4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100" h="4410">
                                  <a:moveTo>
                                    <a:pt x="100" y="2416"/>
                                  </a:moveTo>
                                  <a:lnTo>
                                    <a:pt x="100" y="2642"/>
                                  </a:lnTo>
                                  <a:lnTo>
                                    <a:pt x="140" y="2748"/>
                                  </a:lnTo>
                                  <a:lnTo>
                                    <a:pt x="180" y="2799"/>
                                  </a:lnTo>
                                  <a:lnTo>
                                    <a:pt x="220" y="2901"/>
                                  </a:lnTo>
                                  <a:lnTo>
                                    <a:pt x="260" y="2952"/>
                                  </a:lnTo>
                                  <a:lnTo>
                                    <a:pt x="280" y="3001"/>
                                  </a:lnTo>
                                  <a:lnTo>
                                    <a:pt x="320" y="3050"/>
                                  </a:lnTo>
                                  <a:lnTo>
                                    <a:pt x="340" y="3098"/>
                                  </a:lnTo>
                                  <a:lnTo>
                                    <a:pt x="380" y="3146"/>
                                  </a:lnTo>
                                  <a:lnTo>
                                    <a:pt x="460" y="3240"/>
                                  </a:lnTo>
                                  <a:lnTo>
                                    <a:pt x="540" y="3331"/>
                                  </a:lnTo>
                                  <a:lnTo>
                                    <a:pt x="600" y="3375"/>
                                  </a:lnTo>
                                  <a:lnTo>
                                    <a:pt x="680" y="3462"/>
                                  </a:lnTo>
                                  <a:lnTo>
                                    <a:pt x="740" y="3504"/>
                                  </a:lnTo>
                                  <a:lnTo>
                                    <a:pt x="780" y="3544"/>
                                  </a:lnTo>
                                  <a:lnTo>
                                    <a:pt x="840" y="3585"/>
                                  </a:lnTo>
                                  <a:lnTo>
                                    <a:pt x="960" y="3664"/>
                                  </a:lnTo>
                                  <a:lnTo>
                                    <a:pt x="1000" y="3702"/>
                                  </a:lnTo>
                                  <a:lnTo>
                                    <a:pt x="1060" y="3739"/>
                                  </a:lnTo>
                                  <a:lnTo>
                                    <a:pt x="1200" y="3811"/>
                                  </a:lnTo>
                                  <a:lnTo>
                                    <a:pt x="1260" y="3846"/>
                                  </a:lnTo>
                                  <a:lnTo>
                                    <a:pt x="1320" y="3879"/>
                                  </a:lnTo>
                                  <a:lnTo>
                                    <a:pt x="1380" y="3912"/>
                                  </a:lnTo>
                                  <a:lnTo>
                                    <a:pt x="1460" y="3943"/>
                                  </a:lnTo>
                                  <a:lnTo>
                                    <a:pt x="1520" y="3974"/>
                                  </a:lnTo>
                                  <a:lnTo>
                                    <a:pt x="1580" y="4004"/>
                                  </a:lnTo>
                                  <a:lnTo>
                                    <a:pt x="1740" y="4060"/>
                                  </a:lnTo>
                                  <a:lnTo>
                                    <a:pt x="1880" y="4112"/>
                                  </a:lnTo>
                                  <a:lnTo>
                                    <a:pt x="2040" y="4160"/>
                                  </a:lnTo>
                                  <a:lnTo>
                                    <a:pt x="2180" y="4203"/>
                                  </a:lnTo>
                                  <a:lnTo>
                                    <a:pt x="2339" y="4242"/>
                                  </a:lnTo>
                                  <a:lnTo>
                                    <a:pt x="2419" y="4260"/>
                                  </a:lnTo>
                                  <a:lnTo>
                                    <a:pt x="2499" y="4275"/>
                                  </a:lnTo>
                                  <a:lnTo>
                                    <a:pt x="2599" y="4291"/>
                                  </a:lnTo>
                                  <a:lnTo>
                                    <a:pt x="2679" y="4305"/>
                                  </a:lnTo>
                                  <a:lnTo>
                                    <a:pt x="2839" y="4329"/>
                                  </a:lnTo>
                                  <a:lnTo>
                                    <a:pt x="2939" y="4339"/>
                                  </a:lnTo>
                                  <a:lnTo>
                                    <a:pt x="3019" y="4348"/>
                                  </a:lnTo>
                                  <a:lnTo>
                                    <a:pt x="3099" y="4356"/>
                                  </a:lnTo>
                                  <a:lnTo>
                                    <a:pt x="3279" y="4366"/>
                                  </a:lnTo>
                                  <a:lnTo>
                                    <a:pt x="3379" y="4370"/>
                                  </a:lnTo>
                                  <a:lnTo>
                                    <a:pt x="3459" y="4372"/>
                                  </a:lnTo>
                                  <a:lnTo>
                                    <a:pt x="3559" y="4374"/>
                                  </a:lnTo>
                                  <a:lnTo>
                                    <a:pt x="3639" y="4372"/>
                                  </a:lnTo>
                                  <a:lnTo>
                                    <a:pt x="3739" y="4370"/>
                                  </a:lnTo>
                                  <a:lnTo>
                                    <a:pt x="3819" y="4366"/>
                                  </a:lnTo>
                                  <a:lnTo>
                                    <a:pt x="3919" y="4362"/>
                                  </a:lnTo>
                                  <a:lnTo>
                                    <a:pt x="3999" y="4356"/>
                                  </a:lnTo>
                                  <a:lnTo>
                                    <a:pt x="4099" y="4348"/>
                                  </a:lnTo>
                                  <a:lnTo>
                                    <a:pt x="4259" y="4329"/>
                                  </a:lnTo>
                                  <a:lnTo>
                                    <a:pt x="4439" y="4305"/>
                                  </a:lnTo>
                                  <a:lnTo>
                                    <a:pt x="4519" y="4291"/>
                                  </a:lnTo>
                                  <a:lnTo>
                                    <a:pt x="4679" y="4260"/>
                                  </a:lnTo>
                                  <a:lnTo>
                                    <a:pt x="4759" y="4242"/>
                                  </a:lnTo>
                                  <a:lnTo>
                                    <a:pt x="4919" y="4203"/>
                                  </a:lnTo>
                                  <a:lnTo>
                                    <a:pt x="5079" y="4160"/>
                                  </a:lnTo>
                                  <a:lnTo>
                                    <a:pt x="5239" y="4112"/>
                                  </a:lnTo>
                                  <a:lnTo>
                                    <a:pt x="5379" y="4059"/>
                                  </a:lnTo>
                                  <a:lnTo>
                                    <a:pt x="5519" y="4003"/>
                                  </a:lnTo>
                                  <a:lnTo>
                                    <a:pt x="5599" y="3974"/>
                                  </a:lnTo>
                                  <a:lnTo>
                                    <a:pt x="5719" y="3912"/>
                                  </a:lnTo>
                                  <a:lnTo>
                                    <a:pt x="5799" y="3879"/>
                                  </a:lnTo>
                                  <a:lnTo>
                                    <a:pt x="5859" y="3846"/>
                                  </a:lnTo>
                                  <a:lnTo>
                                    <a:pt x="5919" y="3811"/>
                                  </a:lnTo>
                                  <a:lnTo>
                                    <a:pt x="6039" y="3739"/>
                                  </a:lnTo>
                                  <a:lnTo>
                                    <a:pt x="6159" y="3664"/>
                                  </a:lnTo>
                                  <a:lnTo>
                                    <a:pt x="6219" y="3625"/>
                                  </a:lnTo>
                                  <a:lnTo>
                                    <a:pt x="6259" y="3585"/>
                                  </a:lnTo>
                                  <a:lnTo>
                                    <a:pt x="6379" y="3504"/>
                                  </a:lnTo>
                                  <a:lnTo>
                                    <a:pt x="6419" y="3462"/>
                                  </a:lnTo>
                                  <a:lnTo>
                                    <a:pt x="6479" y="3418"/>
                                  </a:lnTo>
                                  <a:lnTo>
                                    <a:pt x="6519" y="3375"/>
                                  </a:lnTo>
                                  <a:lnTo>
                                    <a:pt x="6559" y="3331"/>
                                  </a:lnTo>
                                  <a:lnTo>
                                    <a:pt x="6639" y="3240"/>
                                  </a:lnTo>
                                  <a:lnTo>
                                    <a:pt x="6719" y="3146"/>
                                  </a:lnTo>
                                  <a:lnTo>
                                    <a:pt x="6799" y="3050"/>
                                  </a:lnTo>
                                  <a:lnTo>
                                    <a:pt x="6819" y="3001"/>
                                  </a:lnTo>
                                  <a:lnTo>
                                    <a:pt x="6859" y="2952"/>
                                  </a:lnTo>
                                  <a:lnTo>
                                    <a:pt x="6879" y="2901"/>
                                  </a:lnTo>
                                  <a:lnTo>
                                    <a:pt x="6919" y="2851"/>
                                  </a:lnTo>
                                  <a:lnTo>
                                    <a:pt x="6959" y="2748"/>
                                  </a:lnTo>
                                  <a:lnTo>
                                    <a:pt x="7039" y="2535"/>
                                  </a:lnTo>
                                  <a:lnTo>
                                    <a:pt x="7039" y="1873"/>
                                  </a:lnTo>
                                  <a:lnTo>
                                    <a:pt x="7019" y="1819"/>
                                  </a:lnTo>
                                  <a:lnTo>
                                    <a:pt x="7019" y="2366"/>
                                  </a:lnTo>
                                  <a:lnTo>
                                    <a:pt x="6999" y="2419"/>
                                  </a:lnTo>
                                  <a:lnTo>
                                    <a:pt x="6999" y="2470"/>
                                  </a:lnTo>
                                  <a:lnTo>
                                    <a:pt x="6959" y="2575"/>
                                  </a:lnTo>
                                  <a:lnTo>
                                    <a:pt x="6959" y="2626"/>
                                  </a:lnTo>
                                  <a:lnTo>
                                    <a:pt x="6899" y="2778"/>
                                  </a:lnTo>
                                  <a:lnTo>
                                    <a:pt x="6859" y="2827"/>
                                  </a:lnTo>
                                  <a:lnTo>
                                    <a:pt x="6839" y="2876"/>
                                  </a:lnTo>
                                  <a:lnTo>
                                    <a:pt x="6819" y="2924"/>
                                  </a:lnTo>
                                  <a:lnTo>
                                    <a:pt x="6779" y="2972"/>
                                  </a:lnTo>
                                  <a:lnTo>
                                    <a:pt x="6759" y="3020"/>
                                  </a:lnTo>
                                  <a:lnTo>
                                    <a:pt x="6679" y="3114"/>
                                  </a:lnTo>
                                  <a:lnTo>
                                    <a:pt x="6599" y="3205"/>
                                  </a:lnTo>
                                  <a:lnTo>
                                    <a:pt x="6559" y="3249"/>
                                  </a:lnTo>
                                  <a:lnTo>
                                    <a:pt x="6479" y="3337"/>
                                  </a:lnTo>
                                  <a:lnTo>
                                    <a:pt x="6439" y="3379"/>
                                  </a:lnTo>
                                  <a:lnTo>
                                    <a:pt x="6379" y="3421"/>
                                  </a:lnTo>
                                  <a:lnTo>
                                    <a:pt x="6339" y="3462"/>
                                  </a:lnTo>
                                  <a:lnTo>
                                    <a:pt x="6279" y="3502"/>
                                  </a:lnTo>
                                  <a:lnTo>
                                    <a:pt x="6239" y="3542"/>
                                  </a:lnTo>
                                  <a:lnTo>
                                    <a:pt x="6179" y="3582"/>
                                  </a:lnTo>
                                  <a:lnTo>
                                    <a:pt x="6119" y="3620"/>
                                  </a:lnTo>
                                  <a:lnTo>
                                    <a:pt x="6079" y="3657"/>
                                  </a:lnTo>
                                  <a:lnTo>
                                    <a:pt x="5959" y="3729"/>
                                  </a:lnTo>
                                  <a:lnTo>
                                    <a:pt x="5899" y="3764"/>
                                  </a:lnTo>
                                  <a:lnTo>
                                    <a:pt x="5839" y="3798"/>
                                  </a:lnTo>
                                  <a:lnTo>
                                    <a:pt x="5759" y="3831"/>
                                  </a:lnTo>
                                  <a:lnTo>
                                    <a:pt x="5699" y="3862"/>
                                  </a:lnTo>
                                  <a:lnTo>
                                    <a:pt x="5639" y="3895"/>
                                  </a:lnTo>
                                  <a:lnTo>
                                    <a:pt x="5559" y="3925"/>
                                  </a:lnTo>
                                  <a:lnTo>
                                    <a:pt x="5499" y="3954"/>
                                  </a:lnTo>
                                  <a:lnTo>
                                    <a:pt x="5359" y="4010"/>
                                  </a:lnTo>
                                  <a:lnTo>
                                    <a:pt x="5219" y="4060"/>
                                  </a:lnTo>
                                  <a:lnTo>
                                    <a:pt x="5059" y="4108"/>
                                  </a:lnTo>
                                  <a:lnTo>
                                    <a:pt x="4899" y="4150"/>
                                  </a:lnTo>
                                  <a:lnTo>
                                    <a:pt x="4759" y="4189"/>
                                  </a:lnTo>
                                  <a:lnTo>
                                    <a:pt x="4679" y="4207"/>
                                  </a:lnTo>
                                  <a:lnTo>
                                    <a:pt x="4499" y="4238"/>
                                  </a:lnTo>
                                  <a:lnTo>
                                    <a:pt x="4339" y="4264"/>
                                  </a:lnTo>
                                  <a:lnTo>
                                    <a:pt x="4179" y="4286"/>
                                  </a:lnTo>
                                  <a:lnTo>
                                    <a:pt x="4079" y="4294"/>
                                  </a:lnTo>
                                  <a:lnTo>
                                    <a:pt x="3999" y="4302"/>
                                  </a:lnTo>
                                  <a:lnTo>
                                    <a:pt x="3919" y="4308"/>
                                  </a:lnTo>
                                  <a:lnTo>
                                    <a:pt x="3819" y="4312"/>
                                  </a:lnTo>
                                  <a:lnTo>
                                    <a:pt x="3739" y="4316"/>
                                  </a:lnTo>
                                  <a:lnTo>
                                    <a:pt x="3639" y="4318"/>
                                  </a:lnTo>
                                  <a:lnTo>
                                    <a:pt x="3559" y="4320"/>
                                  </a:lnTo>
                                  <a:lnTo>
                                    <a:pt x="3459" y="4318"/>
                                  </a:lnTo>
                                  <a:lnTo>
                                    <a:pt x="3379" y="4316"/>
                                  </a:lnTo>
                                  <a:lnTo>
                                    <a:pt x="3279" y="4312"/>
                                  </a:lnTo>
                                  <a:lnTo>
                                    <a:pt x="3199" y="4308"/>
                                  </a:lnTo>
                                  <a:lnTo>
                                    <a:pt x="3119" y="4302"/>
                                  </a:lnTo>
                                  <a:lnTo>
                                    <a:pt x="3019" y="4294"/>
                                  </a:lnTo>
                                  <a:lnTo>
                                    <a:pt x="2939" y="4286"/>
                                  </a:lnTo>
                                  <a:lnTo>
                                    <a:pt x="2759" y="4264"/>
                                  </a:lnTo>
                                  <a:lnTo>
                                    <a:pt x="2599" y="4238"/>
                                  </a:lnTo>
                                  <a:lnTo>
                                    <a:pt x="2439" y="4207"/>
                                  </a:lnTo>
                                  <a:lnTo>
                                    <a:pt x="2359" y="4189"/>
                                  </a:lnTo>
                                  <a:lnTo>
                                    <a:pt x="2200" y="4150"/>
                                  </a:lnTo>
                                  <a:lnTo>
                                    <a:pt x="2040" y="4107"/>
                                  </a:lnTo>
                                  <a:lnTo>
                                    <a:pt x="1900" y="4060"/>
                                  </a:lnTo>
                                  <a:lnTo>
                                    <a:pt x="1740" y="4009"/>
                                  </a:lnTo>
                                  <a:lnTo>
                                    <a:pt x="1600" y="3954"/>
                                  </a:lnTo>
                                  <a:lnTo>
                                    <a:pt x="1480" y="3894"/>
                                  </a:lnTo>
                                  <a:lnTo>
                                    <a:pt x="1400" y="3862"/>
                                  </a:lnTo>
                                  <a:lnTo>
                                    <a:pt x="1280" y="3798"/>
                                  </a:lnTo>
                                  <a:lnTo>
                                    <a:pt x="1100" y="3693"/>
                                  </a:lnTo>
                                  <a:lnTo>
                                    <a:pt x="980" y="3619"/>
                                  </a:lnTo>
                                  <a:lnTo>
                                    <a:pt x="920" y="3580"/>
                                  </a:lnTo>
                                  <a:lnTo>
                                    <a:pt x="880" y="3542"/>
                                  </a:lnTo>
                                  <a:lnTo>
                                    <a:pt x="820" y="3502"/>
                                  </a:lnTo>
                                  <a:lnTo>
                                    <a:pt x="780" y="3462"/>
                                  </a:lnTo>
                                  <a:lnTo>
                                    <a:pt x="720" y="3420"/>
                                  </a:lnTo>
                                  <a:lnTo>
                                    <a:pt x="680" y="3378"/>
                                  </a:lnTo>
                                  <a:lnTo>
                                    <a:pt x="620" y="3336"/>
                                  </a:lnTo>
                                  <a:lnTo>
                                    <a:pt x="580" y="3292"/>
                                  </a:lnTo>
                                  <a:lnTo>
                                    <a:pt x="500" y="3204"/>
                                  </a:lnTo>
                                  <a:lnTo>
                                    <a:pt x="420" y="3112"/>
                                  </a:lnTo>
                                  <a:lnTo>
                                    <a:pt x="400" y="3066"/>
                                  </a:lnTo>
                                  <a:lnTo>
                                    <a:pt x="360" y="3019"/>
                                  </a:lnTo>
                                  <a:lnTo>
                                    <a:pt x="320" y="2971"/>
                                  </a:lnTo>
                                  <a:lnTo>
                                    <a:pt x="300" y="2923"/>
                                  </a:lnTo>
                                  <a:lnTo>
                                    <a:pt x="260" y="2875"/>
                                  </a:lnTo>
                                  <a:lnTo>
                                    <a:pt x="180" y="2676"/>
                                  </a:lnTo>
                                  <a:lnTo>
                                    <a:pt x="120" y="2521"/>
                                  </a:lnTo>
                                  <a:lnTo>
                                    <a:pt x="120" y="2469"/>
                                  </a:lnTo>
                                  <a:lnTo>
                                    <a:pt x="100" y="2416"/>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1050"/>
                          <wps:cNvSpPr>
                            <a:spLocks/>
                          </wps:cNvSpPr>
                          <wps:spPr bwMode="auto">
                            <a:xfrm>
                              <a:off x="3314" y="2302"/>
                              <a:ext cx="7100" cy="4410"/>
                            </a:xfrm>
                            <a:custGeom>
                              <a:avLst/>
                              <a:gdLst>
                                <a:gd name="T0" fmla="*/ 120 w 7100"/>
                                <a:gd name="T1" fmla="*/ 1938 h 4410"/>
                                <a:gd name="T2" fmla="*/ 260 w 7100"/>
                                <a:gd name="T3" fmla="*/ 1532 h 4410"/>
                                <a:gd name="T4" fmla="*/ 359 w 7100"/>
                                <a:gd name="T5" fmla="*/ 1388 h 4410"/>
                                <a:gd name="T6" fmla="*/ 499 w 7100"/>
                                <a:gd name="T7" fmla="*/ 1203 h 4410"/>
                                <a:gd name="T8" fmla="*/ 679 w 7100"/>
                                <a:gd name="T9" fmla="*/ 1029 h 4410"/>
                                <a:gd name="T10" fmla="*/ 819 w 7100"/>
                                <a:gd name="T11" fmla="*/ 906 h 4410"/>
                                <a:gd name="T12" fmla="*/ 979 w 7100"/>
                                <a:gd name="T13" fmla="*/ 789 h 4410"/>
                                <a:gd name="T14" fmla="*/ 1219 w 7100"/>
                                <a:gd name="T15" fmla="*/ 644 h 4410"/>
                                <a:gd name="T16" fmla="*/ 1539 w 7100"/>
                                <a:gd name="T17" fmla="*/ 483 h 4410"/>
                                <a:gd name="T18" fmla="*/ 1899 w 7100"/>
                                <a:gd name="T19" fmla="*/ 348 h 4410"/>
                                <a:gd name="T20" fmla="*/ 2359 w 7100"/>
                                <a:gd name="T21" fmla="*/ 219 h 4410"/>
                                <a:gd name="T22" fmla="*/ 2759 w 7100"/>
                                <a:gd name="T23" fmla="*/ 144 h 4410"/>
                                <a:gd name="T24" fmla="*/ 3019 w 7100"/>
                                <a:gd name="T25" fmla="*/ 114 h 4410"/>
                                <a:gd name="T26" fmla="*/ 3279 w 7100"/>
                                <a:gd name="T27" fmla="*/ 96 h 4410"/>
                                <a:gd name="T28" fmla="*/ 3639 w 7100"/>
                                <a:gd name="T29" fmla="*/ 90 h 4410"/>
                                <a:gd name="T30" fmla="*/ 3919 w 7100"/>
                                <a:gd name="T31" fmla="*/ 100 h 4410"/>
                                <a:gd name="T32" fmla="*/ 4179 w 7100"/>
                                <a:gd name="T33" fmla="*/ 122 h 4410"/>
                                <a:gd name="T34" fmla="*/ 4599 w 7100"/>
                                <a:gd name="T35" fmla="*/ 186 h 4410"/>
                                <a:gd name="T36" fmla="*/ 4919 w 7100"/>
                                <a:gd name="T37" fmla="*/ 258 h 4410"/>
                                <a:gd name="T38" fmla="*/ 5359 w 7100"/>
                                <a:gd name="T39" fmla="*/ 399 h 4410"/>
                                <a:gd name="T40" fmla="*/ 5639 w 7100"/>
                                <a:gd name="T41" fmla="*/ 514 h 4410"/>
                                <a:gd name="T42" fmla="*/ 5839 w 7100"/>
                                <a:gd name="T43" fmla="*/ 610 h 4410"/>
                                <a:gd name="T44" fmla="*/ 6119 w 7100"/>
                                <a:gd name="T45" fmla="*/ 789 h 4410"/>
                                <a:gd name="T46" fmla="*/ 6339 w 7100"/>
                                <a:gd name="T47" fmla="*/ 946 h 4410"/>
                                <a:gd name="T48" fmla="*/ 6479 w 7100"/>
                                <a:gd name="T49" fmla="*/ 1072 h 4410"/>
                                <a:gd name="T50" fmla="*/ 6679 w 7100"/>
                                <a:gd name="T51" fmla="*/ 1296 h 4410"/>
                                <a:gd name="T52" fmla="*/ 6819 w 7100"/>
                                <a:gd name="T53" fmla="*/ 1485 h 4410"/>
                                <a:gd name="T54" fmla="*/ 6899 w 7100"/>
                                <a:gd name="T55" fmla="*/ 1633 h 4410"/>
                                <a:gd name="T56" fmla="*/ 6959 w 7100"/>
                                <a:gd name="T57" fmla="*/ 1836 h 4410"/>
                                <a:gd name="T58" fmla="*/ 7019 w 7100"/>
                                <a:gd name="T59" fmla="*/ 2044 h 4410"/>
                                <a:gd name="T60" fmla="*/ 6859 w 7100"/>
                                <a:gd name="T61" fmla="*/ 1456 h 4410"/>
                                <a:gd name="T62" fmla="*/ 6719 w 7100"/>
                                <a:gd name="T63" fmla="*/ 1262 h 4410"/>
                                <a:gd name="T64" fmla="*/ 6519 w 7100"/>
                                <a:gd name="T65" fmla="*/ 1033 h 4410"/>
                                <a:gd name="T66" fmla="*/ 6379 w 7100"/>
                                <a:gd name="T67" fmla="*/ 904 h 4410"/>
                                <a:gd name="T68" fmla="*/ 6159 w 7100"/>
                                <a:gd name="T69" fmla="*/ 743 h 4410"/>
                                <a:gd name="T70" fmla="*/ 5859 w 7100"/>
                                <a:gd name="T71" fmla="*/ 562 h 4410"/>
                                <a:gd name="T72" fmla="*/ 5599 w 7100"/>
                                <a:gd name="T73" fmla="*/ 434 h 4410"/>
                                <a:gd name="T74" fmla="*/ 5239 w 7100"/>
                                <a:gd name="T75" fmla="*/ 296 h 4410"/>
                                <a:gd name="T76" fmla="*/ 4759 w 7100"/>
                                <a:gd name="T77" fmla="*/ 166 h 4410"/>
                                <a:gd name="T78" fmla="*/ 4439 w 7100"/>
                                <a:gd name="T79" fmla="*/ 103 h 4410"/>
                                <a:gd name="T80" fmla="*/ 3999 w 7100"/>
                                <a:gd name="T81" fmla="*/ 52 h 4410"/>
                                <a:gd name="T82" fmla="*/ 3739 w 7100"/>
                                <a:gd name="T83" fmla="*/ 38 h 4410"/>
                                <a:gd name="T84" fmla="*/ 3379 w 7100"/>
                                <a:gd name="T85" fmla="*/ 38 h 4410"/>
                                <a:gd name="T86" fmla="*/ 3019 w 7100"/>
                                <a:gd name="T87" fmla="*/ 60 h 4410"/>
                                <a:gd name="T88" fmla="*/ 2599 w 7100"/>
                                <a:gd name="T89" fmla="*/ 117 h 4410"/>
                                <a:gd name="T90" fmla="*/ 2339 w 7100"/>
                                <a:gd name="T91" fmla="*/ 166 h 4410"/>
                                <a:gd name="T92" fmla="*/ 1879 w 7100"/>
                                <a:gd name="T93" fmla="*/ 296 h 4410"/>
                                <a:gd name="T94" fmla="*/ 1519 w 7100"/>
                                <a:gd name="T95" fmla="*/ 434 h 4410"/>
                                <a:gd name="T96" fmla="*/ 1319 w 7100"/>
                                <a:gd name="T97" fmla="*/ 529 h 4410"/>
                                <a:gd name="T98" fmla="*/ 1059 w 7100"/>
                                <a:gd name="T99" fmla="*/ 669 h 4410"/>
                                <a:gd name="T100" fmla="*/ 899 w 7100"/>
                                <a:gd name="T101" fmla="*/ 783 h 4410"/>
                                <a:gd name="T102" fmla="*/ 739 w 7100"/>
                                <a:gd name="T103" fmla="*/ 904 h 4410"/>
                                <a:gd name="T104" fmla="*/ 599 w 7100"/>
                                <a:gd name="T105" fmla="*/ 1034 h 4410"/>
                                <a:gd name="T106" fmla="*/ 379 w 7100"/>
                                <a:gd name="T107" fmla="*/ 1262 h 4410"/>
                                <a:gd name="T108" fmla="*/ 279 w 7100"/>
                                <a:gd name="T109" fmla="*/ 1407 h 4410"/>
                                <a:gd name="T110" fmla="*/ 180 w 7100"/>
                                <a:gd name="T111" fmla="*/ 1609 h 4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7100" h="4410">
                                  <a:moveTo>
                                    <a:pt x="100" y="1766"/>
                                  </a:moveTo>
                                  <a:lnTo>
                                    <a:pt x="100" y="1989"/>
                                  </a:lnTo>
                                  <a:lnTo>
                                    <a:pt x="120" y="1938"/>
                                  </a:lnTo>
                                  <a:lnTo>
                                    <a:pt x="120" y="1885"/>
                                  </a:lnTo>
                                  <a:lnTo>
                                    <a:pt x="160" y="1782"/>
                                  </a:lnTo>
                                  <a:lnTo>
                                    <a:pt x="260" y="1532"/>
                                  </a:lnTo>
                                  <a:lnTo>
                                    <a:pt x="300" y="1484"/>
                                  </a:lnTo>
                                  <a:lnTo>
                                    <a:pt x="319" y="1436"/>
                                  </a:lnTo>
                                  <a:lnTo>
                                    <a:pt x="359" y="1388"/>
                                  </a:lnTo>
                                  <a:lnTo>
                                    <a:pt x="399" y="1341"/>
                                  </a:lnTo>
                                  <a:lnTo>
                                    <a:pt x="419" y="1294"/>
                                  </a:lnTo>
                                  <a:lnTo>
                                    <a:pt x="499" y="1203"/>
                                  </a:lnTo>
                                  <a:lnTo>
                                    <a:pt x="539" y="1159"/>
                                  </a:lnTo>
                                  <a:lnTo>
                                    <a:pt x="619" y="1072"/>
                                  </a:lnTo>
                                  <a:lnTo>
                                    <a:pt x="679" y="1029"/>
                                  </a:lnTo>
                                  <a:lnTo>
                                    <a:pt x="719" y="987"/>
                                  </a:lnTo>
                                  <a:lnTo>
                                    <a:pt x="779" y="946"/>
                                  </a:lnTo>
                                  <a:lnTo>
                                    <a:pt x="819" y="906"/>
                                  </a:lnTo>
                                  <a:lnTo>
                                    <a:pt x="879" y="866"/>
                                  </a:lnTo>
                                  <a:lnTo>
                                    <a:pt x="919" y="826"/>
                                  </a:lnTo>
                                  <a:lnTo>
                                    <a:pt x="979" y="789"/>
                                  </a:lnTo>
                                  <a:lnTo>
                                    <a:pt x="1039" y="751"/>
                                  </a:lnTo>
                                  <a:lnTo>
                                    <a:pt x="1159" y="679"/>
                                  </a:lnTo>
                                  <a:lnTo>
                                    <a:pt x="1219" y="644"/>
                                  </a:lnTo>
                                  <a:lnTo>
                                    <a:pt x="1339" y="577"/>
                                  </a:lnTo>
                                  <a:lnTo>
                                    <a:pt x="1399" y="546"/>
                                  </a:lnTo>
                                  <a:lnTo>
                                    <a:pt x="1539" y="483"/>
                                  </a:lnTo>
                                  <a:lnTo>
                                    <a:pt x="1619" y="454"/>
                                  </a:lnTo>
                                  <a:lnTo>
                                    <a:pt x="1759" y="398"/>
                                  </a:lnTo>
                                  <a:lnTo>
                                    <a:pt x="1899" y="348"/>
                                  </a:lnTo>
                                  <a:lnTo>
                                    <a:pt x="2039" y="300"/>
                                  </a:lnTo>
                                  <a:lnTo>
                                    <a:pt x="2199" y="258"/>
                                  </a:lnTo>
                                  <a:lnTo>
                                    <a:pt x="2359" y="219"/>
                                  </a:lnTo>
                                  <a:lnTo>
                                    <a:pt x="2439" y="201"/>
                                  </a:lnTo>
                                  <a:lnTo>
                                    <a:pt x="2599" y="170"/>
                                  </a:lnTo>
                                  <a:lnTo>
                                    <a:pt x="2759" y="144"/>
                                  </a:lnTo>
                                  <a:lnTo>
                                    <a:pt x="2859" y="133"/>
                                  </a:lnTo>
                                  <a:lnTo>
                                    <a:pt x="2939" y="122"/>
                                  </a:lnTo>
                                  <a:lnTo>
                                    <a:pt x="3019" y="114"/>
                                  </a:lnTo>
                                  <a:lnTo>
                                    <a:pt x="3119" y="106"/>
                                  </a:lnTo>
                                  <a:lnTo>
                                    <a:pt x="3199" y="100"/>
                                  </a:lnTo>
                                  <a:lnTo>
                                    <a:pt x="3279" y="96"/>
                                  </a:lnTo>
                                  <a:lnTo>
                                    <a:pt x="3379" y="92"/>
                                  </a:lnTo>
                                  <a:lnTo>
                                    <a:pt x="3459" y="90"/>
                                  </a:lnTo>
                                  <a:lnTo>
                                    <a:pt x="3639" y="90"/>
                                  </a:lnTo>
                                  <a:lnTo>
                                    <a:pt x="3739" y="92"/>
                                  </a:lnTo>
                                  <a:lnTo>
                                    <a:pt x="3819" y="96"/>
                                  </a:lnTo>
                                  <a:lnTo>
                                    <a:pt x="3919" y="100"/>
                                  </a:lnTo>
                                  <a:lnTo>
                                    <a:pt x="3999" y="106"/>
                                  </a:lnTo>
                                  <a:lnTo>
                                    <a:pt x="4079" y="113"/>
                                  </a:lnTo>
                                  <a:lnTo>
                                    <a:pt x="4179" y="122"/>
                                  </a:lnTo>
                                  <a:lnTo>
                                    <a:pt x="4339" y="143"/>
                                  </a:lnTo>
                                  <a:lnTo>
                                    <a:pt x="4499" y="170"/>
                                  </a:lnTo>
                                  <a:lnTo>
                                    <a:pt x="4599" y="186"/>
                                  </a:lnTo>
                                  <a:lnTo>
                                    <a:pt x="4679" y="201"/>
                                  </a:lnTo>
                                  <a:lnTo>
                                    <a:pt x="4759" y="219"/>
                                  </a:lnTo>
                                  <a:lnTo>
                                    <a:pt x="4919" y="258"/>
                                  </a:lnTo>
                                  <a:lnTo>
                                    <a:pt x="5059" y="301"/>
                                  </a:lnTo>
                                  <a:lnTo>
                                    <a:pt x="5219" y="348"/>
                                  </a:lnTo>
                                  <a:lnTo>
                                    <a:pt x="5359" y="399"/>
                                  </a:lnTo>
                                  <a:lnTo>
                                    <a:pt x="5499" y="454"/>
                                  </a:lnTo>
                                  <a:lnTo>
                                    <a:pt x="5559" y="484"/>
                                  </a:lnTo>
                                  <a:lnTo>
                                    <a:pt x="5639" y="514"/>
                                  </a:lnTo>
                                  <a:lnTo>
                                    <a:pt x="5699" y="546"/>
                                  </a:lnTo>
                                  <a:lnTo>
                                    <a:pt x="5759" y="578"/>
                                  </a:lnTo>
                                  <a:lnTo>
                                    <a:pt x="5839" y="610"/>
                                  </a:lnTo>
                                  <a:lnTo>
                                    <a:pt x="6019" y="715"/>
                                  </a:lnTo>
                                  <a:lnTo>
                                    <a:pt x="6079" y="752"/>
                                  </a:lnTo>
                                  <a:lnTo>
                                    <a:pt x="6119" y="789"/>
                                  </a:lnTo>
                                  <a:lnTo>
                                    <a:pt x="6239" y="866"/>
                                  </a:lnTo>
                                  <a:lnTo>
                                    <a:pt x="6279" y="907"/>
                                  </a:lnTo>
                                  <a:lnTo>
                                    <a:pt x="6339" y="946"/>
                                  </a:lnTo>
                                  <a:lnTo>
                                    <a:pt x="6379" y="988"/>
                                  </a:lnTo>
                                  <a:lnTo>
                                    <a:pt x="6439" y="1030"/>
                                  </a:lnTo>
                                  <a:lnTo>
                                    <a:pt x="6479" y="1072"/>
                                  </a:lnTo>
                                  <a:lnTo>
                                    <a:pt x="6519" y="1116"/>
                                  </a:lnTo>
                                  <a:lnTo>
                                    <a:pt x="6599" y="1204"/>
                                  </a:lnTo>
                                  <a:lnTo>
                                    <a:pt x="6679" y="1296"/>
                                  </a:lnTo>
                                  <a:lnTo>
                                    <a:pt x="6759" y="1389"/>
                                  </a:lnTo>
                                  <a:lnTo>
                                    <a:pt x="6779" y="1437"/>
                                  </a:lnTo>
                                  <a:lnTo>
                                    <a:pt x="6819" y="1485"/>
                                  </a:lnTo>
                                  <a:lnTo>
                                    <a:pt x="6839" y="1533"/>
                                  </a:lnTo>
                                  <a:lnTo>
                                    <a:pt x="6859" y="1582"/>
                                  </a:lnTo>
                                  <a:lnTo>
                                    <a:pt x="6899" y="1633"/>
                                  </a:lnTo>
                                  <a:lnTo>
                                    <a:pt x="6919" y="1682"/>
                                  </a:lnTo>
                                  <a:lnTo>
                                    <a:pt x="6959" y="1784"/>
                                  </a:lnTo>
                                  <a:lnTo>
                                    <a:pt x="6959" y="1836"/>
                                  </a:lnTo>
                                  <a:lnTo>
                                    <a:pt x="6999" y="1939"/>
                                  </a:lnTo>
                                  <a:lnTo>
                                    <a:pt x="6999" y="1992"/>
                                  </a:lnTo>
                                  <a:lnTo>
                                    <a:pt x="7019" y="2044"/>
                                  </a:lnTo>
                                  <a:lnTo>
                                    <a:pt x="7019" y="1819"/>
                                  </a:lnTo>
                                  <a:lnTo>
                                    <a:pt x="6919" y="1557"/>
                                  </a:lnTo>
                                  <a:lnTo>
                                    <a:pt x="6859" y="1456"/>
                                  </a:lnTo>
                                  <a:lnTo>
                                    <a:pt x="6819" y="1407"/>
                                  </a:lnTo>
                                  <a:lnTo>
                                    <a:pt x="6799" y="1358"/>
                                  </a:lnTo>
                                  <a:lnTo>
                                    <a:pt x="6719" y="1262"/>
                                  </a:lnTo>
                                  <a:lnTo>
                                    <a:pt x="6639" y="1168"/>
                                  </a:lnTo>
                                  <a:lnTo>
                                    <a:pt x="6559" y="1077"/>
                                  </a:lnTo>
                                  <a:lnTo>
                                    <a:pt x="6519" y="1033"/>
                                  </a:lnTo>
                                  <a:lnTo>
                                    <a:pt x="6479" y="990"/>
                                  </a:lnTo>
                                  <a:lnTo>
                                    <a:pt x="6419" y="946"/>
                                  </a:lnTo>
                                  <a:lnTo>
                                    <a:pt x="6379" y="904"/>
                                  </a:lnTo>
                                  <a:lnTo>
                                    <a:pt x="6259" y="823"/>
                                  </a:lnTo>
                                  <a:lnTo>
                                    <a:pt x="6219" y="783"/>
                                  </a:lnTo>
                                  <a:lnTo>
                                    <a:pt x="6159" y="743"/>
                                  </a:lnTo>
                                  <a:lnTo>
                                    <a:pt x="6039" y="669"/>
                                  </a:lnTo>
                                  <a:lnTo>
                                    <a:pt x="5919" y="597"/>
                                  </a:lnTo>
                                  <a:lnTo>
                                    <a:pt x="5859" y="562"/>
                                  </a:lnTo>
                                  <a:lnTo>
                                    <a:pt x="5799" y="529"/>
                                  </a:lnTo>
                                  <a:lnTo>
                                    <a:pt x="5719" y="496"/>
                                  </a:lnTo>
                                  <a:lnTo>
                                    <a:pt x="5599" y="434"/>
                                  </a:lnTo>
                                  <a:lnTo>
                                    <a:pt x="5519" y="404"/>
                                  </a:lnTo>
                                  <a:lnTo>
                                    <a:pt x="5379" y="349"/>
                                  </a:lnTo>
                                  <a:lnTo>
                                    <a:pt x="5239" y="296"/>
                                  </a:lnTo>
                                  <a:lnTo>
                                    <a:pt x="5079" y="248"/>
                                  </a:lnTo>
                                  <a:lnTo>
                                    <a:pt x="4919" y="205"/>
                                  </a:lnTo>
                                  <a:lnTo>
                                    <a:pt x="4759" y="166"/>
                                  </a:lnTo>
                                  <a:lnTo>
                                    <a:pt x="4679" y="148"/>
                                  </a:lnTo>
                                  <a:lnTo>
                                    <a:pt x="4519" y="117"/>
                                  </a:lnTo>
                                  <a:lnTo>
                                    <a:pt x="4439" y="103"/>
                                  </a:lnTo>
                                  <a:lnTo>
                                    <a:pt x="4259" y="79"/>
                                  </a:lnTo>
                                  <a:lnTo>
                                    <a:pt x="4099" y="60"/>
                                  </a:lnTo>
                                  <a:lnTo>
                                    <a:pt x="3999" y="52"/>
                                  </a:lnTo>
                                  <a:lnTo>
                                    <a:pt x="3919" y="46"/>
                                  </a:lnTo>
                                  <a:lnTo>
                                    <a:pt x="3819" y="42"/>
                                  </a:lnTo>
                                  <a:lnTo>
                                    <a:pt x="3739" y="38"/>
                                  </a:lnTo>
                                  <a:lnTo>
                                    <a:pt x="3639" y="36"/>
                                  </a:lnTo>
                                  <a:lnTo>
                                    <a:pt x="3459" y="36"/>
                                  </a:lnTo>
                                  <a:lnTo>
                                    <a:pt x="3379" y="38"/>
                                  </a:lnTo>
                                  <a:lnTo>
                                    <a:pt x="3279" y="42"/>
                                  </a:lnTo>
                                  <a:lnTo>
                                    <a:pt x="3099" y="52"/>
                                  </a:lnTo>
                                  <a:lnTo>
                                    <a:pt x="3019" y="60"/>
                                  </a:lnTo>
                                  <a:lnTo>
                                    <a:pt x="2839" y="79"/>
                                  </a:lnTo>
                                  <a:lnTo>
                                    <a:pt x="2679" y="103"/>
                                  </a:lnTo>
                                  <a:lnTo>
                                    <a:pt x="2599" y="117"/>
                                  </a:lnTo>
                                  <a:lnTo>
                                    <a:pt x="2499" y="133"/>
                                  </a:lnTo>
                                  <a:lnTo>
                                    <a:pt x="2419" y="148"/>
                                  </a:lnTo>
                                  <a:lnTo>
                                    <a:pt x="2339" y="166"/>
                                  </a:lnTo>
                                  <a:lnTo>
                                    <a:pt x="2179" y="205"/>
                                  </a:lnTo>
                                  <a:lnTo>
                                    <a:pt x="2039" y="248"/>
                                  </a:lnTo>
                                  <a:lnTo>
                                    <a:pt x="1879" y="296"/>
                                  </a:lnTo>
                                  <a:lnTo>
                                    <a:pt x="1739" y="349"/>
                                  </a:lnTo>
                                  <a:lnTo>
                                    <a:pt x="1579" y="405"/>
                                  </a:lnTo>
                                  <a:lnTo>
                                    <a:pt x="1519" y="434"/>
                                  </a:lnTo>
                                  <a:lnTo>
                                    <a:pt x="1459" y="465"/>
                                  </a:lnTo>
                                  <a:lnTo>
                                    <a:pt x="1379" y="496"/>
                                  </a:lnTo>
                                  <a:lnTo>
                                    <a:pt x="1319" y="529"/>
                                  </a:lnTo>
                                  <a:lnTo>
                                    <a:pt x="1259" y="562"/>
                                  </a:lnTo>
                                  <a:lnTo>
                                    <a:pt x="1199" y="597"/>
                                  </a:lnTo>
                                  <a:lnTo>
                                    <a:pt x="1059" y="669"/>
                                  </a:lnTo>
                                  <a:lnTo>
                                    <a:pt x="999" y="706"/>
                                  </a:lnTo>
                                  <a:lnTo>
                                    <a:pt x="959" y="745"/>
                                  </a:lnTo>
                                  <a:lnTo>
                                    <a:pt x="899" y="783"/>
                                  </a:lnTo>
                                  <a:lnTo>
                                    <a:pt x="839" y="823"/>
                                  </a:lnTo>
                                  <a:lnTo>
                                    <a:pt x="779" y="864"/>
                                  </a:lnTo>
                                  <a:lnTo>
                                    <a:pt x="739" y="904"/>
                                  </a:lnTo>
                                  <a:lnTo>
                                    <a:pt x="679" y="946"/>
                                  </a:lnTo>
                                  <a:lnTo>
                                    <a:pt x="639" y="990"/>
                                  </a:lnTo>
                                  <a:lnTo>
                                    <a:pt x="599" y="1034"/>
                                  </a:lnTo>
                                  <a:lnTo>
                                    <a:pt x="539" y="1077"/>
                                  </a:lnTo>
                                  <a:lnTo>
                                    <a:pt x="459" y="1168"/>
                                  </a:lnTo>
                                  <a:lnTo>
                                    <a:pt x="379" y="1262"/>
                                  </a:lnTo>
                                  <a:lnTo>
                                    <a:pt x="339" y="1310"/>
                                  </a:lnTo>
                                  <a:lnTo>
                                    <a:pt x="319" y="1358"/>
                                  </a:lnTo>
                                  <a:lnTo>
                                    <a:pt x="279" y="1407"/>
                                  </a:lnTo>
                                  <a:lnTo>
                                    <a:pt x="259" y="1456"/>
                                  </a:lnTo>
                                  <a:lnTo>
                                    <a:pt x="220" y="1507"/>
                                  </a:lnTo>
                                  <a:lnTo>
                                    <a:pt x="180" y="1609"/>
                                  </a:lnTo>
                                  <a:lnTo>
                                    <a:pt x="140" y="1660"/>
                                  </a:lnTo>
                                  <a:lnTo>
                                    <a:pt x="100" y="1766"/>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1051"/>
                          <wps:cNvSpPr>
                            <a:spLocks/>
                          </wps:cNvSpPr>
                          <wps:spPr bwMode="auto">
                            <a:xfrm>
                              <a:off x="3314" y="2302"/>
                              <a:ext cx="7100" cy="4410"/>
                            </a:xfrm>
                            <a:custGeom>
                              <a:avLst/>
                              <a:gdLst>
                                <a:gd name="T0" fmla="*/ 60 w 7100"/>
                                <a:gd name="T1" fmla="*/ 1927 h 4410"/>
                                <a:gd name="T2" fmla="*/ 60 w 7100"/>
                                <a:gd name="T3" fmla="*/ 2481 h 4410"/>
                                <a:gd name="T4" fmla="*/ 100 w 7100"/>
                                <a:gd name="T5" fmla="*/ 2589 h 4410"/>
                                <a:gd name="T6" fmla="*/ 100 w 7100"/>
                                <a:gd name="T7" fmla="*/ 2257 h 4410"/>
                                <a:gd name="T8" fmla="*/ 80 w 7100"/>
                                <a:gd name="T9" fmla="*/ 2203 h 4410"/>
                                <a:gd name="T10" fmla="*/ 80 w 7100"/>
                                <a:gd name="T11" fmla="*/ 1873 h 4410"/>
                                <a:gd name="T12" fmla="*/ 60 w 7100"/>
                                <a:gd name="T13" fmla="*/ 1927 h 4410"/>
                              </a:gdLst>
                              <a:ahLst/>
                              <a:cxnLst>
                                <a:cxn ang="0">
                                  <a:pos x="T0" y="T1"/>
                                </a:cxn>
                                <a:cxn ang="0">
                                  <a:pos x="T2" y="T3"/>
                                </a:cxn>
                                <a:cxn ang="0">
                                  <a:pos x="T4" y="T5"/>
                                </a:cxn>
                                <a:cxn ang="0">
                                  <a:pos x="T6" y="T7"/>
                                </a:cxn>
                                <a:cxn ang="0">
                                  <a:pos x="T8" y="T9"/>
                                </a:cxn>
                                <a:cxn ang="0">
                                  <a:pos x="T10" y="T11"/>
                                </a:cxn>
                                <a:cxn ang="0">
                                  <a:pos x="T12" y="T13"/>
                                </a:cxn>
                              </a:cxnLst>
                              <a:rect l="0" t="0" r="r" b="b"/>
                              <a:pathLst>
                                <a:path w="7100" h="4410">
                                  <a:moveTo>
                                    <a:pt x="60" y="1927"/>
                                  </a:moveTo>
                                  <a:lnTo>
                                    <a:pt x="60" y="2481"/>
                                  </a:lnTo>
                                  <a:lnTo>
                                    <a:pt x="100" y="2589"/>
                                  </a:lnTo>
                                  <a:lnTo>
                                    <a:pt x="100" y="2257"/>
                                  </a:lnTo>
                                  <a:lnTo>
                                    <a:pt x="80" y="2203"/>
                                  </a:lnTo>
                                  <a:lnTo>
                                    <a:pt x="80" y="1873"/>
                                  </a:lnTo>
                                  <a:lnTo>
                                    <a:pt x="60" y="1927"/>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1052"/>
                          <wps:cNvSpPr>
                            <a:spLocks/>
                          </wps:cNvSpPr>
                          <wps:spPr bwMode="auto">
                            <a:xfrm>
                              <a:off x="3314" y="2302"/>
                              <a:ext cx="7100" cy="4410"/>
                            </a:xfrm>
                            <a:custGeom>
                              <a:avLst/>
                              <a:gdLst>
                                <a:gd name="T0" fmla="*/ 80 w 7100"/>
                                <a:gd name="T1" fmla="*/ 1873 h 4410"/>
                                <a:gd name="T2" fmla="*/ 80 w 7100"/>
                                <a:gd name="T3" fmla="*/ 2203 h 4410"/>
                                <a:gd name="T4" fmla="*/ 100 w 7100"/>
                                <a:gd name="T5" fmla="*/ 2149 h 4410"/>
                                <a:gd name="T6" fmla="*/ 100 w 7100"/>
                                <a:gd name="T7" fmla="*/ 1819 h 4410"/>
                                <a:gd name="T8" fmla="*/ 80 w 7100"/>
                                <a:gd name="T9" fmla="*/ 1873 h 4410"/>
                              </a:gdLst>
                              <a:ahLst/>
                              <a:cxnLst>
                                <a:cxn ang="0">
                                  <a:pos x="T0" y="T1"/>
                                </a:cxn>
                                <a:cxn ang="0">
                                  <a:pos x="T2" y="T3"/>
                                </a:cxn>
                                <a:cxn ang="0">
                                  <a:pos x="T4" y="T5"/>
                                </a:cxn>
                                <a:cxn ang="0">
                                  <a:pos x="T6" y="T7"/>
                                </a:cxn>
                                <a:cxn ang="0">
                                  <a:pos x="T8" y="T9"/>
                                </a:cxn>
                              </a:cxnLst>
                              <a:rect l="0" t="0" r="r" b="b"/>
                              <a:pathLst>
                                <a:path w="7100" h="4410">
                                  <a:moveTo>
                                    <a:pt x="80" y="1873"/>
                                  </a:moveTo>
                                  <a:lnTo>
                                    <a:pt x="80" y="2203"/>
                                  </a:lnTo>
                                  <a:lnTo>
                                    <a:pt x="100" y="2149"/>
                                  </a:lnTo>
                                  <a:lnTo>
                                    <a:pt x="100" y="1819"/>
                                  </a:lnTo>
                                  <a:lnTo>
                                    <a:pt x="80" y="1873"/>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1053"/>
                          <wps:cNvSpPr>
                            <a:spLocks/>
                          </wps:cNvSpPr>
                          <wps:spPr bwMode="auto">
                            <a:xfrm>
                              <a:off x="3314" y="2302"/>
                              <a:ext cx="7100" cy="4410"/>
                            </a:xfrm>
                            <a:custGeom>
                              <a:avLst/>
                              <a:gdLst>
                                <a:gd name="T0" fmla="*/ 40 w 7100"/>
                                <a:gd name="T1" fmla="*/ 2037 h 4410"/>
                                <a:gd name="T2" fmla="*/ 40 w 7100"/>
                                <a:gd name="T3" fmla="*/ 2372 h 4410"/>
                                <a:gd name="T4" fmla="*/ 60 w 7100"/>
                                <a:gd name="T5" fmla="*/ 2426 h 4410"/>
                                <a:gd name="T6" fmla="*/ 60 w 7100"/>
                                <a:gd name="T7" fmla="*/ 1982 h 4410"/>
                                <a:gd name="T8" fmla="*/ 40 w 7100"/>
                                <a:gd name="T9" fmla="*/ 2037 h 4410"/>
                              </a:gdLst>
                              <a:ahLst/>
                              <a:cxnLst>
                                <a:cxn ang="0">
                                  <a:pos x="T0" y="T1"/>
                                </a:cxn>
                                <a:cxn ang="0">
                                  <a:pos x="T2" y="T3"/>
                                </a:cxn>
                                <a:cxn ang="0">
                                  <a:pos x="T4" y="T5"/>
                                </a:cxn>
                                <a:cxn ang="0">
                                  <a:pos x="T6" y="T7"/>
                                </a:cxn>
                                <a:cxn ang="0">
                                  <a:pos x="T8" y="T9"/>
                                </a:cxn>
                              </a:cxnLst>
                              <a:rect l="0" t="0" r="r" b="b"/>
                              <a:pathLst>
                                <a:path w="7100" h="4410">
                                  <a:moveTo>
                                    <a:pt x="40" y="2037"/>
                                  </a:moveTo>
                                  <a:lnTo>
                                    <a:pt x="40" y="2372"/>
                                  </a:lnTo>
                                  <a:lnTo>
                                    <a:pt x="60" y="2426"/>
                                  </a:lnTo>
                                  <a:lnTo>
                                    <a:pt x="60" y="1982"/>
                                  </a:lnTo>
                                  <a:lnTo>
                                    <a:pt x="40" y="2037"/>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1054"/>
                          <wps:cNvSpPr>
                            <a:spLocks/>
                          </wps:cNvSpPr>
                          <wps:spPr bwMode="auto">
                            <a:xfrm>
                              <a:off x="3314" y="2302"/>
                              <a:ext cx="7100" cy="4410"/>
                            </a:xfrm>
                            <a:custGeom>
                              <a:avLst/>
                              <a:gdLst>
                                <a:gd name="T0" fmla="*/ 0 w 7100"/>
                                <a:gd name="T1" fmla="*/ 2090 h 4410"/>
                                <a:gd name="T2" fmla="*/ 0 w 7100"/>
                                <a:gd name="T3" fmla="*/ 2319 h 4410"/>
                                <a:gd name="T4" fmla="*/ 20 w 7100"/>
                                <a:gd name="T5" fmla="*/ 2377 h 4410"/>
                                <a:gd name="T6" fmla="*/ 20 w 7100"/>
                                <a:gd name="T7" fmla="*/ 2034 h 4410"/>
                                <a:gd name="T8" fmla="*/ 0 w 7100"/>
                                <a:gd name="T9" fmla="*/ 2090 h 4410"/>
                              </a:gdLst>
                              <a:ahLst/>
                              <a:cxnLst>
                                <a:cxn ang="0">
                                  <a:pos x="T0" y="T1"/>
                                </a:cxn>
                                <a:cxn ang="0">
                                  <a:pos x="T2" y="T3"/>
                                </a:cxn>
                                <a:cxn ang="0">
                                  <a:pos x="T4" y="T5"/>
                                </a:cxn>
                                <a:cxn ang="0">
                                  <a:pos x="T6" y="T7"/>
                                </a:cxn>
                                <a:cxn ang="0">
                                  <a:pos x="T8" y="T9"/>
                                </a:cxn>
                              </a:cxnLst>
                              <a:rect l="0" t="0" r="r" b="b"/>
                              <a:pathLst>
                                <a:path w="7100" h="4410">
                                  <a:moveTo>
                                    <a:pt x="0" y="2090"/>
                                  </a:moveTo>
                                  <a:lnTo>
                                    <a:pt x="0" y="2319"/>
                                  </a:lnTo>
                                  <a:lnTo>
                                    <a:pt x="20" y="2377"/>
                                  </a:lnTo>
                                  <a:lnTo>
                                    <a:pt x="20" y="2034"/>
                                  </a:lnTo>
                                  <a:lnTo>
                                    <a:pt x="0" y="209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82" name="Freeform 1055"/>
                        <wps:cNvSpPr>
                          <a:spLocks/>
                        </wps:cNvSpPr>
                        <wps:spPr bwMode="auto">
                          <a:xfrm>
                            <a:off x="2270" y="3067"/>
                            <a:ext cx="1080" cy="1080"/>
                          </a:xfrm>
                          <a:custGeom>
                            <a:avLst/>
                            <a:gdLst>
                              <a:gd name="T0" fmla="*/ 0 w 1080"/>
                              <a:gd name="T1" fmla="*/ 0 h 1080"/>
                              <a:gd name="T2" fmla="*/ 1080 w 1080"/>
                              <a:gd name="T3" fmla="*/ 1080 h 1080"/>
                            </a:gdLst>
                            <a:ahLst/>
                            <a:cxnLst>
                              <a:cxn ang="0">
                                <a:pos x="T0" y="T1"/>
                              </a:cxn>
                              <a:cxn ang="0">
                                <a:pos x="T2" y="T3"/>
                              </a:cxn>
                            </a:cxnLst>
                            <a:rect l="0" t="0" r="r" b="b"/>
                            <a:pathLst>
                              <a:path w="1080" h="1080">
                                <a:moveTo>
                                  <a:pt x="0" y="0"/>
                                </a:moveTo>
                                <a:lnTo>
                                  <a:pt x="1080" y="1080"/>
                                </a:lnTo>
                              </a:path>
                            </a:pathLst>
                          </a:custGeom>
                          <a:noFill/>
                          <a:ln w="19049">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Freeform 1056"/>
                        <wps:cNvSpPr>
                          <a:spLocks/>
                        </wps:cNvSpPr>
                        <wps:spPr bwMode="auto">
                          <a:xfrm>
                            <a:off x="2270" y="4867"/>
                            <a:ext cx="1080" cy="1080"/>
                          </a:xfrm>
                          <a:custGeom>
                            <a:avLst/>
                            <a:gdLst>
                              <a:gd name="T0" fmla="*/ 0 w 1080"/>
                              <a:gd name="T1" fmla="*/ 1080 h 1080"/>
                              <a:gd name="T2" fmla="*/ 1080 w 1080"/>
                              <a:gd name="T3" fmla="*/ 0 h 1080"/>
                            </a:gdLst>
                            <a:ahLst/>
                            <a:cxnLst>
                              <a:cxn ang="0">
                                <a:pos x="T0" y="T1"/>
                              </a:cxn>
                              <a:cxn ang="0">
                                <a:pos x="T2" y="T3"/>
                              </a:cxn>
                            </a:cxnLst>
                            <a:rect l="0" t="0" r="r" b="b"/>
                            <a:pathLst>
                              <a:path w="1080" h="1080">
                                <a:moveTo>
                                  <a:pt x="0" y="1080"/>
                                </a:moveTo>
                                <a:lnTo>
                                  <a:pt x="1080" y="0"/>
                                </a:lnTo>
                              </a:path>
                            </a:pathLst>
                          </a:custGeom>
                          <a:noFill/>
                          <a:ln w="1905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Freeform 1057"/>
                        <wps:cNvSpPr>
                          <a:spLocks/>
                        </wps:cNvSpPr>
                        <wps:spPr bwMode="auto">
                          <a:xfrm>
                            <a:off x="3350" y="5407"/>
                            <a:ext cx="360" cy="1260"/>
                          </a:xfrm>
                          <a:custGeom>
                            <a:avLst/>
                            <a:gdLst>
                              <a:gd name="T0" fmla="*/ 0 w 360"/>
                              <a:gd name="T1" fmla="*/ 1260 h 1260"/>
                              <a:gd name="T2" fmla="*/ 360 w 360"/>
                              <a:gd name="T3" fmla="*/ 0 h 1260"/>
                            </a:gdLst>
                            <a:ahLst/>
                            <a:cxnLst>
                              <a:cxn ang="0">
                                <a:pos x="T0" y="T1"/>
                              </a:cxn>
                              <a:cxn ang="0">
                                <a:pos x="T2" y="T3"/>
                              </a:cxn>
                            </a:cxnLst>
                            <a:rect l="0" t="0" r="r" b="b"/>
                            <a:pathLst>
                              <a:path w="360" h="1260">
                                <a:moveTo>
                                  <a:pt x="0" y="1260"/>
                                </a:moveTo>
                                <a:lnTo>
                                  <a:pt x="360" y="0"/>
                                </a:lnTo>
                              </a:path>
                            </a:pathLst>
                          </a:custGeom>
                          <a:noFill/>
                          <a:ln w="1905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Freeform 1058"/>
                        <wps:cNvSpPr>
                          <a:spLocks/>
                        </wps:cNvSpPr>
                        <wps:spPr bwMode="auto">
                          <a:xfrm>
                            <a:off x="3350" y="2347"/>
                            <a:ext cx="360" cy="1080"/>
                          </a:xfrm>
                          <a:custGeom>
                            <a:avLst/>
                            <a:gdLst>
                              <a:gd name="T0" fmla="*/ 0 w 360"/>
                              <a:gd name="T1" fmla="*/ 0 h 1080"/>
                              <a:gd name="T2" fmla="*/ 360 w 360"/>
                              <a:gd name="T3" fmla="*/ 1080 h 1080"/>
                            </a:gdLst>
                            <a:ahLst/>
                            <a:cxnLst>
                              <a:cxn ang="0">
                                <a:pos x="T0" y="T1"/>
                              </a:cxn>
                              <a:cxn ang="0">
                                <a:pos x="T2" y="T3"/>
                              </a:cxn>
                            </a:cxnLst>
                            <a:rect l="0" t="0" r="r" b="b"/>
                            <a:pathLst>
                              <a:path w="360" h="1080">
                                <a:moveTo>
                                  <a:pt x="0" y="0"/>
                                </a:moveTo>
                                <a:lnTo>
                                  <a:pt x="360" y="1080"/>
                                </a:lnTo>
                              </a:path>
                            </a:pathLst>
                          </a:custGeom>
                          <a:noFill/>
                          <a:ln w="1905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Freeform 1059"/>
                        <wps:cNvSpPr>
                          <a:spLocks/>
                        </wps:cNvSpPr>
                        <wps:spPr bwMode="auto">
                          <a:xfrm>
                            <a:off x="12155" y="5227"/>
                            <a:ext cx="20" cy="3600"/>
                          </a:xfrm>
                          <a:custGeom>
                            <a:avLst/>
                            <a:gdLst>
                              <a:gd name="T0" fmla="*/ 0 w 20"/>
                              <a:gd name="T1" fmla="*/ 0 h 3600"/>
                              <a:gd name="T2" fmla="*/ 0 w 20"/>
                              <a:gd name="T3" fmla="*/ 3600 h 3600"/>
                            </a:gdLst>
                            <a:ahLst/>
                            <a:cxnLst>
                              <a:cxn ang="0">
                                <a:pos x="T0" y="T1"/>
                              </a:cxn>
                              <a:cxn ang="0">
                                <a:pos x="T2" y="T3"/>
                              </a:cxn>
                            </a:cxnLst>
                            <a:rect l="0" t="0" r="r" b="b"/>
                            <a:pathLst>
                              <a:path w="20" h="3600">
                                <a:moveTo>
                                  <a:pt x="0" y="0"/>
                                </a:moveTo>
                                <a:lnTo>
                                  <a:pt x="0" y="3600"/>
                                </a:lnTo>
                              </a:path>
                            </a:pathLst>
                          </a:custGeom>
                          <a:noFill/>
                          <a:ln w="144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 name="Freeform 1060"/>
                        <wps:cNvSpPr>
                          <a:spLocks/>
                        </wps:cNvSpPr>
                        <wps:spPr bwMode="auto">
                          <a:xfrm>
                            <a:off x="10370" y="4867"/>
                            <a:ext cx="1800" cy="360"/>
                          </a:xfrm>
                          <a:custGeom>
                            <a:avLst/>
                            <a:gdLst>
                              <a:gd name="T0" fmla="*/ 1800 w 1800"/>
                              <a:gd name="T1" fmla="*/ 359 h 360"/>
                              <a:gd name="T2" fmla="*/ 0 w 1800"/>
                              <a:gd name="T3" fmla="*/ 0 h 360"/>
                            </a:gdLst>
                            <a:ahLst/>
                            <a:cxnLst>
                              <a:cxn ang="0">
                                <a:pos x="T0" y="T1"/>
                              </a:cxn>
                              <a:cxn ang="0">
                                <a:pos x="T2" y="T3"/>
                              </a:cxn>
                            </a:cxnLst>
                            <a:rect l="0" t="0" r="r" b="b"/>
                            <a:pathLst>
                              <a:path w="1800" h="360">
                                <a:moveTo>
                                  <a:pt x="1800" y="359"/>
                                </a:moveTo>
                                <a:lnTo>
                                  <a:pt x="0" y="0"/>
                                </a:lnTo>
                              </a:path>
                            </a:pathLst>
                          </a:custGeom>
                          <a:noFill/>
                          <a:ln w="1905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 name="Freeform 1061"/>
                        <wps:cNvSpPr>
                          <a:spLocks/>
                        </wps:cNvSpPr>
                        <wps:spPr bwMode="auto">
                          <a:xfrm>
                            <a:off x="11053" y="5947"/>
                            <a:ext cx="20" cy="2880"/>
                          </a:xfrm>
                          <a:custGeom>
                            <a:avLst/>
                            <a:gdLst>
                              <a:gd name="T0" fmla="*/ 0 w 20"/>
                              <a:gd name="T1" fmla="*/ 0 h 2880"/>
                              <a:gd name="T2" fmla="*/ 0 w 20"/>
                              <a:gd name="T3" fmla="*/ 2879 h 2880"/>
                            </a:gdLst>
                            <a:ahLst/>
                            <a:cxnLst>
                              <a:cxn ang="0">
                                <a:pos x="T0" y="T1"/>
                              </a:cxn>
                              <a:cxn ang="0">
                                <a:pos x="T2" y="T3"/>
                              </a:cxn>
                            </a:cxnLst>
                            <a:rect l="0" t="0" r="r" b="b"/>
                            <a:pathLst>
                              <a:path w="20" h="2880">
                                <a:moveTo>
                                  <a:pt x="0" y="0"/>
                                </a:moveTo>
                                <a:lnTo>
                                  <a:pt x="0" y="2879"/>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 name="Freeform 1062"/>
                        <wps:cNvSpPr>
                          <a:spLocks/>
                        </wps:cNvSpPr>
                        <wps:spPr bwMode="auto">
                          <a:xfrm>
                            <a:off x="10190" y="5407"/>
                            <a:ext cx="900" cy="540"/>
                          </a:xfrm>
                          <a:custGeom>
                            <a:avLst/>
                            <a:gdLst>
                              <a:gd name="T0" fmla="*/ 900 w 900"/>
                              <a:gd name="T1" fmla="*/ 539 h 540"/>
                              <a:gd name="T2" fmla="*/ 0 w 900"/>
                              <a:gd name="T3" fmla="*/ 0 h 540"/>
                            </a:gdLst>
                            <a:ahLst/>
                            <a:cxnLst>
                              <a:cxn ang="0">
                                <a:pos x="T0" y="T1"/>
                              </a:cxn>
                              <a:cxn ang="0">
                                <a:pos x="T2" y="T3"/>
                              </a:cxn>
                            </a:cxnLst>
                            <a:rect l="0" t="0" r="r" b="b"/>
                            <a:pathLst>
                              <a:path w="900" h="540">
                                <a:moveTo>
                                  <a:pt x="900" y="539"/>
                                </a:moveTo>
                                <a:lnTo>
                                  <a:pt x="0" y="0"/>
                                </a:lnTo>
                              </a:path>
                            </a:pathLst>
                          </a:custGeom>
                          <a:noFill/>
                          <a:ln w="1905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 name="Freeform 1063"/>
                        <wps:cNvSpPr>
                          <a:spLocks/>
                        </wps:cNvSpPr>
                        <wps:spPr bwMode="auto">
                          <a:xfrm>
                            <a:off x="12155" y="187"/>
                            <a:ext cx="20" cy="3600"/>
                          </a:xfrm>
                          <a:custGeom>
                            <a:avLst/>
                            <a:gdLst>
                              <a:gd name="T0" fmla="*/ 0 w 20"/>
                              <a:gd name="T1" fmla="*/ 0 h 3600"/>
                              <a:gd name="T2" fmla="*/ 0 w 20"/>
                              <a:gd name="T3" fmla="*/ 3600 h 3600"/>
                            </a:gdLst>
                            <a:ahLst/>
                            <a:cxnLst>
                              <a:cxn ang="0">
                                <a:pos x="T0" y="T1"/>
                              </a:cxn>
                              <a:cxn ang="0">
                                <a:pos x="T2" y="T3"/>
                              </a:cxn>
                            </a:cxnLst>
                            <a:rect l="0" t="0" r="r" b="b"/>
                            <a:pathLst>
                              <a:path w="20" h="3600">
                                <a:moveTo>
                                  <a:pt x="0" y="0"/>
                                </a:moveTo>
                                <a:lnTo>
                                  <a:pt x="0" y="360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Freeform 1064"/>
                        <wps:cNvSpPr>
                          <a:spLocks/>
                        </wps:cNvSpPr>
                        <wps:spPr bwMode="auto">
                          <a:xfrm>
                            <a:off x="10370" y="3787"/>
                            <a:ext cx="1800" cy="360"/>
                          </a:xfrm>
                          <a:custGeom>
                            <a:avLst/>
                            <a:gdLst>
                              <a:gd name="T0" fmla="*/ 1800 w 1800"/>
                              <a:gd name="T1" fmla="*/ 0 h 360"/>
                              <a:gd name="T2" fmla="*/ 0 w 1800"/>
                              <a:gd name="T3" fmla="*/ 360 h 360"/>
                            </a:gdLst>
                            <a:ahLst/>
                            <a:cxnLst>
                              <a:cxn ang="0">
                                <a:pos x="T0" y="T1"/>
                              </a:cxn>
                              <a:cxn ang="0">
                                <a:pos x="T2" y="T3"/>
                              </a:cxn>
                            </a:cxnLst>
                            <a:rect l="0" t="0" r="r" b="b"/>
                            <a:pathLst>
                              <a:path w="1800" h="360">
                                <a:moveTo>
                                  <a:pt x="1800" y="0"/>
                                </a:moveTo>
                                <a:lnTo>
                                  <a:pt x="0" y="360"/>
                                </a:lnTo>
                              </a:path>
                            </a:pathLst>
                          </a:custGeom>
                          <a:noFill/>
                          <a:ln w="1905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Freeform 1065"/>
                        <wps:cNvSpPr>
                          <a:spLocks/>
                        </wps:cNvSpPr>
                        <wps:spPr bwMode="auto">
                          <a:xfrm>
                            <a:off x="11053" y="187"/>
                            <a:ext cx="20" cy="2880"/>
                          </a:xfrm>
                          <a:custGeom>
                            <a:avLst/>
                            <a:gdLst>
                              <a:gd name="T0" fmla="*/ 0 w 20"/>
                              <a:gd name="T1" fmla="*/ 0 h 2880"/>
                              <a:gd name="T2" fmla="*/ 0 w 20"/>
                              <a:gd name="T3" fmla="*/ 2880 h 2880"/>
                            </a:gdLst>
                            <a:ahLst/>
                            <a:cxnLst>
                              <a:cxn ang="0">
                                <a:pos x="T0" y="T1"/>
                              </a:cxn>
                              <a:cxn ang="0">
                                <a:pos x="T2" y="T3"/>
                              </a:cxn>
                            </a:cxnLst>
                            <a:rect l="0" t="0" r="r" b="b"/>
                            <a:pathLst>
                              <a:path w="20" h="2880">
                                <a:moveTo>
                                  <a:pt x="0" y="0"/>
                                </a:moveTo>
                                <a:lnTo>
                                  <a:pt x="0" y="288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Freeform 1066"/>
                        <wps:cNvSpPr>
                          <a:spLocks/>
                        </wps:cNvSpPr>
                        <wps:spPr bwMode="auto">
                          <a:xfrm>
                            <a:off x="10190" y="3067"/>
                            <a:ext cx="900" cy="540"/>
                          </a:xfrm>
                          <a:custGeom>
                            <a:avLst/>
                            <a:gdLst>
                              <a:gd name="T0" fmla="*/ 900 w 900"/>
                              <a:gd name="T1" fmla="*/ 0 h 540"/>
                              <a:gd name="T2" fmla="*/ 0 w 900"/>
                              <a:gd name="T3" fmla="*/ 540 h 540"/>
                            </a:gdLst>
                            <a:ahLst/>
                            <a:cxnLst>
                              <a:cxn ang="0">
                                <a:pos x="T0" y="T1"/>
                              </a:cxn>
                              <a:cxn ang="0">
                                <a:pos x="T2" y="T3"/>
                              </a:cxn>
                            </a:cxnLst>
                            <a:rect l="0" t="0" r="r" b="b"/>
                            <a:pathLst>
                              <a:path w="900" h="540">
                                <a:moveTo>
                                  <a:pt x="900" y="0"/>
                                </a:moveTo>
                                <a:lnTo>
                                  <a:pt x="0" y="540"/>
                                </a:lnTo>
                              </a:path>
                            </a:pathLst>
                          </a:custGeom>
                          <a:noFill/>
                          <a:ln w="19049">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51804B" id="Group 1031" o:spid="_x0000_s1026" style="position:absolute;margin-left:110.55pt;margin-top:9.35pt;width:498.7pt;height:6in;z-index:251671552;mso-wrap-distance-left:0;mso-wrap-distance-right:0;mso-position-horizontal-relative:page" coordorigin="2211,187" coordsize="9974,8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" o:allowincell="f">
                <v:shape id="Freeform 1032" o:spid="_x0000_s1027" style="position:absolute;left:2223;top:5947;width:20;height:2880;visibility:visible;mso-wrap-style:square;v-text-anchor:top" coordsize="20,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uLcMA&#10;AADcAAAADwAAAGRycy9kb3ducmV2LnhtbESPUWvCQBCE3wv+h2MF3+qlaktNPUUUQbAvtfkBS27N&#10;BXO7MXdq+u97QqGPw8x8wyxWvW/UjbpQCxt4GWegiEuxNVcGiu/d8zuoEJEtNsJk4IcCrJaDpwXm&#10;Vu78RbdjrFSCcMjRgIuxzbUOpSOPYSwtcfJO0nmMSXaVth3eE9w3epJlb9pjzWnBYUsbR+X5ePUG&#10;tHxupm67beeHAi9cnWRyLsSY0bBff4CK1Mf/8F97bw3MXufwOJOO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tuLcMAAADcAAAADwAAAAAAAAAAAAAAAACYAgAAZHJzL2Rv&#10;d25yZXYueG1sUEsFBgAAAAAEAAQA9QAAAIgDAAAAAA==&#10;" path="m,l,2880e" filled="f" strokeweight=".40214mm">
                  <v:path arrowok="t" o:connecttype="custom" o:connectlocs="0,0;0,2880" o:connectangles="0,0"/>
                </v:shape>
                <v:shape id="Freeform 1033" o:spid="_x0000_s1028" style="position:absolute;left:2223;top:187;width:20;height:2880;visibility:visible;mso-wrap-style:square;v-text-anchor:top" coordsize="20,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0NDb8A&#10;AADcAAAADwAAAGRycy9kb3ducmV2LnhtbERPzWrCQBC+F3yHZQRvdaMW0egqRRGE9lLNAwzZMRvM&#10;zsTsVuPbu4dCjx/f/3rb+0bdqQu1sIHJOANFXIqtuTJQnA/vC1AhIltshMnAkwJsN4O3NeZWHvxD&#10;91OsVArhkKMBF2Obax1KRx7DWFrixF2k8xgT7CptO3ykcN/oaZbNtceaU4PDlnaOyuvp1xvQ8r2b&#10;uf2+XX4VeOPqItNrIcaMhv3nClSkPv6L/9xHa+BjnuanM+kI6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DQ0NvwAAANwAAAAPAAAAAAAAAAAAAAAAAJgCAABkcnMvZG93bnJl&#10;di54bWxQSwUGAAAAAAQABAD1AAAAhAMAAAAA&#10;" path="m,l,2880e" filled="f" strokeweight=".40214mm">
                  <v:path arrowok="t" o:connecttype="custom" o:connectlocs="0,0;0,2880" o:connectangles="0,0"/>
                </v:shape>
                <v:shape id="Freeform 1034" o:spid="_x0000_s1029" style="position:absolute;left:3327;top:6667;width:20;height:2160;visibility:visible;mso-wrap-style:square;v-text-anchor:top" coordsize="2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bMscA&#10;AADcAAAADwAAAGRycy9kb3ducmV2LnhtbESPT2vCQBTE70K/w/IK3nSjtkFTVykFay8V/Bea2yP7&#10;moRm34bsVlM/fVcQPA4z8xtmvuxMLU7UusqygtEwAkGcW11xoeCwXw2mIJxH1lhbJgV/5GC5eOjN&#10;MdH2zFs67XwhAoRdggpK75tESpeXZNANbUMcvG/bGvRBtoXULZ4D3NRyHEWxNFhxWCixobeS8p/d&#10;r1HwlX5m6UTPNtn6EtPq+TjO3tepUv3H7vUFhKfO38O39odW8BSP4HomH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9mzLHAAAA3AAAAA8AAAAAAAAAAAAAAAAAmAIAAGRy&#10;cy9kb3ducmV2LnhtbFBLBQYAAAAABAAEAPUAAACMAwAAAAA=&#10;" path="m,l,2160e" filled="f" strokeweight=".40214mm">
                  <v:path arrowok="t" o:connecttype="custom" o:connectlocs="0,0;0,2160" o:connectangles="0,0"/>
                </v:shape>
                <v:shape id="Freeform 1035" o:spid="_x0000_s1030" style="position:absolute;left:3327;top:187;width:20;height:2160;visibility:visible;mso-wrap-style:square;v-text-anchor:top" coordsize="2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8FRcgA&#10;AADcAAAADwAAAGRycy9kb3ducmV2LnhtbESPT2vCQBTE70K/w/IK3nTT2AaNrlIK1l5aqH+CuT2y&#10;zyQ0+zZkt5r66btCocdhZn7DLFa9acSZOldbVvAwjkAQF1bXXCrY79ajKQjnkTU2lknBDzlYLe8G&#10;C0y1vfAnnbe+FAHCLkUFlfdtKqUrKjLoxrYlDt7JdgZ9kF0pdYeXADeNjKMokQZrDgsVtvRSUfG1&#10;/TYKjtl7nk307CPfXBNaPx3i/HWTKTW875/nIDz1/j/8137TCh6TGG5nwhG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LwVFyAAAANwAAAAPAAAAAAAAAAAAAAAAAJgCAABk&#10;cnMvZG93bnJldi54bWxQSwUGAAAAAAQABAD1AAAAjQMAAAAA&#10;" path="m,l,2160e" filled="f" strokeweight=".40214mm">
                  <v:path arrowok="t" o:connecttype="custom" o:connectlocs="0,0;0,2160" o:connectangles="0,0"/>
                </v:shape>
                <v:shape id="Freeform 1036" o:spid="_x0000_s1031" style="position:absolute;left:4431;top:6667;width:20;height:2160;visibility:visible;mso-wrap-style:square;v-text-anchor:top" coordsize="2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Og3sgA&#10;AADcAAAADwAAAGRycy9kb3ducmV2LnhtbESPW2vCQBSE3wv9D8sp9K1u1DZo6iql4OWlQr2E5u2Q&#10;PSah2bMhu2r013eFgo/DzHzDTGadqcWJWldZVtDvRSCIc6srLhTstvOXEQjnkTXWlknBhRzMpo8P&#10;E0y0PfM3nTa+EAHCLkEFpfdNIqXLSzLoerYhDt7BtgZ9kG0hdYvnADe1HERRLA1WHBZKbOizpPx3&#10;czQKftKvLB3q8TpbXmOav+0H2WKZKvX81H28g/DU+Xv4v73SCl7jIdzOhCM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Y6DeyAAAANwAAAAPAAAAAAAAAAAAAAAAAJgCAABk&#10;cnMvZG93bnJldi54bWxQSwUGAAAAAAQABAD1AAAAjQMAAAAA&#10;" path="m,l,2160e" filled="f" strokeweight=".40214mm">
                  <v:path arrowok="t" o:connecttype="custom" o:connectlocs="0,0;0,2160" o:connectangles="0,0"/>
                </v:shape>
                <v:shape id="Freeform 1037" o:spid="_x0000_s1032" style="position:absolute;left:4431;top:187;width:20;height:2160;visibility:visible;mso-wrap-style:square;v-text-anchor:top" coordsize="2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o4qsgA&#10;AADcAAAADwAAAGRycy9kb3ducmV2LnhtbESPW2vCQBSE3wv9D8sp9K1uvDRodJUiWPtSoV6CeTtk&#10;j0lo9mzIbjX113eFgo/DzHzDzBadqcWZWldZVtDvRSCIc6srLhTsd6uXMQjnkTXWlknBLzlYzB8f&#10;Zphoe+EvOm99IQKEXYIKSu+bREqXl2TQ9WxDHLyTbQ36INtC6hYvAW5qOYiiWBqsOCyU2NCypPx7&#10;+2MUHNPPLB3qySZbX2NavR4G2fs6Ver5qXubgvDU+Xv4v/2hFYziEdzOhCM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ijiqyAAAANwAAAAPAAAAAAAAAAAAAAAAAJgCAABk&#10;cnMvZG93bnJldi54bWxQSwUGAAAAAAQABAD1AAAAjQMAAAAA&#10;" path="m,l,2160e" filled="f" strokeweight=".40214mm">
                  <v:path arrowok="t" o:connecttype="custom" o:connectlocs="0,0;0,2160" o:connectangles="0,0"/>
                </v:shape>
                <v:shape id="Freeform 1038" o:spid="_x0000_s1033" style="position:absolute;left:8845;top:6667;width:20;height:2160;visibility:visible;mso-wrap-style:square;v-text-anchor:top" coordsize="2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dRJcMA&#10;AADcAAAADwAAAGRycy9kb3ducmV2LnhtbESPT2sCMRTE7wW/Q3hCbzVrUSurUUqh0uKp/js/N89N&#10;cPOyJFG3fvqmUOhxmPnNMPNl5xpxpRCtZwXDQQGCuPLacq1gt31/moKICVlj45kUfFOE5aL3MMdS&#10;+xt/0XWTapFLOJaowKTUllLGypDDOPAtcfZOPjhMWYZa6oC3XO4a+VwUE+nQcl4w2NKboeq8uTgF&#10;o+3KflpzX4fL+mC7ho57c3xR6rHfvc5AJOrSf/iP/tCZm4zh90w+An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dRJcMAAADcAAAADwAAAAAAAAAAAAAAAACYAgAAZHJzL2Rv&#10;d25yZXYueG1sUEsFBgAAAAAEAAQA9QAAAIgDAAAAAA==&#10;" path="m,l,2159e" filled="f" strokeweight="1.14pt">
                  <v:path arrowok="t" o:connecttype="custom" o:connectlocs="0,0;0,2159" o:connectangles="0,0"/>
                </v:shape>
                <v:shape id="Freeform 1039" o:spid="_x0000_s1034" style="position:absolute;left:8845;top:187;width:20;height:2160;visibility:visible;mso-wrap-style:square;v-text-anchor:top" coordsize="2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XPUsMA&#10;AADcAAAADwAAAGRycy9kb3ducmV2LnhtbESPQWsCMRSE7wX/Q3iF3mq2pWxlNYoIFcVT1fb83Dw3&#10;wc3LkkRd++ubQsHjMPPNMJNZ71pxoRCtZwUvwwIEce215UbBfvfxPAIRE7LG1jMpuFGE2XTwMMFK&#10;+yt/0mWbGpFLOFaowKTUVVLG2pDDOPQdcfaOPjhMWYZG6oDXXO5a+VoUpXRoOS8Y7GhhqD5tz07B&#10;225p19b8bMJ58237lg5f5vCu1NNjPx+DSNSne/ifXunMlSX8nclH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XPUsMAAADcAAAADwAAAAAAAAAAAAAAAACYAgAAZHJzL2Rv&#10;d25yZXYueG1sUEsFBgAAAAAEAAQA9QAAAIgDAAAAAA==&#10;" path="m,l,2160e" filled="f" strokeweight="1.14pt">
                  <v:path arrowok="t" o:connecttype="custom" o:connectlocs="0,0;0,2160" o:connectangles="0,0"/>
                </v:shape>
                <v:shape id="Freeform 1040" o:spid="_x0000_s1035" style="position:absolute;left:9949;top:6667;width:20;height:2160;visibility:visible;mso-wrap-style:square;v-text-anchor:top" coordsize="2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lqycMA&#10;AADcAAAADwAAAGRycy9kb3ducmV2LnhtbESPQWsCMRSE7wX/Q3iCt262pWhZjVIES8VT1Xp+bp6b&#10;4OZlSaJu++ubQsHjMPPNMLNF71pxpRCtZwVPRQmCuPbacqNgv1s9voKICVlj65kUfFOExXzwMMNK&#10;+xt/0nWbGpFLOFaowKTUVVLG2pDDWPiOOHsnHxymLEMjdcBbLnetfC7LsXRoOS8Y7GhpqD5vL07B&#10;y+7drq352YTL5mD7lo5f5jhRajTs36YgEvXpHv6nP3TmxhP4O5OP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lqycMAAADcAAAADwAAAAAAAAAAAAAAAACYAgAAZHJzL2Rv&#10;d25yZXYueG1sUEsFBgAAAAAEAAQA9QAAAIgDAAAAAA==&#10;" path="m,l,2159e" filled="f" strokeweight="1.14pt">
                  <v:path arrowok="t" o:connecttype="custom" o:connectlocs="0,0;0,2159" o:connectangles="0,0"/>
                </v:shape>
                <v:shape id="Freeform 1041" o:spid="_x0000_s1036" style="position:absolute;left:9949;top:187;width:20;height:2160;visibility:visible;mso-wrap-style:square;v-text-anchor:top" coordsize="2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b+u8AA&#10;AADcAAAADwAAAGRycy9kb3ducmV2LnhtbERPS0sDMRC+C/6HMII3m1Wklm3TUgRF6akPPU83003o&#10;ZrIkabv6651DwePH954thtCpM6XsIxt4HFWgiJtoPbcGdtu3hwmoXJAtdpHJwA9lWMxvb2ZY23jh&#10;NZ03pVUSwrlGA66UvtY6N44C5lHsiYU7xBSwCEyttgkvEh46/VRVYx3QszQ47OnVUXPcnIKB5+27&#10;//Tud5VOq28/dLT/cvsXY+7vhuUUVKGh/Iuv7g8rvrGslTNyBPT8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5b+u8AAAADcAAAADwAAAAAAAAAAAAAAAACYAgAAZHJzL2Rvd25y&#10;ZXYueG1sUEsFBgAAAAAEAAQA9QAAAIUDAAAAAA==&#10;" path="m,l,2160e" filled="f" strokeweight="1.14pt">
                  <v:path arrowok="t" o:connecttype="custom" o:connectlocs="0,0;0,2160" o:connectangles="0,0"/>
                </v:shape>
                <v:group id="Group 1042" o:spid="_x0000_s1037" style="position:absolute;left:3314;top:2302;width:7100;height:4410" coordorigin="3314,2302" coordsize="7100,4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reeform 1043" o:spid="_x0000_s1038" style="position:absolute;left:3314;top:2302;width:7100;height:4410;visibility:visible;mso-wrap-style:square;v-text-anchor:top" coordsize="7100,4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EqD8IA&#10;AADcAAAADwAAAGRycy9kb3ducmV2LnhtbERPy0rDQBTdF/yH4Qru2kmlaUvMpIhYUNyYpNDtJXPz&#10;IJk7ITM26d87C8Hl4bzT02IGcaPJdZYVbDcRCOLK6o4bBZfyvD6CcB5Z42CZFNzJwSl7WKWYaDtz&#10;TrfCNyKEsEtQQev9mEjpqpYMuo0diQNX28mgD3BqpJ5wDuFmkM9RtJcGOw4NLY701lLVFz9GAfZf&#10;79/lkNfXeHvf0+ccy6uJlXp6XF5fQHha/L/4z/2hFewOYX44E46Az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cSoPwgAAANwAAAAPAAAAAAAAAAAAAAAAAJgCAABkcnMvZG93&#10;bnJldi54bWxQSwUGAAAAAAQABAD1AAAAhwMAAAAA&#10;" path="m7059,2484r,58l7099,2431r,-171l7079,2317r,111l7059,2484xe" fillcolor="#010101" stroked="f">
                    <v:path arrowok="t" o:connecttype="custom" o:connectlocs="7059,2484;7059,2542;7099,2431;7099,2260;7079,2317;7079,2428;7059,2484" o:connectangles="0,0,0,0,0,0,0"/>
                  </v:shape>
                  <v:shape id="Freeform 1044" o:spid="_x0000_s1039" style="position:absolute;left:3314;top:2302;width:7100;height:4410;visibility:visible;mso-wrap-style:square;v-text-anchor:top" coordsize="7100,4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2PlMQA&#10;AADcAAAADwAAAGRycy9kb3ducmV2LnhtbESPQWvCQBSE7wX/w/IEb3WTYqxENyJSoaWXmhS8PrLP&#10;JCT7NmRXE/99t1DocZiZb5jdfjKduNPgGssK4mUEgri0uuFKwXdxet6AcB5ZY2eZFDzIwT6bPe0w&#10;1XbkM91zX4kAYZeigtr7PpXSlTUZdEvbEwfvageDPsihknrAMcBNJ1+iaC0NNhwWauzpWFPZ5jej&#10;ANvPt6+iO18vSfxY08eYyItJlFrMp8MWhKfJ/4f/2u9aweo1ht8z4Qj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9j5TEAAAA3AAAAA8AAAAAAAAAAAAAAAAAmAIAAGRycy9k&#10;b3ducmV2LnhtbFBLBQYAAAAABAAEAPUAAACJAwAAAAA=&#10;" path="m7059,1863r,60l7079,1978r,112l7099,2146r,-171l7059,1863xe" fillcolor="#010101" stroked="f">
                    <v:path arrowok="t" o:connecttype="custom" o:connectlocs="7059,1863;7059,1923;7079,1978;7079,2090;7099,2146;7099,1975;7059,1863" o:connectangles="0,0,0,0,0,0,0"/>
                  </v:shape>
                  <v:shape id="Freeform 1045" o:spid="_x0000_s1040" style="position:absolute;left:3314;top:2302;width:7100;height:4410;visibility:visible;mso-wrap-style:square;v-text-anchor:top" coordsize="7100,4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R48QA&#10;AADcAAAADwAAAGRycy9kb3ducmV2LnhtbESPS4vCQBCE7wv+h6GFva0TZaMSHUWWFZS9+IJcm0zn&#10;gZmekBlN/PeOsOCxqKqvqOW6N7W4U+sqywrGowgEcWZ1xYWCy3n7NQfhPLLG2jIpeJCD9WrwscRE&#10;246PdD/5QgQIuwQVlN43iZQuK8mgG9mGOHi5bQ36INtC6ha7ADe1nETRVBqsOCyU2NBPSdn1dDMK&#10;8Pr3ezjXxzyNx48p7btYpiZW6nPYbxYgPPX+Hf5v77SC79kEXmfC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vEePEAAAA3AAAAA8AAAAAAAAAAAAAAAAAmAIAAGRycy9k&#10;b3ducmV2LnhtbFBLBQYAAAAABAAEAPUAAACJAwAAAAA=&#10;" path="m7059,2092r,224l7079,2260r,-112l7059,2092xe" fillcolor="#010101" stroked="f">
                    <v:path arrowok="t" o:connecttype="custom" o:connectlocs="7059,2092;7059,2316;7079,2260;7079,2148;7059,2092" o:connectangles="0,0,0,0,0"/>
                  </v:shape>
                  <v:shape id="Freeform 1046" o:spid="_x0000_s1041" style="position:absolute;left:3314;top:2302;width:7100;height:4410;visibility:visible;mso-wrap-style:square;v-text-anchor:top" coordsize="7100,4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O0eMUA&#10;AADcAAAADwAAAGRycy9kb3ducmV2LnhtbESPQWvCQBSE70L/w/KE3szG1tgSXaWUFlq8NEkh10f2&#10;mQSzb0N2a+K/dwuCx2FmvmG2+8l04kyDay0rWEYxCOLK6pZrBb/F5+IVhPPIGjvLpOBCDva7h9kW&#10;U21Hzuic+1oECLsUFTTe96mUrmrIoItsTxy8ox0M+iCHWuoBxwA3nXyK47U02HJYaLCn94aqU/5n&#10;FODp8PFTdNmxTJaXNX2PiSxNotTjfHrbgPA0+Xv41v7SClYvz/B/JhwBu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o7R4xQAAANwAAAAPAAAAAAAAAAAAAAAAAJgCAABkcnMv&#10;ZG93bnJldi54bWxQSwUGAAAAAAQABAD1AAAAigMAAAAA&#10;" path="m20,2374r,116l60,2600r100,268l200,2919r20,52l260,3021r20,49l360,3169r40,48l480,3310r80,92l620,3445r40,44l720,3531r40,42l880,3655r60,39l980,3733r60,37l1120,3807r180,105l1440,3976r140,60l1720,4094r140,53l2020,4195r160,43l2339,4276r80,18l2499,4311r80,16l2679,4340r80,13l2839,4365r80,10l3019,4384r80,8l3279,4402r100,4l3459,4408r100,2l3639,4408r100,-2l3819,4402r100,-4l3999,4392r100,-8l4359,4353r160,-26l4599,4311r100,-17l4779,4276r160,-38l5099,4194r140,-48l5399,4093r140,-57l5599,4006r80,-31l5739,3944r60,-34l5879,3877r60,-35l6059,3770r120,-77l6299,3614r40,-41l6399,3531r40,-43l6499,3445r40,-45l6579,3355r60,-46l6719,3216r40,-48l6799,3118r20,-49l6859,3020r40,-50l6939,2866r40,-52l6999,2761r60,-163l7059,2539r-20,55l6959,2806r-20,52l6899,2910r-20,50l6839,3010r-20,50l6779,3109r-80,96l6659,3252r-80,91l6539,3387r-60,45l6439,3475r-60,42l6339,3559r-60,41l6159,3679r-40,38l6059,3754r-140,72l5859,3861r-60,34l5739,3927r-80,33l5599,3990r-80,30l5379,4076r-140,53l5079,4177r-160,43l4759,4260r-160,33l4519,4309r-80,14l4359,4335r-260,31l3999,4374r-80,6l3819,4384r-80,4l3639,4390r-80,2l3459,4390r-80,-2l3279,4384r-180,-10l3019,4366r-180,-19l2679,4323r-100,-14l2419,4278r-80,-18l2180,4220r-160,-43l1880,4129r-160,-52l1580,4021r-60,-30l1440,3960r-120,-65l1240,3861r-60,-35l1060,3754r-60,-37l880,3640r-40,-40l720,3518r-40,-43l620,3432r-40,-44l540,3343r-40,-45l440,3252r-40,-47l380,3158r-40,-49l300,3061r-40,-51l240,2961r-40,-50l120,2702,40,2485r,-55l20,2374xe" fillcolor="#010101" stroked="f">
                    <v:path arrowok="t" o:connecttype="custom" o:connectlocs="60,2600;220,2971;360,3169;560,3402;720,3531;940,3694;1120,3807;1580,4036;2020,4195;2419,4294;2679,4340;2919,4375;3279,4402;3559,4410;3819,4402;4099,4384;4599,4311;4939,4238;5399,4093;5679,3975;5879,3877;6179,3693;6399,3531;6539,3400;6719,3216;6819,3069;6939,2866;7059,2598;6959,2806;6879,2960;6779,3109;6579,3343;6439,3475;6279,3600;6059,3754;5799,3895;5599,3990;5239,4129;4759,4260;4439,4323;3999,4374;3739,4388;3459,4390;3099,4374;2679,4323;2339,4260;1880,4129;1520,3991;1240,3861;1000,3717;720,3518;580,3388;440,3252;340,3109;240,2961;40,2485" o:connectangles="0,0,0,0,0,0,0,0,0,0,0,0,0,0,0,0,0,0,0,0,0,0,0,0,0,0,0,0,0,0,0,0,0,0,0,0,0,0,0,0,0,0,0,0,0,0,0,0,0,0,0,0,0,0,0,0"/>
                  </v:shape>
                  <v:shape id="Freeform 1047" o:spid="_x0000_s1042" style="position:absolute;left:3314;top:2302;width:7100;height:4410;visibility:visible;mso-wrap-style:square;v-text-anchor:top" coordsize="7100,4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osDMMA&#10;AADcAAAADwAAAGRycy9kb3ducmV2LnhtbESPzarCMBSE94LvEI7gTlPFqlSjiCh4cXP9AbeH5tgW&#10;m5PSRFvf3lwQ7nKYmW+Y5bo1pXhR7QrLCkbDCARxanXBmYLrZT+Yg3AeWWNpmRS8ycF61e0sMdG2&#10;4RO9zj4TAcIuQQW591UipUtzMuiGtiIO3t3WBn2QdSZ1jU2Am1KOo2gqDRYcFnKsaJtT+jg/jQJ8&#10;HHe/l/J0v8Wj95R+mljeTKxUv9duFiA8tf4//G0ftILJbAJ/Z8IRkKs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osDMMAAADcAAAADwAAAAAAAAAAAAAAAACYAgAAZHJzL2Rv&#10;d25yZXYueG1sUEsFBgAAAAAEAAQA9QAAAIgDAAAAAA==&#10;" path="m7039,1927r,554l7059,2426r,-444l7039,1927xe" fillcolor="#010101" stroked="f">
                    <v:path arrowok="t" o:connecttype="custom" o:connectlocs="7039,1927;7039,2481;7059,2426;7059,1982;7039,1927" o:connectangles="0,0,0,0,0"/>
                  </v:shape>
                  <v:shape id="Freeform 1048" o:spid="_x0000_s1043" style="position:absolute;left:3314;top:2302;width:7100;height:4410;visibility:visible;mso-wrap-style:square;v-text-anchor:top" coordsize="7100,4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aJl8QA&#10;AADcAAAADwAAAGRycy9kb3ducmV2LnhtbESPT4vCMBTE78J+h/AWvGlase7SNYqIgosX/yx4fTTP&#10;tti8lCa29dubBcHjMDO/YebL3lSipcaVlhXE4wgEcWZ1ybmCv/N29A3CeWSNlWVS8CAHy8XHYI6p&#10;th0fqT35XAQIuxQVFN7XqZQuK8igG9uaOHhX2xj0QTa51A12AW4qOYmimTRYclgosKZ1QdntdDcK&#10;8LbfHM7V8XpJ4seMfrtEXkyi1PCzX/2A8NT7d/jV3mkF068E/s+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GiZfEAAAA3AAAAA8AAAAAAAAAAAAAAAAAmAIAAGRycy9k&#10;b3ducmV2LnhtbFBLBQYAAAAABAAEAPUAAACJAwAAAAA=&#10;" path="m20,1921r,114l40,1980r,-56l100,1761r,-54l140,1654r60,-156l259,1398r80,-99l359,1251r40,-48l439,1156r40,-45l539,1065r80,-89l679,933r40,-42l779,849r60,-41l879,769r60,-40l999,691r60,-37l1179,582r60,-35l1319,513r120,-65l1519,418r60,-30l1719,332r160,-53l2019,231r160,-43l2339,148r160,-33l2579,99,2679,86r80,-13l2839,61,2939,51r80,-9l3099,34,3279,23r100,-3l3459,18r180,l3739,20r80,3l3919,28r80,6l4099,42r160,19l4439,85r80,14l4599,115r160,33l4919,188r160,43l5239,279r140,52l5519,387r80,30l5659,448r80,33l5799,513r60,34l5919,582r80,36l6059,653r60,38l6159,729r120,79l6339,849r40,41l6439,933r40,43l6539,1020r40,45l6619,1110r120,140l6779,1299r40,48l6839,1398r40,49l6899,1498r40,51l6959,1600r100,268l7059,1808r-80,-215l6939,1540r-40,-103l6859,1387r-40,-49l6799,1288r-40,-49l6719,1191r-80,-93l6579,1052r-40,-46l6499,963r-60,-44l6399,877r-60,-42l6299,794r-60,-41l6179,713r-60,-38l5999,601,5879,531r-80,-35l5679,432r-80,-30l5539,372,5399,314,5239,262,5079,213,4939,170,4779,132,4679,113,4599,97,4519,81,4359,55,4099,23,3999,16r-80,-6l3819,6,3739,2,3639,,3459,r-80,2l3279,6,3099,16r-80,8l2919,33r-80,10l2759,55r-80,13l2579,81r-80,16l2419,114r-80,18l2179,170r-160,44l1859,262r-140,53l1579,372r-80,30l1359,464r-120,67l1179,566r-80,36l1039,638,939,715,819,794r-60,41l719,877r-60,43l619,963r-60,45l479,1099r-80,93l359,1240r-80,99l259,1388r-40,50l180,1490r-60,157l20,1921xe" fillcolor="#010101" stroked="f">
                    <v:path arrowok="t" o:connecttype="custom" o:connectlocs="40,1980;100,1707;259,1398;399,1203;539,1065;719,891;879,769;1059,654;1319,513;1579,388;2019,231;2499,115;2759,73;3019,42;3379,20;3739,20;3999,34;4439,85;4759,148;5239,279;5599,417;5799,513;5999,618;6159,729;6379,890;6539,1020;6739,1250;6839,1398;6939,1549;7059,1808;6899,1437;6799,1288;6639,1098;6499,963;6339,835;6179,713;5879,531;5599,402;5239,262;4779,132;4519,81;3999,16;3739,2;3379,2;3019,24;2759,55;2499,97;2179,170;1719,315;1359,464;1099,602;819,794;659,920;479,1099;279,1339;180,1490" o:connectangles="0,0,0,0,0,0,0,0,0,0,0,0,0,0,0,0,0,0,0,0,0,0,0,0,0,0,0,0,0,0,0,0,0,0,0,0,0,0,0,0,0,0,0,0,0,0,0,0,0,0,0,0,0,0,0,0"/>
                  </v:shape>
                  <v:shape id="Freeform 1049" o:spid="_x0000_s1044" style="position:absolute;left:3314;top:2302;width:7100;height:4410;visibility:visible;mso-wrap-style:square;v-text-anchor:top" coordsize="7100,4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QX4MMA&#10;AADcAAAADwAAAGRycy9kb3ducmV2LnhtbESPQYvCMBSE74L/ITzBm6Yutrt0jbIsKyherC54fTTP&#10;tti8lCba+u+NIHgcZuYbZrHqTS1u1LrKsoLZNAJBnFtdcaHg/7iefIFwHlljbZkU3MnBajkcLDDV&#10;tuOMbgdfiABhl6KC0vsmldLlJRl0U9sQB+9sW4M+yLaQusUuwE0tP6IokQYrDgslNvRbUn45XI0C&#10;vOz+9sc6O5/i2T2hbRfLk4mVGo/6n28Qnnr/Dr/aG61g/pnA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QX4MMAAADcAAAADwAAAAAAAAAAAAAAAACYAgAAZHJzL2Rv&#10;d25yZXYueG1sUEsFBgAAAAAEAAQA9QAAAIgDAAAAAA==&#10;" path="m100,2416r,226l140,2748r40,51l220,2901r40,51l280,3001r40,49l340,3098r40,48l460,3240r80,91l600,3375r80,87l740,3504r40,40l840,3585r120,79l1000,3702r60,37l1200,3811r60,35l1320,3879r60,33l1460,3943r60,31l1580,4004r160,56l1880,4112r160,48l2180,4203r159,39l2419,4260r80,15l2599,4291r80,14l2839,4329r100,10l3019,4348r80,8l3279,4366r100,4l3459,4372r100,2l3639,4372r100,-2l3819,4366r100,-4l3999,4356r100,-8l4259,4329r180,-24l4519,4291r160,-31l4759,4242r160,-39l5079,4160r160,-48l5379,4059r140,-56l5599,3974r120,-62l5799,3879r60,-33l5919,3811r120,-72l6159,3664r60,-39l6259,3585r120,-81l6419,3462r60,-44l6519,3375r40,-44l6639,3240r80,-94l6799,3050r20,-49l6859,2952r20,-51l6919,2851r40,-103l7039,2535r,-662l7019,1819r,547l6999,2419r,51l6959,2575r,51l6899,2778r-40,49l6839,2876r-20,48l6779,2972r-20,48l6679,3114r-80,91l6559,3249r-80,88l6439,3379r-60,42l6339,3462r-60,40l6239,3542r-60,40l6119,3620r-40,37l5959,3729r-60,35l5839,3798r-80,33l5699,3862r-60,33l5559,3925r-60,29l5359,4010r-140,50l5059,4108r-160,42l4759,4189r-80,18l4499,4238r-160,26l4179,4286r-100,8l3999,4302r-80,6l3819,4312r-80,4l3639,4318r-80,2l3459,4318r-80,-2l3279,4312r-80,-4l3119,4302r-100,-8l2939,4286r-180,-22l2599,4238r-160,-31l2359,4189r-159,-39l2040,4107r-140,-47l1740,4009r-140,-55l1480,3894r-80,-32l1280,3798,1100,3693,980,3619r-60,-39l880,3542r-60,-40l780,3462r-60,-42l680,3378r-60,-42l580,3292r-80,-88l420,3112r-20,-46l360,3019r-40,-48l300,2923r-40,-48l180,2676,120,2521r,-52l100,2416xe" fillcolor="#010101" stroked="f">
                    <v:path arrowok="t" o:connecttype="custom" o:connectlocs="140,2748;260,2952;340,3098;540,3331;740,3504;960,3664;1200,3811;1380,3912;1580,4004;2040,4160;2419,4260;2679,4305;3019,4348;3379,4370;3639,4372;3919,4362;4259,4329;4679,4260;5079,4160;5519,4003;5799,3879;6039,3739;6259,3585;6479,3418;6639,3240;6819,3001;6919,2851;7039,1873;6999,2419;6959,2626;6839,2876;6759,3020;6559,3249;6379,3421;6239,3542;6079,3657;5839,3798;5639,3895;5359,4010;4899,4150;4499,4238;4079,4294;3819,4312;3559,4320;3279,4312;3019,4294;2599,4238;2200,4150;1740,4009;1400,3862;980,3619;820,3502;680,3378;500,3204;360,3019;260,2875;120,2469" o:connectangles="0,0,0,0,0,0,0,0,0,0,0,0,0,0,0,0,0,0,0,0,0,0,0,0,0,0,0,0,0,0,0,0,0,0,0,0,0,0,0,0,0,0,0,0,0,0,0,0,0,0,0,0,0,0,0,0,0"/>
                  </v:shape>
                  <v:shape id="Freeform 1050" o:spid="_x0000_s1045" style="position:absolute;left:3314;top:2302;width:7100;height:4410;visibility:visible;mso-wrap-style:square;v-text-anchor:top" coordsize="7100,4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iye8QA&#10;AADcAAAADwAAAGRycy9kb3ducmV2LnhtbESPS4vCQBCE7wv+h6EFb+vExajEjCKywspefIHXJtN5&#10;YKYnZEYT//2OsOCxqKqvqHTdm1o8qHWVZQWTcQSCOLO64kLB5bz7XIBwHlljbZkUPMnBejX4SDHR&#10;tuMjPU6+EAHCLkEFpfdNIqXLSjLoxrYhDl5uW4M+yLaQusUuwE0tv6JoJg1WHBZKbGhbUnY73Y0C&#10;vP1+H871Mb/Gk+eM9l0sryZWajTsN0sQnnr/Dv+3f7SC6XwOrzPh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YsnvEAAAA3AAAAA8AAAAAAAAAAAAAAAAAmAIAAGRycy9k&#10;b3ducmV2LnhtbFBLBQYAAAAABAAEAPUAAACJAwAAAAA=&#10;" path="m100,1766r,223l120,1938r,-53l160,1782,260,1532r40,-48l319,1436r40,-48l399,1341r20,-47l499,1203r40,-44l619,1072r60,-43l719,987r60,-41l819,906r60,-40l919,826r60,-37l1039,751r120,-72l1219,644r120,-67l1399,546r140,-63l1619,454r140,-56l1899,348r140,-48l2199,258r160,-39l2439,201r160,-31l2759,144r100,-11l2939,122r80,-8l3119,106r80,-6l3279,96r100,-4l3459,90r180,l3739,92r80,4l3919,100r80,6l4079,113r100,9l4339,143r160,27l4599,186r80,15l4759,219r160,39l5059,301r160,47l5359,399r140,55l5559,484r80,30l5699,546r60,32l5839,610r180,105l6079,752r40,37l6239,866r40,41l6339,946r40,42l6439,1030r40,42l6519,1116r80,88l6679,1296r80,93l6779,1437r40,48l6839,1533r20,49l6899,1633r20,49l6959,1784r,52l6999,1939r,53l7019,2044r,-225l6919,1557r-60,-101l6819,1407r-20,-49l6719,1262r-80,-94l6559,1077r-40,-44l6479,990r-60,-44l6379,904,6259,823r-40,-40l6159,743,6039,669,5919,597r-60,-35l5799,529r-80,-33l5599,434r-80,-30l5379,349,5239,296,5079,248,4919,205,4759,166r-80,-18l4519,117r-80,-14l4259,79,4099,60,3999,52r-80,-6l3819,42r-80,-4l3639,36r-180,l3379,38r-100,4l3099,52r-80,8l2839,79r-160,24l2599,117r-100,16l2419,148r-80,18l2179,205r-140,43l1879,296r-140,53l1579,405r-60,29l1459,465r-80,31l1319,529r-60,33l1199,597r-140,72l999,706r-40,39l899,783r-60,40l779,864r-40,40l679,946r-40,44l599,1034r-60,43l459,1168r-80,94l339,1310r-20,48l279,1407r-20,49l220,1507r-40,102l140,1660r-40,106xe" fillcolor="#010101" stroked="f">
                    <v:path arrowok="t" o:connecttype="custom" o:connectlocs="120,1938;260,1532;359,1388;499,1203;679,1029;819,906;979,789;1219,644;1539,483;1899,348;2359,219;2759,144;3019,114;3279,96;3639,90;3919,100;4179,122;4599,186;4919,258;5359,399;5639,514;5839,610;6119,789;6339,946;6479,1072;6679,1296;6819,1485;6899,1633;6959,1836;7019,2044;6859,1456;6719,1262;6519,1033;6379,904;6159,743;5859,562;5599,434;5239,296;4759,166;4439,103;3999,52;3739,38;3379,38;3019,60;2599,117;2339,166;1879,296;1519,434;1319,529;1059,669;899,783;739,904;599,1034;379,1262;279,1407;180,1609" o:connectangles="0,0,0,0,0,0,0,0,0,0,0,0,0,0,0,0,0,0,0,0,0,0,0,0,0,0,0,0,0,0,0,0,0,0,0,0,0,0,0,0,0,0,0,0,0,0,0,0,0,0,0,0,0,0,0,0"/>
                  </v:shape>
                  <v:shape id="Freeform 1051" o:spid="_x0000_s1046" style="position:absolute;left:3314;top:2302;width:7100;height:4410;visibility:visible;mso-wrap-style:square;v-text-anchor:top" coordsize="7100,4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cmCcIA&#10;AADcAAAADwAAAGRycy9kb3ducmV2LnhtbERPy0rDQBTdF/yH4Qru2kmlaUvMpIhYUNyYpNDtJXPz&#10;IJk7ITM26d87C8Hl4bzT02IGcaPJdZYVbDcRCOLK6o4bBZfyvD6CcB5Z42CZFNzJwSl7WKWYaDtz&#10;TrfCNyKEsEtQQev9mEjpqpYMuo0diQNX28mgD3BqpJ5wDuFmkM9RtJcGOw4NLY701lLVFz9GAfZf&#10;79/lkNfXeHvf0+ccy6uJlXp6XF5fQHha/L/4z/2hFewOYW04E46Az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ByYJwgAAANwAAAAPAAAAAAAAAAAAAAAAAJgCAABkcnMvZG93&#10;bnJldi54bWxQSwUGAAAAAAQABAD1AAAAhwMAAAAA&#10;" path="m60,1927r,554l100,2589r,-332l80,2203r,-330l60,1927xe" fillcolor="#010101" stroked="f">
                    <v:path arrowok="t" o:connecttype="custom" o:connectlocs="60,1927;60,2481;100,2589;100,2257;80,2203;80,1873;60,1927" o:connectangles="0,0,0,0,0,0,0"/>
                  </v:shape>
                  <v:shape id="Freeform 1052" o:spid="_x0000_s1047" style="position:absolute;left:3314;top:2302;width:7100;height:4410;visibility:visible;mso-wrap-style:square;v-text-anchor:top" coordsize="7100,4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uDksUA&#10;AADcAAAADwAAAGRycy9kb3ducmV2LnhtbESPT2vCQBTE74V+h+UJ3urGYmwbXaWUCkovJil4fWSf&#10;STD7NmS3+fPt3UKhx2FmfsNs96NpRE+dqy0rWC4iEMSF1TWXCr7zw9MrCOeRNTaWScFEDva7x4ct&#10;JtoOnFKf+VIECLsEFVTet4mUrqjIoFvYljh4V9sZ9EF2pdQdDgFuGvkcRWtpsOawUGFLHxUVt+zH&#10;KMDb1+c5b9LrJV5OazoNsbyYWKn5bHzfgPA0+v/wX/uoFaxe3uD3TDgCc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S4OSxQAAANwAAAAPAAAAAAAAAAAAAAAAAJgCAABkcnMv&#10;ZG93bnJldi54bWxQSwUGAAAAAAQABAD1AAAAigMAAAAA&#10;" path="m80,1873r,330l100,2149r,-330l80,1873xe" fillcolor="#010101" stroked="f">
                    <v:path arrowok="t" o:connecttype="custom" o:connectlocs="80,1873;80,2203;100,2149;100,1819;80,1873" o:connectangles="0,0,0,0,0"/>
                  </v:shape>
                  <v:shape id="Freeform 1053" o:spid="_x0000_s1048" style="position:absolute;left:3314;top:2302;width:7100;height:4410;visibility:visible;mso-wrap-style:square;v-text-anchor:top" coordsize="7100,4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aKL0A&#10;AADcAAAADwAAAGRycy9kb3ducmV2LnhtbERPSwrCMBDdC94hjOBOU8WKVKOIKChu/IHboRnbYjMp&#10;TbT19mYhuHy8/2LVmlK8qXaFZQWjYQSCOLW64EzB7bobzEA4j6yxtEwKPuRgtex2Fpho2/CZ3hef&#10;iRDCLkEFufdVIqVLczLohrYiDtzD1gZ9gHUmdY1NCDelHEfRVBosODTkWNEmp/R5eRkF+DxuT9fy&#10;/LjHo8+UDk0s7yZWqt9r13MQnlr/F//ce61gMgvzw5lwBO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qRaKL0AAADcAAAADwAAAAAAAAAAAAAAAACYAgAAZHJzL2Rvd25yZXYu&#10;eG1sUEsFBgAAAAAEAAQA9QAAAIIDAAAAAA==&#10;" path="m40,2037r,335l60,2426r,-444l40,2037xe" fillcolor="#010101" stroked="f">
                    <v:path arrowok="t" o:connecttype="custom" o:connectlocs="40,2037;40,2372;60,2426;60,1982;40,2037" o:connectangles="0,0,0,0,0"/>
                  </v:shape>
                  <v:shape id="Freeform 1054" o:spid="_x0000_s1049" style="position:absolute;left:3314;top:2302;width:7100;height:4410;visibility:visible;mso-wrap-style:square;v-text-anchor:top" coordsize="7100,4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j/s8QA&#10;AADcAAAADwAAAGRycy9kb3ducmV2LnhtbESPT2vCQBTE74LfYXlCb7pJMSKpq4i0YPFSk4LXR/aZ&#10;BLNvQ3abP9/eLRR6HGbmN8zuMJpG9NS52rKCeBWBIC6srrlU8J1/LLcgnEfW2FgmBRM5OOznsx2m&#10;2g58pT7zpQgQdikqqLxvUyldUZFBt7ItcfDutjPog+xKqTscAtw08jWKNtJgzWGhwpZOFRWP7Mco&#10;wMfl/StvrvdbEk8b+hwSeTOJUi+L8fgGwtPo/8N/7bNWsN7G8HsmHAG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o/7PEAAAA3AAAAA8AAAAAAAAAAAAAAAAAmAIAAGRycy9k&#10;b3ducmV2LnhtbFBLBQYAAAAABAAEAPUAAACJAwAAAAA=&#10;" path="m,2090r,229l20,2377r,-343l,2090xe" fillcolor="#010101" stroked="f">
                    <v:path arrowok="t" o:connecttype="custom" o:connectlocs="0,2090;0,2319;20,2377;20,2034;0,2090" o:connectangles="0,0,0,0,0"/>
                  </v:shape>
                </v:group>
                <v:shape id="Freeform 1055" o:spid="_x0000_s1050" style="position:absolute;left:2270;top:3067;width:1080;height:1080;visibility:visible;mso-wrap-style:square;v-text-anchor:top" coordsize="108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bDhsUA&#10;AADcAAAADwAAAGRycy9kb3ducmV2LnhtbESPQWvCQBSE7wX/w/IEL0U3BilrdBWtLfTSgNaLt0f2&#10;mQSzb0N2q/HfdwWhx2FmvmGW69424kqdrx1rmE4SEMSFMzWXGo4/n2MFwgdkg41j0nAnD+vV4GWJ&#10;mXE33tP1EEoRIewz1FCF0GZS+qIii37iWuLonV1nMUTZldJ0eItw28g0Sd6kxZrjQoUtvVdUXA6/&#10;VkPI1Wuj5vvTdnvfGZV/zNN89q31aNhvFiAC9eE//Gx/GQ0zlcLj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FsOGxQAAANwAAAAPAAAAAAAAAAAAAAAAAJgCAABkcnMv&#10;ZG93bnJldi54bWxQSwUGAAAAAAQABAD1AAAAigMAAAAA&#10;" path="m,l1080,1080e" filled="f" strokecolor="#010101" strokeweight=".52914mm">
                  <v:path arrowok="t" o:connecttype="custom" o:connectlocs="0,0;1080,1080" o:connectangles="0,0"/>
                </v:shape>
                <v:shape id="Freeform 1056" o:spid="_x0000_s1051" style="position:absolute;left:2270;top:4867;width:1080;height:1080;visibility:visible;mso-wrap-style:square;v-text-anchor:top" coordsize="108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288QA&#10;AADcAAAADwAAAGRycy9kb3ducmV2LnhtbESP3WoCMRSE7wu+QziF3ohmrb+sRimVgtQb/x7gsDnu&#10;hm5OliTV1ac3BaGXw8x8wyxWra3FhXwwjhUM+hkI4sJpw6WC0/GrNwMRIrLG2jEpuFGA1bLzssBc&#10;uyvv6XKIpUgQDjkqqGJscilDUZHF0HcNcfLOzluMSfpSao/XBLe1fM+yibRoOC1U2NBnRcXP4dcq&#10;MOu1H03Y7I737+mYsTjdtt1MqbfX9mMOIlIb/8PP9kYrGM2G8HcmHQ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2NvPEAAAA3AAAAA8AAAAAAAAAAAAAAAAAmAIAAGRycy9k&#10;b3ducmV2LnhtbFBLBQYAAAAABAAEAPUAAACJAwAAAAA=&#10;" path="m,1080l1080,e" filled="f" strokecolor="#010101" strokeweight="1.5pt">
                  <v:path arrowok="t" o:connecttype="custom" o:connectlocs="0,1080;1080,0" o:connectangles="0,0"/>
                </v:shape>
                <v:shape id="Freeform 1057" o:spid="_x0000_s1052" style="position:absolute;left:3350;top:5407;width:360;height:1260;visibility:visible;mso-wrap-style:square;v-text-anchor:top" coordsize="36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ajFMMA&#10;AADcAAAADwAAAGRycy9kb3ducmV2LnhtbESPzWrDMBCE74G+g9hCL6GRXUwbnCjBTSn0mDjtfbE2&#10;lqm1Mpbin7evAoEeh5n5htnuJ9uKgXrfOFaQrhIQxJXTDdcKvs+fz2sQPiBrbB2Tgpk87HcPiy3m&#10;2o18oqEMtYgQ9jkqMCF0uZS+MmTRr1xHHL2L6y2GKPta6h7HCLetfEmSV2mx4bhgsKODoeq3vFoF&#10;b/M7N2OyPJ71z+CK9GhO7YdR6ulxKjYgAk3hP3xvf2kF2TqD25l4B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ajFMMAAADcAAAADwAAAAAAAAAAAAAAAACYAgAAZHJzL2Rv&#10;d25yZXYueG1sUEsFBgAAAAAEAAQA9QAAAIgDAAAAAA==&#10;" path="m,1260l360,e" filled="f" strokecolor="#010101" strokeweight="1.5pt">
                  <v:path arrowok="t" o:connecttype="custom" o:connectlocs="0,1260;360,0" o:connectangles="0,0"/>
                </v:shape>
                <v:shape id="Freeform 1058" o:spid="_x0000_s1053" style="position:absolute;left:3350;top:2347;width:360;height:1080;visibility:visible;mso-wrap-style:square;v-text-anchor:top" coordsize="36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2Mp8IA&#10;AADcAAAADwAAAGRycy9kb3ducmV2LnhtbESP3YrCMBSE74V9h3AW9k5TXV2k2ygiCAuK4M8DHJrT&#10;tLQ5qU3U7tsbQfBymJlvmGzZ20bcqPOVYwXjUQKCOHe6YqPgfNoM5yB8QNbYOCYF/+RhufgYZJhq&#10;d+cD3Y7BiAhhn6KCMoQ2ldLnJVn0I9cSR69wncUQZWek7vAe4baRkyT5kRYrjgsltrQuKa+PV6uA&#10;ZsVlK90+nMd+1xs2xfe0LpT6+uxXvyAC9eEdfrX/tILpfAbPM/E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LYynwgAAANwAAAAPAAAAAAAAAAAAAAAAAJgCAABkcnMvZG93&#10;bnJldi54bWxQSwUGAAAAAAQABAD1AAAAhwMAAAAA&#10;" path="m,l360,1080e" filled="f" strokecolor="#010101" strokeweight="1.5pt">
                  <v:path arrowok="t" o:connecttype="custom" o:connectlocs="0,0;360,1080" o:connectangles="0,0"/>
                </v:shape>
                <v:shape id="Freeform 1059" o:spid="_x0000_s1054" style="position:absolute;left:12155;top:5227;width:20;height:3600;visibility:visible;mso-wrap-style:square;v-text-anchor:top" coordsize="20,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uFo8UA&#10;AADcAAAADwAAAGRycy9kb3ducmV2LnhtbESPT2vCQBTE70K/w/IKvelGW0Wiq7SFSr0Ixj/g7ZF9&#10;ZoPZtyG7mvjtXaHQ4zAzv2Hmy85W4kaNLx0rGA4SEMS50yUXCva7n/4UhA/IGivHpOBOHpaLl94c&#10;U+1a3tItC4WIEPYpKjAh1KmUPjdk0Q9cTRy9s2sshiibQuoG2wi3lRwlyURaLDkuGKzp21B+ya5W&#10;waEyx3xkxns8rr5adzrX2/fNWqm31+5zBiJQF/7Df+1freBjOoHn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a4WjxQAAANwAAAAPAAAAAAAAAAAAAAAAAJgCAABkcnMv&#10;ZG93bnJldi54bWxQSwUGAAAAAAQABAD1AAAAigMAAAAA&#10;" path="m,l,3600e" filled="f" strokeweight="1.14pt">
                  <v:path arrowok="t" o:connecttype="custom" o:connectlocs="0,0;0,3600" o:connectangles="0,0"/>
                </v:shape>
                <v:shape id="Freeform 1060" o:spid="_x0000_s1055" style="position:absolute;left:10370;top:4867;width:1800;height:360;visibility:visible;mso-wrap-style:square;v-text-anchor:top" coordsize="180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qo8cQA&#10;AADcAAAADwAAAGRycy9kb3ducmV2LnhtbESPT2sCMRTE7wW/Q3iCl6LZSqmyGkUEaQUP9e/5sXlu&#10;Fjcvyyau6bdvhEKPw8z8hpkvo61FR62vHCt4G2UgiAunKy4VnI6b4RSED8gaa8ek4Ic8LBe9lznm&#10;2j14T90hlCJB2OeowITQ5FL6wpBFP3INcfKurrUYkmxLqVt8JLit5TjLPqTFitOCwYbWhorb4W4V&#10;3L7l9v7ahbO/0OcKd1sTN8eo1KAfVzMQgWL4D/+1v7SC9+kEnmfSEZ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KqPHEAAAA3AAAAA8AAAAAAAAAAAAAAAAAmAIAAGRycy9k&#10;b3ducmV2LnhtbFBLBQYAAAAABAAEAPUAAACJAwAAAAA=&#10;" path="m1800,359l,e" filled="f" strokecolor="#010101" strokeweight="1.5pt">
                  <v:path arrowok="t" o:connecttype="custom" o:connectlocs="1800,359;0,0" o:connectangles="0,0"/>
                </v:shape>
                <v:shape id="Freeform 1061" o:spid="_x0000_s1056" style="position:absolute;left:11053;top:5947;width:20;height:2880;visibility:visible;mso-wrap-style:square;v-text-anchor:top" coordsize="20,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fn8b8A&#10;AADcAAAADwAAAGRycy9kb3ducmV2LnhtbERPzWrCQBC+F3yHZQRvdaOWotFVRBGE9lLNAwzZMRvM&#10;zsTsqvHtu4dCjx/f/2rT+0Y9qAu1sIHJOANFXIqtuTJQnA/vc1AhIltshMnAiwJs1oO3FeZWnvxD&#10;j1OsVArhkKMBF2Obax1KRx7DWFrixF2k8xgT7CptO3ymcN/oaZZ9ao81pwaHLe0cldfT3RvQ8r2b&#10;uf2+XXwVeOPqItNrIcaMhv12CSpSH//Ff+6jNfAxT2vTmXQE9P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d+fxvwAAANwAAAAPAAAAAAAAAAAAAAAAAJgCAABkcnMvZG93bnJl&#10;di54bWxQSwUGAAAAAAQABAD1AAAAhAMAAAAA&#10;" path="m,l,2879e" filled="f" strokeweight=".40214mm">
                  <v:path arrowok="t" o:connecttype="custom" o:connectlocs="0,0;0,2879" o:connectangles="0,0"/>
                </v:shape>
                <v:shape id="Freeform 1062" o:spid="_x0000_s1057" style="position:absolute;left:10190;top:5407;width:900;height:540;visibility:visible;mso-wrap-style:square;v-text-anchor:top" coordsize="90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hDUsYA&#10;AADcAAAADwAAAGRycy9kb3ducmV2LnhtbESPT2sCMRTE70K/Q3iF3jSriOjWKEUQpeDBPxT29tg8&#10;N4ubl20SddtPbwoFj8PM/IaZLzvbiBv5UDtWMBxkIIhLp2uuFJyO6/4URIjIGhvHpOCHAiwXL705&#10;5trdeU+3Q6xEgnDIUYGJsc2lDKUhi2HgWuLknZ23GJP0ldQe7wluGznKsom0WHNaMNjSylB5OVyt&#10;gsoc29Jfztuv3+Jzs+LvYrceFkq9vXYf7yAidfEZ/m9vtYLxdAZ/Z9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hDUsYAAADcAAAADwAAAAAAAAAAAAAAAACYAgAAZHJz&#10;L2Rvd25yZXYueG1sUEsFBgAAAAAEAAQA9QAAAIsDAAAAAA==&#10;" path="m900,539l,e" filled="f" strokecolor="#010101" strokeweight="1.5pt">
                  <v:path arrowok="t" o:connecttype="custom" o:connectlocs="900,539;0,0" o:connectangles="0,0"/>
                </v:shape>
                <v:shape id="Freeform 1063" o:spid="_x0000_s1058" style="position:absolute;left:12155;top:187;width:20;height:3600;visibility:visible;mso-wrap-style:square;v-text-anchor:top" coordsize="20,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jjHMEA&#10;AADcAAAADwAAAGRycy9kb3ducmV2LnhtbERPz2vCMBS+C/4P4Qm7aaqMbVajiChup1EniLdH82yL&#10;zUtoYo3//XIY7Pjx/V6uo2lFT51vLCuYTjIQxKXVDVcKTj/78QcIH5A1tpZJwZM8rFfDwRJzbR9c&#10;UH8MlUgh7HNUUIfgcil9WZNBP7GOOHFX2xkMCXaV1B0+Urhp5SzL3qTBhlNDjY62NZW3490o+Hqv&#10;2vg9d9Hsb8X2YncH7fqzUi+juFmACBTDv/jP/akVvM7T/HQmHQ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I4xzBAAAA3AAAAA8AAAAAAAAAAAAAAAAAmAIAAGRycy9kb3du&#10;cmV2LnhtbFBLBQYAAAAABAAEAPUAAACGAwAAAAA=&#10;" path="m,l,3600e" filled="f" strokeweight=".40214mm">
                  <v:path arrowok="t" o:connecttype="custom" o:connectlocs="0,0;0,3600" o:connectangles="0,0"/>
                </v:shape>
                <v:shape id="Freeform 1064" o:spid="_x0000_s1059" style="position:absolute;left:10370;top:3787;width:1800;height:360;visibility:visible;mso-wrap-style:square;v-text-anchor:top" coordsize="180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Dw8QA&#10;AADcAAAADwAAAGRycy9kb3ducmV2LnhtbESPQWsCMRSE7wX/Q3hCL1KzFpF2axQRRAUPVavnx+Z1&#10;s7h5WTZxjf/eCIUeh5n5hpnOo61FR62vHCsYDTMQxIXTFZcKfo6rtw8QPiBrrB2Tgjt5mM96L1PM&#10;tbvxnrpDKEWCsM9RgQmhyaX0hSGLfuga4uT9utZiSLItpW7xluC2lu9ZNpEWK04LBhtaGiouh6tV&#10;cPmW2+ugCyd/pvUCd1sTV8eo1Gs/Lr5ABIrhP/zX3mgF488RPM+k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2A8PEAAAA3AAAAA8AAAAAAAAAAAAAAAAAmAIAAGRycy9k&#10;b3ducmV2LnhtbFBLBQYAAAAABAAEAPUAAACJAwAAAAA=&#10;" path="m1800,l,360e" filled="f" strokecolor="#010101" strokeweight="1.5pt">
                  <v:path arrowok="t" o:connecttype="custom" o:connectlocs="1800,0;0,360" o:connectangles="0,0"/>
                </v:shape>
                <v:shape id="Freeform 1065" o:spid="_x0000_s1060" style="position:absolute;left:11053;top:187;width:20;height:2880;visibility:visible;mso-wrap-style:square;v-text-anchor:top" coordsize="20,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ZGxsMA&#10;AADcAAAADwAAAGRycy9kb3ducmV2LnhtbESPUWvCQBCE34X+h2OFvunFVKSmnlKUQsG+GPMDltya&#10;C+Z209xV03/fKxT6OMzMN8xmN/pO3WgIrbCBxTwDRVyLbbkxUJ3fZs+gQkS22AmTgW8KsNs+TDZY&#10;WLnziW5lbFSCcCjQgIuxL7QOtSOPYS49cfIuMniMSQ6NtgPeE9x3Os+ylfbYclpw2NPeUX0tv7wB&#10;LR/7J3c49OtjhZ/cXCS/VmLM43R8fQEVaYz/4b/2uzWwXOfweyYd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ZGxsMAAADcAAAADwAAAAAAAAAAAAAAAACYAgAAZHJzL2Rv&#10;d25yZXYueG1sUEsFBgAAAAAEAAQA9QAAAIgDAAAAAA==&#10;" path="m,l,2880e" filled="f" strokeweight=".40214mm">
                  <v:path arrowok="t" o:connecttype="custom" o:connectlocs="0,0;0,2880" o:connectangles="0,0"/>
                </v:shape>
                <v:shape id="Freeform 1066" o:spid="_x0000_s1061" style="position:absolute;left:10190;top:3067;width:900;height:540;visibility:visible;mso-wrap-style:square;v-text-anchor:top" coordsize="90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jdH8IA&#10;AADcAAAADwAAAGRycy9kb3ducmV2LnhtbESPQWvCQBSE7wX/w/IEb3VjLUWjqwRR8NjY4vmZfSbB&#10;7NuQfdXk37uFQo/DzHzDrLe9a9SdulB7NjCbJqCIC29rLg18fx1eF6CCIFtsPJOBgQJsN6OXNabW&#10;Pzin+0lKFSEcUjRQibSp1qGoyGGY+pY4elffOZQou1LbDh8R7hr9liQf2mHNcaHClnYVFbfTjzMQ&#10;MskFPw/ny9EOQfJsWO6bwZjJuM9WoIR6+Q//tY/WwPtyDr9n4hH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WN0fwgAAANwAAAAPAAAAAAAAAAAAAAAAAJgCAABkcnMvZG93&#10;bnJldi54bWxQSwUGAAAAAAQABAD1AAAAhwMAAAAA&#10;" path="m900,l,540e" filled="f" strokecolor="#010101" strokeweight=".52914mm">
                  <v:path arrowok="t" o:connecttype="custom" o:connectlocs="900,0;0,540" o:connectangles="0,0"/>
                </v:shape>
                <w10:wrap type="topAndBottom" anchorx="page"/>
              </v:group>
            </w:pict>
          </mc:Fallback>
        </mc:AlternateContent>
      </w:r>
    </w:p>
    <w:p w:rsidR="00000000" w:rsidRDefault="00BA4C96">
      <w:pPr>
        <w:pStyle w:val="BodyText"/>
        <w:kinsoku w:val="0"/>
        <w:overflowPunct w:val="0"/>
        <w:spacing w:before="2"/>
        <w:rPr>
          <w:rFonts w:ascii="Verdana" w:hAnsi="Verdana" w:cs="Verdana"/>
          <w:sz w:val="11"/>
          <w:szCs w:val="11"/>
        </w:rPr>
        <w:sectPr w:rsidR="00000000">
          <w:pgSz w:w="15840" w:h="12240" w:orient="landscape"/>
          <w:pgMar w:top="780" w:right="1240" w:bottom="280" w:left="700" w:header="720" w:footer="720" w:gutter="0"/>
          <w:cols w:space="720"/>
          <w:noEndnote/>
        </w:sectPr>
      </w:pPr>
    </w:p>
    <w:p w:rsidR="00000000" w:rsidRDefault="00F26641">
      <w:pPr>
        <w:pStyle w:val="BodyText"/>
        <w:kinsoku w:val="0"/>
        <w:overflowPunct w:val="0"/>
        <w:rPr>
          <w:rFonts w:ascii="Verdana" w:hAnsi="Verdana" w:cs="Verdana"/>
          <w:sz w:val="20"/>
          <w:szCs w:val="20"/>
        </w:rPr>
      </w:pPr>
      <w:r>
        <w:rPr>
          <w:noProof/>
        </w:rPr>
        <w:lastRenderedPageBreak/>
        <mc:AlternateContent>
          <mc:Choice Requires="wps">
            <w:drawing>
              <wp:anchor distT="0" distB="0" distL="114300" distR="114300" simplePos="0" relativeHeight="251672576" behindDoc="0" locked="0" layoutInCell="0" allowOverlap="1">
                <wp:simplePos x="0" y="0"/>
                <wp:positionH relativeFrom="page">
                  <wp:posOffset>720090</wp:posOffset>
                </wp:positionH>
                <wp:positionV relativeFrom="page">
                  <wp:posOffset>2889885</wp:posOffset>
                </wp:positionV>
                <wp:extent cx="2286000" cy="12700"/>
                <wp:effectExtent l="0" t="0" r="0" b="0"/>
                <wp:wrapNone/>
                <wp:docPr id="457" name="Freeform 10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4FFD04E" id="Freeform 1067" o:spid="_x0000_s1026" style="position:absolute;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7pt,227.55pt,236.7pt,227.55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" o:allowincell="f" filled="f" strokeweight=".40214mm">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673600" behindDoc="0" locked="0" layoutInCell="0" allowOverlap="1">
                <wp:simplePos x="0" y="0"/>
                <wp:positionH relativeFrom="page">
                  <wp:posOffset>3920490</wp:posOffset>
                </wp:positionH>
                <wp:positionV relativeFrom="page">
                  <wp:posOffset>2889885</wp:posOffset>
                </wp:positionV>
                <wp:extent cx="2286000" cy="12700"/>
                <wp:effectExtent l="0" t="0" r="0" b="0"/>
                <wp:wrapNone/>
                <wp:docPr id="456" name="Freeform 10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DDC6413" id="Freeform 1068" o:spid="_x0000_s1026" style="position:absolute;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08.7pt,227.55pt,488.7pt,227.55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" o:allowincell="f" filled="f" strokeweight=".40214mm">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674624" behindDoc="0" locked="0" layoutInCell="0" allowOverlap="1">
                <wp:simplePos x="0" y="0"/>
                <wp:positionH relativeFrom="page">
                  <wp:posOffset>720090</wp:posOffset>
                </wp:positionH>
                <wp:positionV relativeFrom="page">
                  <wp:posOffset>3239770</wp:posOffset>
                </wp:positionV>
                <wp:extent cx="2286000" cy="12700"/>
                <wp:effectExtent l="0" t="0" r="0" b="0"/>
                <wp:wrapNone/>
                <wp:docPr id="455" name="Freeform 10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E44BACD" id="Freeform 1069" o:spid="_x0000_s1026" style="position:absolute;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7pt,255.1pt,236.7pt,255.1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" o:allowincell="f" filled="f" strokeweight=".40214mm">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675648" behindDoc="0" locked="0" layoutInCell="0" allowOverlap="1">
                <wp:simplePos x="0" y="0"/>
                <wp:positionH relativeFrom="page">
                  <wp:posOffset>3920490</wp:posOffset>
                </wp:positionH>
                <wp:positionV relativeFrom="page">
                  <wp:posOffset>3239770</wp:posOffset>
                </wp:positionV>
                <wp:extent cx="2286000" cy="12700"/>
                <wp:effectExtent l="0" t="0" r="0" b="0"/>
                <wp:wrapNone/>
                <wp:docPr id="454" name="Freeform 10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5DB57F9" id="Freeform 1070" o:spid="_x0000_s1026" style="position:absolute;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08.7pt,255.1pt,488.7pt,255.1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" o:allowincell="f" filled="f" strokeweight=".40214mm">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676672" behindDoc="0" locked="0" layoutInCell="0" allowOverlap="1">
                <wp:simplePos x="0" y="0"/>
                <wp:positionH relativeFrom="page">
                  <wp:posOffset>720090</wp:posOffset>
                </wp:positionH>
                <wp:positionV relativeFrom="page">
                  <wp:posOffset>3590925</wp:posOffset>
                </wp:positionV>
                <wp:extent cx="2286000" cy="12700"/>
                <wp:effectExtent l="0" t="0" r="0" b="0"/>
                <wp:wrapNone/>
                <wp:docPr id="453" name="Freeform 10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2E0C8BF" id="Freeform 1071" o:spid="_x0000_s1026" style="position:absolute;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7pt,282.75pt,236.7pt,282.75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" o:allowincell="f" filled="f" strokeweight=".40214mm">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677696" behindDoc="0" locked="0" layoutInCell="0" allowOverlap="1">
                <wp:simplePos x="0" y="0"/>
                <wp:positionH relativeFrom="page">
                  <wp:posOffset>3920490</wp:posOffset>
                </wp:positionH>
                <wp:positionV relativeFrom="page">
                  <wp:posOffset>3590925</wp:posOffset>
                </wp:positionV>
                <wp:extent cx="2286000" cy="12700"/>
                <wp:effectExtent l="0" t="0" r="0" b="0"/>
                <wp:wrapNone/>
                <wp:docPr id="452" name="Freeform 10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5E48FBE" id="Freeform 1072" o:spid="_x0000_s1026" style="position:absolute;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08.7pt,282.75pt,488.7pt,282.75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" o:allowincell="f" filled="f" strokeweight=".40214mm">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678720" behindDoc="0" locked="0" layoutInCell="0" allowOverlap="1">
                <wp:simplePos x="0" y="0"/>
                <wp:positionH relativeFrom="page">
                  <wp:posOffset>720090</wp:posOffset>
                </wp:positionH>
                <wp:positionV relativeFrom="page">
                  <wp:posOffset>3941445</wp:posOffset>
                </wp:positionV>
                <wp:extent cx="2286000" cy="12700"/>
                <wp:effectExtent l="0" t="0" r="0" b="0"/>
                <wp:wrapNone/>
                <wp:docPr id="451" name="Freeform 10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88DF7EE" id="Freeform 1073" o:spid="_x0000_s1026" style="position:absolute;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7pt,310.35pt,236.7pt,310.35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" o:allowincell="f" filled="f" strokeweight=".40214mm">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679744" behindDoc="0" locked="0" layoutInCell="0" allowOverlap="1">
                <wp:simplePos x="0" y="0"/>
                <wp:positionH relativeFrom="page">
                  <wp:posOffset>3920490</wp:posOffset>
                </wp:positionH>
                <wp:positionV relativeFrom="page">
                  <wp:posOffset>3941445</wp:posOffset>
                </wp:positionV>
                <wp:extent cx="2286000" cy="12700"/>
                <wp:effectExtent l="0" t="0" r="0" b="0"/>
                <wp:wrapNone/>
                <wp:docPr id="450" name="Freeform 10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C7BFEB2" id="Freeform 1074" o:spid="_x0000_s1026" style="position:absolute;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08.7pt,310.35pt,488.7pt,310.35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" o:allowincell="f" filled="f" strokeweight=".40214mm">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680768" behindDoc="0" locked="0" layoutInCell="0" allowOverlap="1">
                <wp:simplePos x="0" y="0"/>
                <wp:positionH relativeFrom="page">
                  <wp:posOffset>720090</wp:posOffset>
                </wp:positionH>
                <wp:positionV relativeFrom="page">
                  <wp:posOffset>4290060</wp:posOffset>
                </wp:positionV>
                <wp:extent cx="2286000" cy="12700"/>
                <wp:effectExtent l="0" t="0" r="0" b="0"/>
                <wp:wrapNone/>
                <wp:docPr id="449" name="Freeform 10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C7CF11E" id="Freeform 1075" o:spid="_x0000_s1026" style="position:absolute;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7pt,337.8pt,236.7pt,337.8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" o:allowincell="f" filled="f" strokeweight=".40214mm">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681792" behindDoc="0" locked="0" layoutInCell="0" allowOverlap="1">
                <wp:simplePos x="0" y="0"/>
                <wp:positionH relativeFrom="page">
                  <wp:posOffset>3920490</wp:posOffset>
                </wp:positionH>
                <wp:positionV relativeFrom="page">
                  <wp:posOffset>4290060</wp:posOffset>
                </wp:positionV>
                <wp:extent cx="2286000" cy="12700"/>
                <wp:effectExtent l="0" t="0" r="0" b="0"/>
                <wp:wrapNone/>
                <wp:docPr id="448" name="Freeform 10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442B961" id="Freeform 1076" o:spid="_x0000_s1026" style="position:absolute;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08.7pt,337.8pt,488.7pt,337.8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" o:allowincell="f" filled="f" strokeweight=".40214mm">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682816" behindDoc="0" locked="0" layoutInCell="0" allowOverlap="1">
                <wp:simplePos x="0" y="0"/>
                <wp:positionH relativeFrom="page">
                  <wp:posOffset>720090</wp:posOffset>
                </wp:positionH>
                <wp:positionV relativeFrom="page">
                  <wp:posOffset>5692775</wp:posOffset>
                </wp:positionV>
                <wp:extent cx="2286000" cy="12700"/>
                <wp:effectExtent l="0" t="0" r="0" b="0"/>
                <wp:wrapNone/>
                <wp:docPr id="447" name="Freeform 10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5A67D2A" id="Freeform 1077" o:spid="_x0000_s1026" style="position:absolute;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7pt,448.25pt,236.7pt,448.25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" o:allowincell="f" filled="f" strokeweight=".40214mm">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683840" behindDoc="0" locked="0" layoutInCell="0" allowOverlap="1">
                <wp:simplePos x="0" y="0"/>
                <wp:positionH relativeFrom="page">
                  <wp:posOffset>3920490</wp:posOffset>
                </wp:positionH>
                <wp:positionV relativeFrom="page">
                  <wp:posOffset>5692775</wp:posOffset>
                </wp:positionV>
                <wp:extent cx="2286000" cy="12700"/>
                <wp:effectExtent l="0" t="0" r="0" b="0"/>
                <wp:wrapNone/>
                <wp:docPr id="446" name="Freeform 10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DAF95C1" id="Freeform 1078" o:spid="_x0000_s1026" style="position:absolute;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08.7pt,448.25pt,488.7pt,448.25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" o:allowincell="f" filled="f" strokeweight=".40214mm">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684864" behindDoc="0" locked="0" layoutInCell="0" allowOverlap="1">
                <wp:simplePos x="0" y="0"/>
                <wp:positionH relativeFrom="page">
                  <wp:posOffset>720090</wp:posOffset>
                </wp:positionH>
                <wp:positionV relativeFrom="page">
                  <wp:posOffset>6043295</wp:posOffset>
                </wp:positionV>
                <wp:extent cx="2286000" cy="12700"/>
                <wp:effectExtent l="0" t="0" r="0" b="0"/>
                <wp:wrapNone/>
                <wp:docPr id="445" name="Freeform 10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D7F4807" id="Freeform 1079" o:spid="_x0000_s1026" style="position:absolute;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7pt,475.85pt,236.7pt,475.85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" o:allowincell="f" filled="f" strokeweight=".40214mm">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685888" behindDoc="0" locked="0" layoutInCell="0" allowOverlap="1">
                <wp:simplePos x="0" y="0"/>
                <wp:positionH relativeFrom="page">
                  <wp:posOffset>3920490</wp:posOffset>
                </wp:positionH>
                <wp:positionV relativeFrom="page">
                  <wp:posOffset>6043295</wp:posOffset>
                </wp:positionV>
                <wp:extent cx="2286000" cy="12700"/>
                <wp:effectExtent l="0" t="0" r="0" b="0"/>
                <wp:wrapNone/>
                <wp:docPr id="444" name="Freeform 10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15B20CD" id="Freeform 1080" o:spid="_x0000_s1026" style="position:absolute;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08.7pt,475.85pt,488.7pt,475.85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" o:allowincell="f" filled="f" strokeweight=".40214mm">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686912" behindDoc="0" locked="0" layoutInCell="0" allowOverlap="1">
                <wp:simplePos x="0" y="0"/>
                <wp:positionH relativeFrom="page">
                  <wp:posOffset>720090</wp:posOffset>
                </wp:positionH>
                <wp:positionV relativeFrom="page">
                  <wp:posOffset>6393815</wp:posOffset>
                </wp:positionV>
                <wp:extent cx="2286000" cy="12700"/>
                <wp:effectExtent l="0" t="0" r="0" b="0"/>
                <wp:wrapNone/>
                <wp:docPr id="443" name="Freeform 10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1A83F81" id="Freeform 1081" o:spid="_x0000_s1026" style="position:absolute;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7pt,503.45pt,236.7pt,503.45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" o:allowincell="f" filled="f" strokeweight=".40214mm">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687936" behindDoc="0" locked="0" layoutInCell="0" allowOverlap="1">
                <wp:simplePos x="0" y="0"/>
                <wp:positionH relativeFrom="page">
                  <wp:posOffset>3920490</wp:posOffset>
                </wp:positionH>
                <wp:positionV relativeFrom="page">
                  <wp:posOffset>6393815</wp:posOffset>
                </wp:positionV>
                <wp:extent cx="2286000" cy="12700"/>
                <wp:effectExtent l="0" t="0" r="0" b="0"/>
                <wp:wrapNone/>
                <wp:docPr id="442" name="Freeform 10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B782378" id="Freeform 1082" o:spid="_x0000_s1026" style="position:absolute;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08.7pt,503.45pt,488.7pt,503.45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" o:allowincell="f" filled="f" strokeweight=".40214mm">
                <v:path arrowok="t" o:connecttype="custom" o:connectlocs="0,0;2286000,0" o:connectangles="0,0"/>
                <w10:wrap anchorx="page" anchory="page"/>
              </v:polyline>
            </w:pict>
          </mc:Fallback>
        </mc:AlternateContent>
      </w:r>
      <w:r>
        <w:rPr>
          <w:noProof/>
        </w:rPr>
        <mc:AlternateContent>
          <mc:Choice Requires="wpg">
            <w:drawing>
              <wp:anchor distT="0" distB="0" distL="114300" distR="114300" simplePos="0" relativeHeight="251688960" behindDoc="0" locked="0" layoutInCell="0" allowOverlap="1">
                <wp:simplePos x="0" y="0"/>
                <wp:positionH relativeFrom="page">
                  <wp:posOffset>2205355</wp:posOffset>
                </wp:positionH>
                <wp:positionV relativeFrom="page">
                  <wp:posOffset>4348480</wp:posOffset>
                </wp:positionV>
                <wp:extent cx="2628900" cy="1257300"/>
                <wp:effectExtent l="0" t="0" r="0" b="0"/>
                <wp:wrapNone/>
                <wp:docPr id="435" name="Group 10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0" cy="1257300"/>
                          <a:chOff x="3473" y="6848"/>
                          <a:chExt cx="4140" cy="1980"/>
                        </a:xfrm>
                      </wpg:grpSpPr>
                      <wps:wsp>
                        <wps:cNvPr id="436" name="Freeform 1084"/>
                        <wps:cNvSpPr>
                          <a:spLocks/>
                        </wps:cNvSpPr>
                        <wps:spPr bwMode="auto">
                          <a:xfrm>
                            <a:off x="3653" y="7208"/>
                            <a:ext cx="3780" cy="1260"/>
                          </a:xfrm>
                          <a:custGeom>
                            <a:avLst/>
                            <a:gdLst>
                              <a:gd name="T0" fmla="*/ 1782 w 3780"/>
                              <a:gd name="T1" fmla="*/ 1 h 1260"/>
                              <a:gd name="T2" fmla="*/ 1573 w 3780"/>
                              <a:gd name="T3" fmla="*/ 8 h 1260"/>
                              <a:gd name="T4" fmla="*/ 1370 w 3780"/>
                              <a:gd name="T5" fmla="*/ 24 h 1260"/>
                              <a:gd name="T6" fmla="*/ 1177 w 3780"/>
                              <a:gd name="T7" fmla="*/ 46 h 1260"/>
                              <a:gd name="T8" fmla="*/ 994 w 3780"/>
                              <a:gd name="T9" fmla="*/ 75 h 1260"/>
                              <a:gd name="T10" fmla="*/ 822 w 3780"/>
                              <a:gd name="T11" fmla="*/ 110 h 1260"/>
                              <a:gd name="T12" fmla="*/ 663 w 3780"/>
                              <a:gd name="T13" fmla="*/ 150 h 1260"/>
                              <a:gd name="T14" fmla="*/ 518 w 3780"/>
                              <a:gd name="T15" fmla="*/ 196 h 1260"/>
                              <a:gd name="T16" fmla="*/ 388 w 3780"/>
                              <a:gd name="T17" fmla="*/ 247 h 1260"/>
                              <a:gd name="T18" fmla="*/ 275 w 3780"/>
                              <a:gd name="T19" fmla="*/ 302 h 1260"/>
                              <a:gd name="T20" fmla="*/ 179 w 3780"/>
                              <a:gd name="T21" fmla="*/ 362 h 1260"/>
                              <a:gd name="T22" fmla="*/ 102 w 3780"/>
                              <a:gd name="T23" fmla="*/ 424 h 1260"/>
                              <a:gd name="T24" fmla="*/ 46 w 3780"/>
                              <a:gd name="T25" fmla="*/ 490 h 1260"/>
                              <a:gd name="T26" fmla="*/ 11 w 3780"/>
                              <a:gd name="T27" fmla="*/ 559 h 1260"/>
                              <a:gd name="T28" fmla="*/ 0 w 3780"/>
                              <a:gd name="T29" fmla="*/ 630 h 1260"/>
                              <a:gd name="T30" fmla="*/ 11 w 3780"/>
                              <a:gd name="T31" fmla="*/ 700 h 1260"/>
                              <a:gd name="T32" fmla="*/ 46 w 3780"/>
                              <a:gd name="T33" fmla="*/ 769 h 1260"/>
                              <a:gd name="T34" fmla="*/ 102 w 3780"/>
                              <a:gd name="T35" fmla="*/ 835 h 1260"/>
                              <a:gd name="T36" fmla="*/ 179 w 3780"/>
                              <a:gd name="T37" fmla="*/ 898 h 1260"/>
                              <a:gd name="T38" fmla="*/ 275 w 3780"/>
                              <a:gd name="T39" fmla="*/ 957 h 1260"/>
                              <a:gd name="T40" fmla="*/ 388 w 3780"/>
                              <a:gd name="T41" fmla="*/ 1012 h 1260"/>
                              <a:gd name="T42" fmla="*/ 518 w 3780"/>
                              <a:gd name="T43" fmla="*/ 1063 h 1260"/>
                              <a:gd name="T44" fmla="*/ 663 w 3780"/>
                              <a:gd name="T45" fmla="*/ 1109 h 1260"/>
                              <a:gd name="T46" fmla="*/ 822 w 3780"/>
                              <a:gd name="T47" fmla="*/ 1150 h 1260"/>
                              <a:gd name="T48" fmla="*/ 994 w 3780"/>
                              <a:gd name="T49" fmla="*/ 1184 h 1260"/>
                              <a:gd name="T50" fmla="*/ 1177 w 3780"/>
                              <a:gd name="T51" fmla="*/ 1213 h 1260"/>
                              <a:gd name="T52" fmla="*/ 1370 w 3780"/>
                              <a:gd name="T53" fmla="*/ 1235 h 1260"/>
                              <a:gd name="T54" fmla="*/ 1573 w 3780"/>
                              <a:gd name="T55" fmla="*/ 1251 h 1260"/>
                              <a:gd name="T56" fmla="*/ 1782 w 3780"/>
                              <a:gd name="T57" fmla="*/ 1259 h 1260"/>
                              <a:gd name="T58" fmla="*/ 1997 w 3780"/>
                              <a:gd name="T59" fmla="*/ 1259 h 1260"/>
                              <a:gd name="T60" fmla="*/ 2206 w 3780"/>
                              <a:gd name="T61" fmla="*/ 1251 h 1260"/>
                              <a:gd name="T62" fmla="*/ 2409 w 3780"/>
                              <a:gd name="T63" fmla="*/ 1235 h 1260"/>
                              <a:gd name="T64" fmla="*/ 2602 w 3780"/>
                              <a:gd name="T65" fmla="*/ 1213 h 1260"/>
                              <a:gd name="T66" fmla="*/ 2785 w 3780"/>
                              <a:gd name="T67" fmla="*/ 1184 h 1260"/>
                              <a:gd name="T68" fmla="*/ 2957 w 3780"/>
                              <a:gd name="T69" fmla="*/ 1150 h 1260"/>
                              <a:gd name="T70" fmla="*/ 3116 w 3780"/>
                              <a:gd name="T71" fmla="*/ 1109 h 1260"/>
                              <a:gd name="T72" fmla="*/ 3261 w 3780"/>
                              <a:gd name="T73" fmla="*/ 1063 h 1260"/>
                              <a:gd name="T74" fmla="*/ 3391 w 3780"/>
                              <a:gd name="T75" fmla="*/ 1012 h 1260"/>
                              <a:gd name="T76" fmla="*/ 3504 w 3780"/>
                              <a:gd name="T77" fmla="*/ 957 h 1260"/>
                              <a:gd name="T78" fmla="*/ 3600 w 3780"/>
                              <a:gd name="T79" fmla="*/ 898 h 1260"/>
                              <a:gd name="T80" fmla="*/ 3677 w 3780"/>
                              <a:gd name="T81" fmla="*/ 835 h 1260"/>
                              <a:gd name="T82" fmla="*/ 3733 w 3780"/>
                              <a:gd name="T83" fmla="*/ 769 h 1260"/>
                              <a:gd name="T84" fmla="*/ 3768 w 3780"/>
                              <a:gd name="T85" fmla="*/ 700 h 1260"/>
                              <a:gd name="T86" fmla="*/ 3780 w 3780"/>
                              <a:gd name="T87" fmla="*/ 630 h 1260"/>
                              <a:gd name="T88" fmla="*/ 3768 w 3780"/>
                              <a:gd name="T89" fmla="*/ 559 h 1260"/>
                              <a:gd name="T90" fmla="*/ 3733 w 3780"/>
                              <a:gd name="T91" fmla="*/ 490 h 1260"/>
                              <a:gd name="T92" fmla="*/ 3677 w 3780"/>
                              <a:gd name="T93" fmla="*/ 424 h 1260"/>
                              <a:gd name="T94" fmla="*/ 3600 w 3780"/>
                              <a:gd name="T95" fmla="*/ 362 h 1260"/>
                              <a:gd name="T96" fmla="*/ 3504 w 3780"/>
                              <a:gd name="T97" fmla="*/ 302 h 1260"/>
                              <a:gd name="T98" fmla="*/ 3391 w 3780"/>
                              <a:gd name="T99" fmla="*/ 247 h 1260"/>
                              <a:gd name="T100" fmla="*/ 3261 w 3780"/>
                              <a:gd name="T101" fmla="*/ 196 h 1260"/>
                              <a:gd name="T102" fmla="*/ 3116 w 3780"/>
                              <a:gd name="T103" fmla="*/ 150 h 1260"/>
                              <a:gd name="T104" fmla="*/ 2957 w 3780"/>
                              <a:gd name="T105" fmla="*/ 110 h 1260"/>
                              <a:gd name="T106" fmla="*/ 2785 w 3780"/>
                              <a:gd name="T107" fmla="*/ 75 h 1260"/>
                              <a:gd name="T108" fmla="*/ 2602 w 3780"/>
                              <a:gd name="T109" fmla="*/ 46 h 1260"/>
                              <a:gd name="T110" fmla="*/ 2409 w 3780"/>
                              <a:gd name="T111" fmla="*/ 24 h 1260"/>
                              <a:gd name="T112" fmla="*/ 2206 w 3780"/>
                              <a:gd name="T113" fmla="*/ 8 h 1260"/>
                              <a:gd name="T114" fmla="*/ 1997 w 3780"/>
                              <a:gd name="T115" fmla="*/ 1 h 1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780" h="1260">
                                <a:moveTo>
                                  <a:pt x="1890" y="0"/>
                                </a:moveTo>
                                <a:lnTo>
                                  <a:pt x="1782" y="1"/>
                                </a:lnTo>
                                <a:lnTo>
                                  <a:pt x="1677" y="3"/>
                                </a:lnTo>
                                <a:lnTo>
                                  <a:pt x="1573" y="8"/>
                                </a:lnTo>
                                <a:lnTo>
                                  <a:pt x="1471" y="15"/>
                                </a:lnTo>
                                <a:lnTo>
                                  <a:pt x="1370" y="24"/>
                                </a:lnTo>
                                <a:lnTo>
                                  <a:pt x="1273" y="34"/>
                                </a:lnTo>
                                <a:lnTo>
                                  <a:pt x="1177" y="46"/>
                                </a:lnTo>
                                <a:lnTo>
                                  <a:pt x="1084" y="60"/>
                                </a:lnTo>
                                <a:lnTo>
                                  <a:pt x="994" y="75"/>
                                </a:lnTo>
                                <a:lnTo>
                                  <a:pt x="907" y="92"/>
                                </a:lnTo>
                                <a:lnTo>
                                  <a:pt x="822" y="110"/>
                                </a:lnTo>
                                <a:lnTo>
                                  <a:pt x="741" y="129"/>
                                </a:lnTo>
                                <a:lnTo>
                                  <a:pt x="663" y="150"/>
                                </a:lnTo>
                                <a:lnTo>
                                  <a:pt x="589" y="173"/>
                                </a:lnTo>
                                <a:lnTo>
                                  <a:pt x="518" y="196"/>
                                </a:lnTo>
                                <a:lnTo>
                                  <a:pt x="451" y="221"/>
                                </a:lnTo>
                                <a:lnTo>
                                  <a:pt x="388" y="247"/>
                                </a:lnTo>
                                <a:lnTo>
                                  <a:pt x="329" y="274"/>
                                </a:lnTo>
                                <a:lnTo>
                                  <a:pt x="275" y="302"/>
                                </a:lnTo>
                                <a:lnTo>
                                  <a:pt x="225" y="332"/>
                                </a:lnTo>
                                <a:lnTo>
                                  <a:pt x="179" y="362"/>
                                </a:lnTo>
                                <a:lnTo>
                                  <a:pt x="138" y="393"/>
                                </a:lnTo>
                                <a:lnTo>
                                  <a:pt x="102" y="424"/>
                                </a:lnTo>
                                <a:lnTo>
                                  <a:pt x="72" y="457"/>
                                </a:lnTo>
                                <a:lnTo>
                                  <a:pt x="46" y="490"/>
                                </a:lnTo>
                                <a:lnTo>
                                  <a:pt x="26" y="524"/>
                                </a:lnTo>
                                <a:lnTo>
                                  <a:pt x="11" y="559"/>
                                </a:lnTo>
                                <a:lnTo>
                                  <a:pt x="2" y="594"/>
                                </a:lnTo>
                                <a:lnTo>
                                  <a:pt x="0" y="630"/>
                                </a:lnTo>
                                <a:lnTo>
                                  <a:pt x="2" y="665"/>
                                </a:lnTo>
                                <a:lnTo>
                                  <a:pt x="11" y="700"/>
                                </a:lnTo>
                                <a:lnTo>
                                  <a:pt x="26" y="735"/>
                                </a:lnTo>
                                <a:lnTo>
                                  <a:pt x="46" y="769"/>
                                </a:lnTo>
                                <a:lnTo>
                                  <a:pt x="72" y="803"/>
                                </a:lnTo>
                                <a:lnTo>
                                  <a:pt x="102" y="835"/>
                                </a:lnTo>
                                <a:lnTo>
                                  <a:pt x="138" y="867"/>
                                </a:lnTo>
                                <a:lnTo>
                                  <a:pt x="179" y="898"/>
                                </a:lnTo>
                                <a:lnTo>
                                  <a:pt x="225" y="928"/>
                                </a:lnTo>
                                <a:lnTo>
                                  <a:pt x="275" y="957"/>
                                </a:lnTo>
                                <a:lnTo>
                                  <a:pt x="329" y="985"/>
                                </a:lnTo>
                                <a:lnTo>
                                  <a:pt x="388" y="1012"/>
                                </a:lnTo>
                                <a:lnTo>
                                  <a:pt x="451" y="1038"/>
                                </a:lnTo>
                                <a:lnTo>
                                  <a:pt x="518" y="1063"/>
                                </a:lnTo>
                                <a:lnTo>
                                  <a:pt x="589" y="1087"/>
                                </a:lnTo>
                                <a:lnTo>
                                  <a:pt x="663" y="1109"/>
                                </a:lnTo>
                                <a:lnTo>
                                  <a:pt x="741" y="1130"/>
                                </a:lnTo>
                                <a:lnTo>
                                  <a:pt x="822" y="1150"/>
                                </a:lnTo>
                                <a:lnTo>
                                  <a:pt x="907" y="1168"/>
                                </a:lnTo>
                                <a:lnTo>
                                  <a:pt x="994" y="1184"/>
                                </a:lnTo>
                                <a:lnTo>
                                  <a:pt x="1084" y="1200"/>
                                </a:lnTo>
                                <a:lnTo>
                                  <a:pt x="1177" y="1213"/>
                                </a:lnTo>
                                <a:lnTo>
                                  <a:pt x="1273" y="1225"/>
                                </a:lnTo>
                                <a:lnTo>
                                  <a:pt x="1370" y="1235"/>
                                </a:lnTo>
                                <a:lnTo>
                                  <a:pt x="1471" y="1244"/>
                                </a:lnTo>
                                <a:lnTo>
                                  <a:pt x="1573" y="1251"/>
                                </a:lnTo>
                                <a:lnTo>
                                  <a:pt x="1677" y="1256"/>
                                </a:lnTo>
                                <a:lnTo>
                                  <a:pt x="1782" y="1259"/>
                                </a:lnTo>
                                <a:lnTo>
                                  <a:pt x="1890" y="1260"/>
                                </a:lnTo>
                                <a:lnTo>
                                  <a:pt x="1997" y="1259"/>
                                </a:lnTo>
                                <a:lnTo>
                                  <a:pt x="2102" y="1256"/>
                                </a:lnTo>
                                <a:lnTo>
                                  <a:pt x="2206" y="1251"/>
                                </a:lnTo>
                                <a:lnTo>
                                  <a:pt x="2308" y="1244"/>
                                </a:lnTo>
                                <a:lnTo>
                                  <a:pt x="2409" y="1235"/>
                                </a:lnTo>
                                <a:lnTo>
                                  <a:pt x="2506" y="1225"/>
                                </a:lnTo>
                                <a:lnTo>
                                  <a:pt x="2602" y="1213"/>
                                </a:lnTo>
                                <a:lnTo>
                                  <a:pt x="2695" y="1200"/>
                                </a:lnTo>
                                <a:lnTo>
                                  <a:pt x="2785" y="1184"/>
                                </a:lnTo>
                                <a:lnTo>
                                  <a:pt x="2872" y="1168"/>
                                </a:lnTo>
                                <a:lnTo>
                                  <a:pt x="2957" y="1150"/>
                                </a:lnTo>
                                <a:lnTo>
                                  <a:pt x="3038" y="1130"/>
                                </a:lnTo>
                                <a:lnTo>
                                  <a:pt x="3116" y="1109"/>
                                </a:lnTo>
                                <a:lnTo>
                                  <a:pt x="3190" y="1087"/>
                                </a:lnTo>
                                <a:lnTo>
                                  <a:pt x="3261" y="1063"/>
                                </a:lnTo>
                                <a:lnTo>
                                  <a:pt x="3328" y="1038"/>
                                </a:lnTo>
                                <a:lnTo>
                                  <a:pt x="3391" y="1012"/>
                                </a:lnTo>
                                <a:lnTo>
                                  <a:pt x="3450" y="985"/>
                                </a:lnTo>
                                <a:lnTo>
                                  <a:pt x="3504" y="957"/>
                                </a:lnTo>
                                <a:lnTo>
                                  <a:pt x="3554" y="928"/>
                                </a:lnTo>
                                <a:lnTo>
                                  <a:pt x="3600" y="898"/>
                                </a:lnTo>
                                <a:lnTo>
                                  <a:pt x="3641" y="867"/>
                                </a:lnTo>
                                <a:lnTo>
                                  <a:pt x="3677" y="835"/>
                                </a:lnTo>
                                <a:lnTo>
                                  <a:pt x="3707" y="803"/>
                                </a:lnTo>
                                <a:lnTo>
                                  <a:pt x="3733" y="769"/>
                                </a:lnTo>
                                <a:lnTo>
                                  <a:pt x="3753" y="735"/>
                                </a:lnTo>
                                <a:lnTo>
                                  <a:pt x="3768" y="700"/>
                                </a:lnTo>
                                <a:lnTo>
                                  <a:pt x="3777" y="665"/>
                                </a:lnTo>
                                <a:lnTo>
                                  <a:pt x="3780" y="630"/>
                                </a:lnTo>
                                <a:lnTo>
                                  <a:pt x="3777" y="594"/>
                                </a:lnTo>
                                <a:lnTo>
                                  <a:pt x="3768" y="559"/>
                                </a:lnTo>
                                <a:lnTo>
                                  <a:pt x="3753" y="524"/>
                                </a:lnTo>
                                <a:lnTo>
                                  <a:pt x="3733" y="490"/>
                                </a:lnTo>
                                <a:lnTo>
                                  <a:pt x="3707" y="457"/>
                                </a:lnTo>
                                <a:lnTo>
                                  <a:pt x="3677" y="424"/>
                                </a:lnTo>
                                <a:lnTo>
                                  <a:pt x="3641" y="393"/>
                                </a:lnTo>
                                <a:lnTo>
                                  <a:pt x="3600" y="362"/>
                                </a:lnTo>
                                <a:lnTo>
                                  <a:pt x="3554" y="332"/>
                                </a:lnTo>
                                <a:lnTo>
                                  <a:pt x="3504" y="302"/>
                                </a:lnTo>
                                <a:lnTo>
                                  <a:pt x="3450" y="274"/>
                                </a:lnTo>
                                <a:lnTo>
                                  <a:pt x="3391" y="247"/>
                                </a:lnTo>
                                <a:lnTo>
                                  <a:pt x="3328" y="221"/>
                                </a:lnTo>
                                <a:lnTo>
                                  <a:pt x="3261" y="196"/>
                                </a:lnTo>
                                <a:lnTo>
                                  <a:pt x="3190" y="173"/>
                                </a:lnTo>
                                <a:lnTo>
                                  <a:pt x="3116" y="150"/>
                                </a:lnTo>
                                <a:lnTo>
                                  <a:pt x="3038" y="129"/>
                                </a:lnTo>
                                <a:lnTo>
                                  <a:pt x="2957" y="110"/>
                                </a:lnTo>
                                <a:lnTo>
                                  <a:pt x="2872" y="92"/>
                                </a:lnTo>
                                <a:lnTo>
                                  <a:pt x="2785" y="75"/>
                                </a:lnTo>
                                <a:lnTo>
                                  <a:pt x="2695" y="60"/>
                                </a:lnTo>
                                <a:lnTo>
                                  <a:pt x="2602" y="46"/>
                                </a:lnTo>
                                <a:lnTo>
                                  <a:pt x="2506" y="34"/>
                                </a:lnTo>
                                <a:lnTo>
                                  <a:pt x="2409" y="24"/>
                                </a:lnTo>
                                <a:lnTo>
                                  <a:pt x="2308" y="15"/>
                                </a:lnTo>
                                <a:lnTo>
                                  <a:pt x="2206" y="8"/>
                                </a:lnTo>
                                <a:lnTo>
                                  <a:pt x="2102" y="3"/>
                                </a:lnTo>
                                <a:lnTo>
                                  <a:pt x="1997" y="1"/>
                                </a:lnTo>
                                <a:lnTo>
                                  <a:pt x="1890" y="0"/>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37" name="Group 1085"/>
                        <wpg:cNvGrpSpPr>
                          <a:grpSpLocks/>
                        </wpg:cNvGrpSpPr>
                        <wpg:grpSpPr bwMode="auto">
                          <a:xfrm>
                            <a:off x="3474" y="6848"/>
                            <a:ext cx="4140" cy="1980"/>
                            <a:chOff x="3474" y="6848"/>
                            <a:chExt cx="4140" cy="1980"/>
                          </a:xfrm>
                        </wpg:grpSpPr>
                        <wps:wsp>
                          <wps:cNvPr id="438" name="Freeform 1086"/>
                          <wps:cNvSpPr>
                            <a:spLocks/>
                          </wps:cNvSpPr>
                          <wps:spPr bwMode="auto">
                            <a:xfrm>
                              <a:off x="3474" y="6848"/>
                              <a:ext cx="4140" cy="1980"/>
                            </a:xfrm>
                            <a:custGeom>
                              <a:avLst/>
                              <a:gdLst>
                                <a:gd name="T0" fmla="*/ 555 w 4140"/>
                                <a:gd name="T1" fmla="*/ 1455 h 1980"/>
                                <a:gd name="T2" fmla="*/ 524 w 4140"/>
                                <a:gd name="T3" fmla="*/ 1423 h 1980"/>
                                <a:gd name="T4" fmla="*/ 79 w 4140"/>
                                <a:gd name="T5" fmla="*/ 1868 h 1980"/>
                                <a:gd name="T6" fmla="*/ 48 w 4140"/>
                                <a:gd name="T7" fmla="*/ 1836 h 1980"/>
                                <a:gd name="T8" fmla="*/ 0 w 4140"/>
                                <a:gd name="T9" fmla="*/ 1980 h 1980"/>
                                <a:gd name="T10" fmla="*/ 142 w 4140"/>
                                <a:gd name="T11" fmla="*/ 1932 h 1980"/>
                                <a:gd name="T12" fmla="*/ 127 w 4140"/>
                                <a:gd name="T13" fmla="*/ 1916 h 1980"/>
                                <a:gd name="T14" fmla="*/ 111 w 4140"/>
                                <a:gd name="T15" fmla="*/ 1900 h 1980"/>
                                <a:gd name="T16" fmla="*/ 555 w 4140"/>
                                <a:gd name="T17" fmla="*/ 1455 h 19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40" h="1980">
                                  <a:moveTo>
                                    <a:pt x="555" y="1455"/>
                                  </a:moveTo>
                                  <a:lnTo>
                                    <a:pt x="524" y="1423"/>
                                  </a:lnTo>
                                  <a:lnTo>
                                    <a:pt x="79" y="1868"/>
                                  </a:lnTo>
                                  <a:lnTo>
                                    <a:pt x="48" y="1836"/>
                                  </a:lnTo>
                                  <a:lnTo>
                                    <a:pt x="0" y="1980"/>
                                  </a:lnTo>
                                  <a:lnTo>
                                    <a:pt x="142" y="1932"/>
                                  </a:lnTo>
                                  <a:lnTo>
                                    <a:pt x="127" y="1916"/>
                                  </a:lnTo>
                                  <a:lnTo>
                                    <a:pt x="111" y="1900"/>
                                  </a:lnTo>
                                  <a:lnTo>
                                    <a:pt x="555" y="1455"/>
                                  </a:lnTo>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1087"/>
                          <wps:cNvSpPr>
                            <a:spLocks/>
                          </wps:cNvSpPr>
                          <wps:spPr bwMode="auto">
                            <a:xfrm>
                              <a:off x="3474" y="6848"/>
                              <a:ext cx="4140" cy="1980"/>
                            </a:xfrm>
                            <a:custGeom>
                              <a:avLst/>
                              <a:gdLst>
                                <a:gd name="T0" fmla="*/ 555 w 4140"/>
                                <a:gd name="T1" fmla="*/ 524 h 1980"/>
                                <a:gd name="T2" fmla="*/ 111 w 4140"/>
                                <a:gd name="T3" fmla="*/ 80 h 1980"/>
                                <a:gd name="T4" fmla="*/ 126 w 4140"/>
                                <a:gd name="T5" fmla="*/ 64 h 1980"/>
                                <a:gd name="T6" fmla="*/ 142 w 4140"/>
                                <a:gd name="T7" fmla="*/ 48 h 1980"/>
                                <a:gd name="T8" fmla="*/ 0 w 4140"/>
                                <a:gd name="T9" fmla="*/ 0 h 1980"/>
                                <a:gd name="T10" fmla="*/ 48 w 4140"/>
                                <a:gd name="T11" fmla="*/ 144 h 1980"/>
                                <a:gd name="T12" fmla="*/ 79 w 4140"/>
                                <a:gd name="T13" fmla="*/ 112 h 1980"/>
                                <a:gd name="T14" fmla="*/ 524 w 4140"/>
                                <a:gd name="T15" fmla="*/ 556 h 1980"/>
                                <a:gd name="T16" fmla="*/ 555 w 4140"/>
                                <a:gd name="T17" fmla="*/ 524 h 19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40" h="1980">
                                  <a:moveTo>
                                    <a:pt x="555" y="524"/>
                                  </a:moveTo>
                                  <a:lnTo>
                                    <a:pt x="111" y="80"/>
                                  </a:lnTo>
                                  <a:lnTo>
                                    <a:pt x="126" y="64"/>
                                  </a:lnTo>
                                  <a:lnTo>
                                    <a:pt x="142" y="48"/>
                                  </a:lnTo>
                                  <a:lnTo>
                                    <a:pt x="0" y="0"/>
                                  </a:lnTo>
                                  <a:lnTo>
                                    <a:pt x="48" y="144"/>
                                  </a:lnTo>
                                  <a:lnTo>
                                    <a:pt x="79" y="112"/>
                                  </a:lnTo>
                                  <a:lnTo>
                                    <a:pt x="524" y="556"/>
                                  </a:lnTo>
                                  <a:lnTo>
                                    <a:pt x="555" y="524"/>
                                  </a:lnTo>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1088"/>
                          <wps:cNvSpPr>
                            <a:spLocks/>
                          </wps:cNvSpPr>
                          <wps:spPr bwMode="auto">
                            <a:xfrm>
                              <a:off x="3474" y="6848"/>
                              <a:ext cx="4140" cy="1980"/>
                            </a:xfrm>
                            <a:custGeom>
                              <a:avLst/>
                              <a:gdLst>
                                <a:gd name="T0" fmla="*/ 4140 w 4140"/>
                                <a:gd name="T1" fmla="*/ 1980 h 1980"/>
                                <a:gd name="T2" fmla="*/ 4118 w 4140"/>
                                <a:gd name="T3" fmla="*/ 1916 h 1980"/>
                                <a:gd name="T4" fmla="*/ 4092 w 4140"/>
                                <a:gd name="T5" fmla="*/ 1836 h 1980"/>
                                <a:gd name="T6" fmla="*/ 4060 w 4140"/>
                                <a:gd name="T7" fmla="*/ 1868 h 1980"/>
                                <a:gd name="T8" fmla="*/ 3615 w 4140"/>
                                <a:gd name="T9" fmla="*/ 1423 h 1980"/>
                                <a:gd name="T10" fmla="*/ 3584 w 4140"/>
                                <a:gd name="T11" fmla="*/ 1455 h 1980"/>
                                <a:gd name="T12" fmla="*/ 4028 w 4140"/>
                                <a:gd name="T13" fmla="*/ 1900 h 1980"/>
                                <a:gd name="T14" fmla="*/ 3997 w 4140"/>
                                <a:gd name="T15" fmla="*/ 1932 h 1980"/>
                                <a:gd name="T16" fmla="*/ 4140 w 4140"/>
                                <a:gd name="T17" fmla="*/ 1980 h 19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40" h="1980">
                                  <a:moveTo>
                                    <a:pt x="4140" y="1980"/>
                                  </a:moveTo>
                                  <a:lnTo>
                                    <a:pt x="4118" y="1916"/>
                                  </a:lnTo>
                                  <a:lnTo>
                                    <a:pt x="4092" y="1836"/>
                                  </a:lnTo>
                                  <a:lnTo>
                                    <a:pt x="4060" y="1868"/>
                                  </a:lnTo>
                                  <a:lnTo>
                                    <a:pt x="3615" y="1423"/>
                                  </a:lnTo>
                                  <a:lnTo>
                                    <a:pt x="3584" y="1455"/>
                                  </a:lnTo>
                                  <a:lnTo>
                                    <a:pt x="4028" y="1900"/>
                                  </a:lnTo>
                                  <a:lnTo>
                                    <a:pt x="3997" y="1932"/>
                                  </a:lnTo>
                                  <a:lnTo>
                                    <a:pt x="4140" y="1980"/>
                                  </a:lnTo>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1089"/>
                          <wps:cNvSpPr>
                            <a:spLocks/>
                          </wps:cNvSpPr>
                          <wps:spPr bwMode="auto">
                            <a:xfrm>
                              <a:off x="3474" y="6848"/>
                              <a:ext cx="4140" cy="1980"/>
                            </a:xfrm>
                            <a:custGeom>
                              <a:avLst/>
                              <a:gdLst>
                                <a:gd name="T0" fmla="*/ 4140 w 4140"/>
                                <a:gd name="T1" fmla="*/ 0 h 1980"/>
                                <a:gd name="T2" fmla="*/ 3997 w 4140"/>
                                <a:gd name="T3" fmla="*/ 48 h 1980"/>
                                <a:gd name="T4" fmla="*/ 4028 w 4140"/>
                                <a:gd name="T5" fmla="*/ 80 h 1980"/>
                                <a:gd name="T6" fmla="*/ 3584 w 4140"/>
                                <a:gd name="T7" fmla="*/ 524 h 1980"/>
                                <a:gd name="T8" fmla="*/ 3615 w 4140"/>
                                <a:gd name="T9" fmla="*/ 556 h 1980"/>
                                <a:gd name="T10" fmla="*/ 4060 w 4140"/>
                                <a:gd name="T11" fmla="*/ 112 h 1980"/>
                                <a:gd name="T12" fmla="*/ 4092 w 4140"/>
                                <a:gd name="T13" fmla="*/ 144 h 1980"/>
                                <a:gd name="T14" fmla="*/ 4118 w 4140"/>
                                <a:gd name="T15" fmla="*/ 64 h 1980"/>
                                <a:gd name="T16" fmla="*/ 4140 w 4140"/>
                                <a:gd name="T17" fmla="*/ 0 h 19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40" h="1980">
                                  <a:moveTo>
                                    <a:pt x="4140" y="0"/>
                                  </a:moveTo>
                                  <a:lnTo>
                                    <a:pt x="3997" y="48"/>
                                  </a:lnTo>
                                  <a:lnTo>
                                    <a:pt x="4028" y="80"/>
                                  </a:lnTo>
                                  <a:lnTo>
                                    <a:pt x="3584" y="524"/>
                                  </a:lnTo>
                                  <a:lnTo>
                                    <a:pt x="3615" y="556"/>
                                  </a:lnTo>
                                  <a:lnTo>
                                    <a:pt x="4060" y="112"/>
                                  </a:lnTo>
                                  <a:lnTo>
                                    <a:pt x="4092" y="144"/>
                                  </a:lnTo>
                                  <a:lnTo>
                                    <a:pt x="4118" y="64"/>
                                  </a:lnTo>
                                  <a:lnTo>
                                    <a:pt x="4140" y="0"/>
                                  </a:lnTo>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284420A" id="Group 1083" o:spid="_x0000_s1026" style="position:absolute;margin-left:173.65pt;margin-top:342.4pt;width:207pt;height:99pt;z-index:251688960;mso-position-horizontal-relative:page;mso-position-vertical-relative:page" coordorigin="3473,6848" coordsize="414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" o:allowincell="f">
                <v:shape id="Freeform 1084" o:spid="_x0000_s1027" style="position:absolute;left:3653;top:7208;width:3780;height:1260;visibility:visible;mso-wrap-style:square;v-text-anchor:top" coordsize="378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l5wMUA&#10;AADcAAAADwAAAGRycy9kb3ducmV2LnhtbESPQWsCMRSE7wX/Q3gFbzXbVqxsjSKKItuDVj3o7bF5&#10;3V3cvCxJ1PXfG6HgcZiZb5jRpDW1uJDzlWUF770EBHFudcWFgv1u8TYE4QOyxtoyKbiRh8m48zLC&#10;VNsr/9JlGwoRIexTVFCG0KRS+rwkg75nG+Lo/VlnMETpCqkdXiPc1PIjSQbSYMVxocSGZiXlp+3Z&#10;KLCbH53Ns2xzWvLxsJBut55+zZXqvrbTbxCB2vAM/7dXWkH/cwCPM/EIy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uXnAxQAAANwAAAAPAAAAAAAAAAAAAAAAAJgCAABkcnMv&#10;ZG93bnJldi54bWxQSwUGAAAAAAQABAD1AAAAigMAAAAA&#10;" path="m1890,l1782,1,1677,3,1573,8r-102,7l1370,24r-97,10l1177,46r-93,14l994,75,907,92r-85,18l741,129r-78,21l589,173r-71,23l451,221r-63,26l329,274r-54,28l225,332r-46,30l138,393r-36,31l72,457,46,490,26,524,11,559,2,594,,630r2,35l11,700r15,35l46,769r26,34l102,835r36,32l179,898r46,30l275,957r54,28l388,1012r63,26l518,1063r71,24l663,1109r78,21l822,1150r85,18l994,1184r90,16l1177,1213r96,12l1370,1235r101,9l1573,1251r104,5l1782,1259r108,1l1997,1259r105,-3l2206,1251r102,-7l2409,1235r97,-10l2602,1213r93,-13l2785,1184r87,-16l2957,1150r81,-20l3116,1109r74,-22l3261,1063r67,-25l3391,1012r59,-27l3504,957r50,-29l3600,898r41,-31l3677,835r30,-32l3733,769r20,-34l3768,700r9,-35l3780,630r-3,-36l3768,559r-15,-35l3733,490r-26,-33l3677,424r-36,-31l3600,362r-46,-30l3504,302r-54,-28l3391,247r-63,-26l3261,196r-71,-23l3116,150r-78,-21l2957,110,2872,92,2785,75,2695,60,2602,46,2506,34,2409,24,2308,15,2206,8,2102,3,1997,1,1890,xe" filled="f" strokecolor="#010101" strokeweight="2.25pt">
                  <v:path arrowok="t" o:connecttype="custom" o:connectlocs="1782,1;1573,8;1370,24;1177,46;994,75;822,110;663,150;518,196;388,247;275,302;179,362;102,424;46,490;11,559;0,630;11,700;46,769;102,835;179,898;275,957;388,1012;518,1063;663,1109;822,1150;994,1184;1177,1213;1370,1235;1573,1251;1782,1259;1997,1259;2206,1251;2409,1235;2602,1213;2785,1184;2957,1150;3116,1109;3261,1063;3391,1012;3504,957;3600,898;3677,835;3733,769;3768,700;3780,630;3768,559;3733,490;3677,424;3600,362;3504,302;3391,247;3261,196;3116,150;2957,110;2785,75;2602,46;2409,24;2206,8;1997,1" o:connectangles="0,0,0,0,0,0,0,0,0,0,0,0,0,0,0,0,0,0,0,0,0,0,0,0,0,0,0,0,0,0,0,0,0,0,0,0,0,0,0,0,0,0,0,0,0,0,0,0,0,0,0,0,0,0,0,0,0,0"/>
                </v:shape>
                <v:group id="Group 1085" o:spid="_x0000_s1028" style="position:absolute;left:3474;top:6848;width:4140;height:1980" coordorigin="3474,6848" coordsize="4140,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1086" o:spid="_x0000_s1029" style="position:absolute;left:3474;top:6848;width:4140;height:1980;visibility:visible;mso-wrap-style:square;v-text-anchor:top" coordsize="4140,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kTjsIA&#10;AADcAAAADwAAAGRycy9kb3ducmV2LnhtbERPy4rCMBTdD/gP4QrupqmPUalGmXEYFBR8fsClubbF&#10;5qY0UatfbxYDLg/nPZ03phQ3ql1hWUE3ikEQp1YXnCk4Hf8+xyCcR9ZYWiYFD3Iwn7U+pphoe+c9&#10;3Q4+EyGEXYIKcu+rREqX5mTQRbYiDtzZ1gZ9gHUmdY33EG5K2YvjoTRYcGjIsaJFTunlcDUKRsuz&#10;rLKH3DS/z+1PDzfP3df6qFSn3XxPQHhq/Fv8715pBYN+WBvOhCM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eROOwgAAANwAAAAPAAAAAAAAAAAAAAAAAJgCAABkcnMvZG93&#10;bnJldi54bWxQSwUGAAAAAAQABAD1AAAAhwMAAAAA&#10;" path="m555,1455r-31,-32l79,1868,48,1836,,1980r142,-48l127,1916r-16,-16l555,1455e" fillcolor="#010101" stroked="f">
                    <v:path arrowok="t" o:connecttype="custom" o:connectlocs="555,1455;524,1423;79,1868;48,1836;0,1980;142,1932;127,1916;111,1900;555,1455" o:connectangles="0,0,0,0,0,0,0,0,0"/>
                  </v:shape>
                  <v:shape id="Freeform 1087" o:spid="_x0000_s1030" style="position:absolute;left:3474;top:6848;width:4140;height:1980;visibility:visible;mso-wrap-style:square;v-text-anchor:top" coordsize="4140,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W2FcUA&#10;AADcAAAADwAAAGRycy9kb3ducmV2LnhtbESP3WrCQBSE7wXfYTmF3ummVm0bXUUtoqBQ/x7gkD0m&#10;wezZkF01+vRdQfBymJlvmOG4NoW4UOVyywo+2hEI4sTqnFMFh/289Q3CeWSNhWVScCMH41GzMcRY&#10;2ytv6bLzqQgQdjEqyLwvYyldkpFB17YlcfCOtjLog6xSqSu8BrgpZCeK+tJgzmEhw5JmGSWn3dko&#10;+FocZZne5Lr+vf9NO7i+b3qrvVLvb/VkAMJT7V/hZ3upFXQ/f+BxJhwBO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bYVxQAAANwAAAAPAAAAAAAAAAAAAAAAAJgCAABkcnMv&#10;ZG93bnJldi54bWxQSwUGAAAAAAQABAD1AAAAigMAAAAA&#10;" path="m555,524l111,80,126,64,142,48,,,48,144,79,112,524,556r31,-32e" fillcolor="#010101" stroked="f">
                    <v:path arrowok="t" o:connecttype="custom" o:connectlocs="555,524;111,80;126,64;142,48;0,0;48,144;79,112;524,556;555,524" o:connectangles="0,0,0,0,0,0,0,0,0"/>
                  </v:shape>
                  <v:shape id="Freeform 1088" o:spid="_x0000_s1031" style="position:absolute;left:3474;top:6848;width:4140;height:1980;visibility:visible;mso-wrap-style:square;v-text-anchor:top" coordsize="4140,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ls9cMA&#10;AADcAAAADwAAAGRycy9kb3ducmV2LnhtbERP3WrCMBS+F/YO4Qy8s+mkutEZxR9EYYJb3QMcmmNb&#10;1pyUJtbq0y8Xgpcf3/9s0ZtadNS6yrKCtygGQZxbXXGh4Pe0HX2AcB5ZY22ZFNzIwWL+Mphhqu2V&#10;f6jLfCFCCLsUFZTeN6mULi/JoItsQxy4s20N+gDbQuoWryHc1HIcx1NpsOLQUGJD65Lyv+xiFLzv&#10;zrIpbvLQb+7H1RgP9+/J10mp4Wu//AThqfdP8cO91wqSJMwPZ8IR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ls9cMAAADcAAAADwAAAAAAAAAAAAAAAACYAgAAZHJzL2Rv&#10;d25yZXYueG1sUEsFBgAAAAAEAAQA9QAAAIgDAAAAAA==&#10;" path="m4140,1980r-22,-64l4092,1836r-32,32l3615,1423r-31,32l4028,1900r-31,32l4140,1980e" fillcolor="#010101" stroked="f">
                    <v:path arrowok="t" o:connecttype="custom" o:connectlocs="4140,1980;4118,1916;4092,1836;4060,1868;3615,1423;3584,1455;4028,1900;3997,1932;4140,1980" o:connectangles="0,0,0,0,0,0,0,0,0"/>
                  </v:shape>
                  <v:shape id="Freeform 1089" o:spid="_x0000_s1032" style="position:absolute;left:3474;top:6848;width:4140;height:1980;visibility:visible;mso-wrap-style:square;v-text-anchor:top" coordsize="4140,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JbsYA&#10;AADcAAAADwAAAGRycy9kb3ducmV2LnhtbESP0WrCQBRE3wv+w3ILvpmNorZEN8FWioUKtuoHXLLX&#10;JDR7N2S3JvHruwWhj8PMnGHWWW9qcaXWVZYVTKMYBHFudcWFgvPpbfIMwnlkjbVlUjCQgywdPawx&#10;0bbjL7oefSEChF2CCkrvm0RKl5dk0EW2IQ7exbYGfZBtIXWLXYCbWs7ieCkNVhwWSmzotaT8+/hj&#10;FDztLrIpBrnvt7fDywz3t8/Fx0mp8WO/WYHw1Pv/8L39rhXM51P4O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JbsYAAADcAAAADwAAAAAAAAAAAAAAAACYAgAAZHJz&#10;L2Rvd25yZXYueG1sUEsFBgAAAAAEAAQA9QAAAIsDAAAAAA==&#10;" path="m4140,l3997,48r31,32l3584,524r31,32l4060,112r32,32l4118,64,4140,e" fillcolor="#010101" stroked="f">
                    <v:path arrowok="t" o:connecttype="custom" o:connectlocs="4140,0;3997,48;4028,80;3584,524;3615,556;4060,112;4092,144;4118,64;4140,0" o:connectangles="0,0,0,0,0,0,0,0,0"/>
                  </v:shape>
                </v:group>
                <w10:wrap anchorx="page" anchory="page"/>
              </v:group>
            </w:pict>
          </mc:Fallback>
        </mc:AlternateContent>
      </w:r>
      <w:r>
        <w:rPr>
          <w:noProof/>
        </w:rPr>
        <mc:AlternateContent>
          <mc:Choice Requires="wpg">
            <w:drawing>
              <wp:anchor distT="0" distB="0" distL="114300" distR="114300" simplePos="0" relativeHeight="251689984" behindDoc="0" locked="0" layoutInCell="0" allowOverlap="1">
                <wp:simplePos x="0" y="0"/>
                <wp:positionH relativeFrom="page">
                  <wp:posOffset>6423025</wp:posOffset>
                </wp:positionH>
                <wp:positionV relativeFrom="page">
                  <wp:posOffset>405130</wp:posOffset>
                </wp:positionV>
                <wp:extent cx="788035" cy="8686165"/>
                <wp:effectExtent l="0" t="0" r="0" b="0"/>
                <wp:wrapNone/>
                <wp:docPr id="432" name="Group 1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115" y="638"/>
                          <a:chExt cx="1241" cy="13679"/>
                        </a:xfrm>
                      </wpg:grpSpPr>
                      <wps:wsp>
                        <wps:cNvPr id="433" name="Freeform 1091"/>
                        <wps:cNvSpPr>
                          <a:spLocks/>
                        </wps:cNvSpPr>
                        <wps:spPr bwMode="auto">
                          <a:xfrm>
                            <a:off x="10122" y="645"/>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1092"/>
                        <wps:cNvSpPr>
                          <a:spLocks/>
                        </wps:cNvSpPr>
                        <wps:spPr bwMode="auto">
                          <a:xfrm>
                            <a:off x="10123" y="645"/>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CBC52A" id="Group 1090" o:spid="_x0000_s1026" style="position:absolute;margin-left:505.75pt;margin-top:31.9pt;width:62.05pt;height:683.95pt;z-index:251689984;mso-position-horizontal-relative:page;mso-position-vertical-relative:page" coordorigin="10115,638"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" o:allowincell="f">
                <v:shape id="Freeform 1091" o:spid="_x0000_s1027" style="position:absolute;left:10122;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8qdMYA&#10;AADcAAAADwAAAGRycy9kb3ducmV2LnhtbESPQWsCMRSE74X+h/AK3mq2uohujVKqQm+lVkVvr5vX&#10;zbablyVJdfffN0Khx2FmvmHmy8424kw+1I4VPAwzEMSl0zVXCnbvm/spiBCRNTaOSUFPAZaL25s5&#10;Ftpd+I3O21iJBOFQoAITY1tIGUpDFsPQtcTJ+3TeYkzSV1J7vCS4beQoyybSYs1pwWBLz4bK7+2P&#10;VTBr+9N0ZL7yw2u/Wuf9/uNYT7xSg7vu6RFEpC7+h//aL1pBPh7D9Uw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8qdMYAAADcAAAADwAAAAAAAAAAAAAAAACYAgAAZHJz&#10;L2Rvd25yZXYueG1sUEsFBgAAAAAEAAQA9QAAAIsDAAAAAA==&#10;" path="m,l1225,r,13663l,13663,,xe" fillcolor="#010101" stroked="f">
                  <v:path arrowok="t" o:connecttype="custom" o:connectlocs="0,0;1225,0;1225,13663;0,13663;0,0" o:connectangles="0,0,0,0,0"/>
                </v:shape>
                <v:shape id="Freeform 1092" o:spid="_x0000_s1028" style="position:absolute;left:10123;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oiM8QA&#10;AADcAAAADwAAAGRycy9kb3ducmV2LnhtbESPQWvCQBSE70L/w/IK3sxuG5GSuoq0CFYoaJpDj4/s&#10;MwnJvg3Z1aT/3i0Uehxm5htmvZ1sJ240+MaxhqdEgSAunWm40lB87RcvIHxANtg5Jg0/5GG7eZit&#10;MTNu5DPd8lCJCGGfoYY6hD6T0pc1WfSJ64mjd3GDxRDlUEkz4BjhtpPPSq2kxYbjQo09vdVUtvnV&#10;anivVFu0+KHS7+P+wDl/tnwKWs8fp90riEBT+A//tQ9GwzJdwu+Ze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KIjPEAAAA3AAAAA8AAAAAAAAAAAAAAAAAmAIAAGRycy9k&#10;b3ducmV2LnhtbFBLBQYAAAAABAAEAPUAAACJAwAAAAA=&#10;" path="m,13663r1225,l1225,,,,,13663xe" filled="f" strokecolor="#010101">
                  <v:path arrowok="t" o:connecttype="custom" o:connectlocs="0,13663;1225,13663;1225,0;0,0;0,13663" o:connectangles="0,0,0,0,0"/>
                </v:shape>
                <w10:wrap anchorx="page" anchory="page"/>
              </v:group>
            </w:pict>
          </mc:Fallback>
        </mc:AlternateContent>
      </w:r>
    </w:p>
    <w:p w:rsidR="00000000" w:rsidRDefault="00BA4C96">
      <w:pPr>
        <w:pStyle w:val="BodyText"/>
        <w:tabs>
          <w:tab w:val="left" w:pos="8078"/>
        </w:tabs>
        <w:kinsoku w:val="0"/>
        <w:overflowPunct w:val="0"/>
        <w:spacing w:before="249"/>
        <w:ind w:left="1578"/>
        <w:rPr>
          <w:sz w:val="36"/>
          <w:szCs w:val="36"/>
        </w:rPr>
      </w:pPr>
      <w:r>
        <w:rPr>
          <w:sz w:val="36"/>
          <w:szCs w:val="36"/>
        </w:rPr>
        <w:t>DESCRIPTION</w:t>
      </w:r>
      <w:r>
        <w:rPr>
          <w:spacing w:val="-11"/>
          <w:sz w:val="36"/>
          <w:szCs w:val="36"/>
        </w:rPr>
        <w:t xml:space="preserve"> </w:t>
      </w:r>
      <w:r>
        <w:rPr>
          <w:sz w:val="36"/>
          <w:szCs w:val="36"/>
        </w:rPr>
        <w:t xml:space="preserve">FOR </w:t>
      </w:r>
      <w:r>
        <w:rPr>
          <w:sz w:val="36"/>
          <w:szCs w:val="36"/>
          <w:u w:val="thick" w:color="000000"/>
        </w:rPr>
        <w:t xml:space="preserve"> </w:t>
      </w:r>
      <w:r>
        <w:rPr>
          <w:sz w:val="36"/>
          <w:szCs w:val="36"/>
          <w:u w:val="thick" w:color="000000"/>
        </w:rPr>
        <w:tab/>
      </w:r>
    </w:p>
    <w:p w:rsidR="00000000" w:rsidRDefault="00BA4C96">
      <w:pPr>
        <w:pStyle w:val="BodyText"/>
        <w:kinsoku w:val="0"/>
        <w:overflowPunct w:val="0"/>
        <w:spacing w:before="8"/>
        <w:rPr>
          <w:sz w:val="27"/>
          <w:szCs w:val="27"/>
        </w:rPr>
      </w:pPr>
    </w:p>
    <w:p w:rsidR="00000000" w:rsidRDefault="00F26641">
      <w:pPr>
        <w:pStyle w:val="BodyText"/>
        <w:kinsoku w:val="0"/>
        <w:overflowPunct w:val="0"/>
        <w:spacing w:before="93"/>
        <w:ind w:left="173" w:right="2581"/>
        <w:rPr>
          <w:b w:val="0"/>
          <w:bCs w:val="0"/>
          <w:sz w:val="16"/>
          <w:szCs w:val="16"/>
        </w:rPr>
      </w:pPr>
      <w:r>
        <w:rPr>
          <w:noProof/>
        </w:rPr>
        <mc:AlternateContent>
          <mc:Choice Requires="wps">
            <w:drawing>
              <wp:anchor distT="0" distB="0" distL="114300" distR="114300" simplePos="0" relativeHeight="251691008" behindDoc="0" locked="0" layoutInCell="0" allowOverlap="1">
                <wp:simplePos x="0" y="0"/>
                <wp:positionH relativeFrom="page">
                  <wp:posOffset>6659880</wp:posOffset>
                </wp:positionH>
                <wp:positionV relativeFrom="paragraph">
                  <wp:posOffset>1642110</wp:posOffset>
                </wp:positionV>
                <wp:extent cx="458470" cy="3845560"/>
                <wp:effectExtent l="0" t="0" r="0" b="0"/>
                <wp:wrapNone/>
                <wp:docPr id="431" name="Text Box 1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3845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Description Cluster</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3" o:spid="_x0000_s1379" type="#_x0000_t202" style="position:absolute;left:0;text-align:left;margin-left:524.4pt;margin-top:129.3pt;width:36.1pt;height:302.8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" o:allowincell="f" filled="f" stroked="f">
                <v:textbox style="layout-flow:vertical" inset="0,0,0,0">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Description Cluster</w:t>
                      </w:r>
                    </w:p>
                  </w:txbxContent>
                </v:textbox>
                <w10:wrap anchorx="page"/>
              </v:shape>
            </w:pict>
          </mc:Fallback>
        </mc:AlternateContent>
      </w:r>
      <w:r w:rsidR="00BA4C96">
        <w:rPr>
          <w:b w:val="0"/>
          <w:bCs w:val="0"/>
          <w:sz w:val="16"/>
          <w:szCs w:val="16"/>
        </w:rPr>
        <w:t>Directions: Place your character’s name in the center of the graphic organizer. On the top line of each section of the organizer, list an essential human attribute your character possesses. On the lines below each attribute, provide pieces of evidence from</w:t>
      </w:r>
      <w:r w:rsidR="00BA4C96">
        <w:rPr>
          <w:b w:val="0"/>
          <w:bCs w:val="0"/>
          <w:sz w:val="16"/>
          <w:szCs w:val="16"/>
        </w:rPr>
        <w:t xml:space="preserve"> the story that exhibit the attributes you have</w:t>
      </w:r>
      <w:r w:rsidR="00BA4C96">
        <w:rPr>
          <w:b w:val="0"/>
          <w:bCs w:val="0"/>
          <w:spacing w:val="-8"/>
          <w:sz w:val="16"/>
          <w:szCs w:val="16"/>
        </w:rPr>
        <w:t xml:space="preserve"> </w:t>
      </w:r>
      <w:r w:rsidR="00BA4C96">
        <w:rPr>
          <w:b w:val="0"/>
          <w:bCs w:val="0"/>
          <w:sz w:val="16"/>
          <w:szCs w:val="16"/>
        </w:rPr>
        <w:t>chosen.</w:t>
      </w: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F26641">
      <w:pPr>
        <w:pStyle w:val="BodyText"/>
        <w:kinsoku w:val="0"/>
        <w:overflowPunct w:val="0"/>
        <w:spacing w:before="1"/>
        <w:rPr>
          <w:b w:val="0"/>
          <w:bCs w:val="0"/>
          <w:sz w:val="17"/>
          <w:szCs w:val="17"/>
        </w:rPr>
      </w:pPr>
      <w:r>
        <w:rPr>
          <w:noProof/>
        </w:rPr>
        <mc:AlternateContent>
          <mc:Choice Requires="wps">
            <w:drawing>
              <wp:anchor distT="0" distB="0" distL="0" distR="0" simplePos="0" relativeHeight="251692032" behindDoc="0" locked="0" layoutInCell="0" allowOverlap="1">
                <wp:simplePos x="0" y="0"/>
                <wp:positionH relativeFrom="page">
                  <wp:posOffset>720090</wp:posOffset>
                </wp:positionH>
                <wp:positionV relativeFrom="paragraph">
                  <wp:posOffset>156845</wp:posOffset>
                </wp:positionV>
                <wp:extent cx="2286000" cy="12700"/>
                <wp:effectExtent l="0" t="0" r="0" b="0"/>
                <wp:wrapTopAndBottom/>
                <wp:docPr id="430" name="Freeform 10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6F80941" id="Freeform 1094" o:spid="_x0000_s1026" style="position:absolute;z-index:251692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7pt,12.35pt,236.7pt,12.35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" o:allowincell="f" filled="f" strokeweight=".40214mm">
                <v:path arrowok="t" o:connecttype="custom" o:connectlocs="0,0;2286000,0" o:connectangles="0,0"/>
                <w10:wrap type="topAndBottom" anchorx="page"/>
              </v:polyline>
            </w:pict>
          </mc:Fallback>
        </mc:AlternateContent>
      </w:r>
      <w:r>
        <w:rPr>
          <w:noProof/>
        </w:rPr>
        <mc:AlternateContent>
          <mc:Choice Requires="wps">
            <w:drawing>
              <wp:anchor distT="0" distB="0" distL="0" distR="0" simplePos="0" relativeHeight="251693056" behindDoc="0" locked="0" layoutInCell="0" allowOverlap="1">
                <wp:simplePos x="0" y="0"/>
                <wp:positionH relativeFrom="page">
                  <wp:posOffset>3920490</wp:posOffset>
                </wp:positionH>
                <wp:positionV relativeFrom="paragraph">
                  <wp:posOffset>156845</wp:posOffset>
                </wp:positionV>
                <wp:extent cx="2286000" cy="12700"/>
                <wp:effectExtent l="0" t="0" r="0" b="0"/>
                <wp:wrapTopAndBottom/>
                <wp:docPr id="429" name="Freeform 10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46556DE" id="Freeform 1095" o:spid="_x0000_s1026" style="position:absolute;z-index:251693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08.7pt,12.35pt,488.7pt,12.35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" o:allowincell="f" filled="f" strokeweight=".40214mm">
                <v:path arrowok="t" o:connecttype="custom" o:connectlocs="0,0;2286000,0" o:connectangles="0,0"/>
                <w10:wrap type="topAndBottom" anchorx="page"/>
              </v:polyline>
            </w:pict>
          </mc:Fallback>
        </mc:AlternateContent>
      </w:r>
    </w:p>
    <w:p w:rsidR="00000000" w:rsidRDefault="00BA4C96">
      <w:pPr>
        <w:pStyle w:val="BodyText"/>
        <w:kinsoku w:val="0"/>
        <w:overflowPunct w:val="0"/>
        <w:rPr>
          <w:b w:val="0"/>
          <w:bCs w:val="0"/>
          <w:sz w:val="20"/>
          <w:szCs w:val="20"/>
        </w:rPr>
      </w:pPr>
    </w:p>
    <w:p w:rsidR="00000000" w:rsidRDefault="00F26641">
      <w:pPr>
        <w:pStyle w:val="BodyText"/>
        <w:kinsoku w:val="0"/>
        <w:overflowPunct w:val="0"/>
        <w:rPr>
          <w:b w:val="0"/>
          <w:bCs w:val="0"/>
          <w:sz w:val="20"/>
          <w:szCs w:val="20"/>
        </w:rPr>
      </w:pPr>
      <w:r>
        <w:rPr>
          <w:noProof/>
        </w:rPr>
        <mc:AlternateContent>
          <mc:Choice Requires="wps">
            <w:drawing>
              <wp:anchor distT="0" distB="0" distL="0" distR="0" simplePos="0" relativeHeight="251694080" behindDoc="0" locked="0" layoutInCell="0" allowOverlap="1">
                <wp:simplePos x="0" y="0"/>
                <wp:positionH relativeFrom="page">
                  <wp:posOffset>720090</wp:posOffset>
                </wp:positionH>
                <wp:positionV relativeFrom="paragraph">
                  <wp:posOffset>178435</wp:posOffset>
                </wp:positionV>
                <wp:extent cx="2286000" cy="12700"/>
                <wp:effectExtent l="0" t="0" r="0" b="0"/>
                <wp:wrapTopAndBottom/>
                <wp:docPr id="428" name="Freeform 10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B141618" id="Freeform 1096" o:spid="_x0000_s1026" style="position:absolute;z-index:251694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7pt,14.05pt,236.7pt,14.05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" o:allowincell="f" filled="f" strokeweight=".40214mm">
                <v:path arrowok="t" o:connecttype="custom" o:connectlocs="0,0;2286000,0" o:connectangles="0,0"/>
                <w10:wrap type="topAndBottom" anchorx="page"/>
              </v:polyline>
            </w:pict>
          </mc:Fallback>
        </mc:AlternateContent>
      </w:r>
      <w:r>
        <w:rPr>
          <w:noProof/>
        </w:rPr>
        <mc:AlternateContent>
          <mc:Choice Requires="wps">
            <w:drawing>
              <wp:anchor distT="0" distB="0" distL="0" distR="0" simplePos="0" relativeHeight="251695104" behindDoc="0" locked="0" layoutInCell="0" allowOverlap="1">
                <wp:simplePos x="0" y="0"/>
                <wp:positionH relativeFrom="page">
                  <wp:posOffset>3920490</wp:posOffset>
                </wp:positionH>
                <wp:positionV relativeFrom="paragraph">
                  <wp:posOffset>178435</wp:posOffset>
                </wp:positionV>
                <wp:extent cx="2286000" cy="12700"/>
                <wp:effectExtent l="0" t="0" r="0" b="0"/>
                <wp:wrapTopAndBottom/>
                <wp:docPr id="427" name="Freeform 10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5A33D2E" id="Freeform 1097" o:spid="_x0000_s1026" style="position:absolute;z-index:251695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08.7pt,14.05pt,488.7pt,14.05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" o:allowincell="f" filled="f" strokeweight=".40214mm">
                <v:path arrowok="t" o:connecttype="custom" o:connectlocs="0,0;2286000,0" o:connectangles="0,0"/>
                <w10:wrap type="topAndBottom" anchorx="page"/>
              </v:polyline>
            </w:pict>
          </mc:Fallback>
        </mc:AlternateContent>
      </w: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F26641">
      <w:pPr>
        <w:pStyle w:val="BodyText"/>
        <w:kinsoku w:val="0"/>
        <w:overflowPunct w:val="0"/>
        <w:spacing w:before="10"/>
        <w:rPr>
          <w:b w:val="0"/>
          <w:bCs w:val="0"/>
          <w:sz w:val="27"/>
          <w:szCs w:val="27"/>
        </w:rPr>
      </w:pPr>
      <w:r>
        <w:rPr>
          <w:noProof/>
        </w:rPr>
        <mc:AlternateContent>
          <mc:Choice Requires="wps">
            <w:drawing>
              <wp:anchor distT="0" distB="0" distL="0" distR="0" simplePos="0" relativeHeight="251696128" behindDoc="0" locked="0" layoutInCell="0" allowOverlap="1">
                <wp:simplePos x="0" y="0"/>
                <wp:positionH relativeFrom="page">
                  <wp:posOffset>720090</wp:posOffset>
                </wp:positionH>
                <wp:positionV relativeFrom="paragraph">
                  <wp:posOffset>236220</wp:posOffset>
                </wp:positionV>
                <wp:extent cx="2286000" cy="12700"/>
                <wp:effectExtent l="0" t="0" r="0" b="0"/>
                <wp:wrapTopAndBottom/>
                <wp:docPr id="426" name="Freeform 10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69878D7" id="Freeform 1098" o:spid="_x0000_s1026" style="position:absolute;z-index:251696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7pt,18.6pt,236.7pt,18.6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" o:allowincell="f" filled="f" strokeweight=".40214mm">
                <v:path arrowok="t" o:connecttype="custom" o:connectlocs="0,0;2286000,0" o:connectangles="0,0"/>
                <w10:wrap type="topAndBottom" anchorx="page"/>
              </v:polyline>
            </w:pict>
          </mc:Fallback>
        </mc:AlternateContent>
      </w:r>
      <w:r>
        <w:rPr>
          <w:noProof/>
        </w:rPr>
        <mc:AlternateContent>
          <mc:Choice Requires="wps">
            <w:drawing>
              <wp:anchor distT="0" distB="0" distL="0" distR="0" simplePos="0" relativeHeight="251697152" behindDoc="0" locked="0" layoutInCell="0" allowOverlap="1">
                <wp:simplePos x="0" y="0"/>
                <wp:positionH relativeFrom="page">
                  <wp:posOffset>3920490</wp:posOffset>
                </wp:positionH>
                <wp:positionV relativeFrom="paragraph">
                  <wp:posOffset>236220</wp:posOffset>
                </wp:positionV>
                <wp:extent cx="2286000" cy="12700"/>
                <wp:effectExtent l="0" t="0" r="0" b="0"/>
                <wp:wrapTopAndBottom/>
                <wp:docPr id="425" name="Freeform 10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A9DC636" id="Freeform 1099" o:spid="_x0000_s1026" style="position:absolute;z-index:251697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08.7pt,18.6pt,488.7pt,18.6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" o:allowincell="f" filled="f" strokeweight=".40214mm">
                <v:path arrowok="t" o:connecttype="custom" o:connectlocs="0,0;2286000,0" o:connectangles="0,0"/>
                <w10:wrap type="topAndBottom" anchorx="page"/>
              </v:polyline>
            </w:pict>
          </mc:Fallback>
        </mc:AlternateContent>
      </w:r>
    </w:p>
    <w:p w:rsidR="00000000" w:rsidRDefault="00BA4C96">
      <w:pPr>
        <w:pStyle w:val="BodyText"/>
        <w:kinsoku w:val="0"/>
        <w:overflowPunct w:val="0"/>
        <w:rPr>
          <w:b w:val="0"/>
          <w:bCs w:val="0"/>
          <w:sz w:val="20"/>
          <w:szCs w:val="20"/>
        </w:rPr>
      </w:pPr>
    </w:p>
    <w:p w:rsidR="00000000" w:rsidRDefault="00F26641">
      <w:pPr>
        <w:pStyle w:val="BodyText"/>
        <w:kinsoku w:val="0"/>
        <w:overflowPunct w:val="0"/>
        <w:rPr>
          <w:b w:val="0"/>
          <w:bCs w:val="0"/>
          <w:sz w:val="20"/>
          <w:szCs w:val="20"/>
        </w:rPr>
      </w:pPr>
      <w:r>
        <w:rPr>
          <w:noProof/>
        </w:rPr>
        <mc:AlternateContent>
          <mc:Choice Requires="wps">
            <w:drawing>
              <wp:anchor distT="0" distB="0" distL="0" distR="0" simplePos="0" relativeHeight="251698176" behindDoc="0" locked="0" layoutInCell="0" allowOverlap="1">
                <wp:simplePos x="0" y="0"/>
                <wp:positionH relativeFrom="page">
                  <wp:posOffset>720090</wp:posOffset>
                </wp:positionH>
                <wp:positionV relativeFrom="paragraph">
                  <wp:posOffset>178435</wp:posOffset>
                </wp:positionV>
                <wp:extent cx="2286000" cy="12700"/>
                <wp:effectExtent l="0" t="0" r="0" b="0"/>
                <wp:wrapTopAndBottom/>
                <wp:docPr id="424" name="Freeform 1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F1821DF" id="Freeform 1100" o:spid="_x0000_s1026" style="position:absolute;z-index:251698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7pt,14.05pt,236.7pt,14.05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" o:allowincell="f" filled="f" strokeweight=".40214mm">
                <v:path arrowok="t" o:connecttype="custom" o:connectlocs="0,0;2286000,0" o:connectangles="0,0"/>
                <w10:wrap type="topAndBottom" anchorx="page"/>
              </v:polyline>
            </w:pict>
          </mc:Fallback>
        </mc:AlternateContent>
      </w:r>
      <w:r>
        <w:rPr>
          <w:noProof/>
        </w:rPr>
        <mc:AlternateContent>
          <mc:Choice Requires="wps">
            <w:drawing>
              <wp:anchor distT="0" distB="0" distL="0" distR="0" simplePos="0" relativeHeight="251699200" behindDoc="0" locked="0" layoutInCell="0" allowOverlap="1">
                <wp:simplePos x="0" y="0"/>
                <wp:positionH relativeFrom="page">
                  <wp:posOffset>3920490</wp:posOffset>
                </wp:positionH>
                <wp:positionV relativeFrom="paragraph">
                  <wp:posOffset>178435</wp:posOffset>
                </wp:positionV>
                <wp:extent cx="2286000" cy="12700"/>
                <wp:effectExtent l="0" t="0" r="0" b="0"/>
                <wp:wrapTopAndBottom/>
                <wp:docPr id="423" name="Freeform 1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8509411" id="Freeform 1101" o:spid="_x0000_s1026" style="position:absolute;z-index:251699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08.7pt,14.05pt,488.7pt,14.05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" o:allowincell="f" filled="f" strokeweight=".40214mm">
                <v:path arrowok="t" o:connecttype="custom" o:connectlocs="0,0;2286000,0" o:connectangles="0,0"/>
                <w10:wrap type="topAndBottom" anchorx="page"/>
              </v:polyline>
            </w:pict>
          </mc:Fallback>
        </mc:AlternateContent>
      </w:r>
    </w:p>
    <w:p w:rsidR="00000000" w:rsidRDefault="00BA4C96">
      <w:pPr>
        <w:pStyle w:val="BodyText"/>
        <w:kinsoku w:val="0"/>
        <w:overflowPunct w:val="0"/>
        <w:rPr>
          <w:b w:val="0"/>
          <w:bCs w:val="0"/>
          <w:sz w:val="20"/>
          <w:szCs w:val="20"/>
        </w:rPr>
      </w:pPr>
    </w:p>
    <w:p w:rsidR="00000000" w:rsidRDefault="00F26641">
      <w:pPr>
        <w:pStyle w:val="BodyText"/>
        <w:kinsoku w:val="0"/>
        <w:overflowPunct w:val="0"/>
        <w:rPr>
          <w:b w:val="0"/>
          <w:bCs w:val="0"/>
          <w:sz w:val="20"/>
          <w:szCs w:val="20"/>
        </w:rPr>
      </w:pPr>
      <w:r>
        <w:rPr>
          <w:noProof/>
        </w:rPr>
        <mc:AlternateContent>
          <mc:Choice Requires="wps">
            <w:drawing>
              <wp:anchor distT="0" distB="0" distL="0" distR="0" simplePos="0" relativeHeight="251700224" behindDoc="0" locked="0" layoutInCell="0" allowOverlap="1">
                <wp:simplePos x="0" y="0"/>
                <wp:positionH relativeFrom="page">
                  <wp:posOffset>720090</wp:posOffset>
                </wp:positionH>
                <wp:positionV relativeFrom="paragraph">
                  <wp:posOffset>178435</wp:posOffset>
                </wp:positionV>
                <wp:extent cx="2286000" cy="12700"/>
                <wp:effectExtent l="0" t="0" r="0" b="0"/>
                <wp:wrapTopAndBottom/>
                <wp:docPr id="422" name="Freeform 1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BB71026" id="Freeform 1102" o:spid="_x0000_s1026" style="position:absolute;z-index:251700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7pt,14.05pt,236.7pt,14.05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" o:allowincell="f" filled="f" strokeweight=".40214mm">
                <v:path arrowok="t" o:connecttype="custom" o:connectlocs="0,0;2286000,0" o:connectangles="0,0"/>
                <w10:wrap type="topAndBottom" anchorx="page"/>
              </v:polyline>
            </w:pict>
          </mc:Fallback>
        </mc:AlternateContent>
      </w:r>
      <w:r>
        <w:rPr>
          <w:noProof/>
        </w:rPr>
        <mc:AlternateContent>
          <mc:Choice Requires="wps">
            <w:drawing>
              <wp:anchor distT="0" distB="0" distL="0" distR="0" simplePos="0" relativeHeight="251701248" behindDoc="0" locked="0" layoutInCell="0" allowOverlap="1">
                <wp:simplePos x="0" y="0"/>
                <wp:positionH relativeFrom="page">
                  <wp:posOffset>3920490</wp:posOffset>
                </wp:positionH>
                <wp:positionV relativeFrom="paragraph">
                  <wp:posOffset>178435</wp:posOffset>
                </wp:positionV>
                <wp:extent cx="2286000" cy="12700"/>
                <wp:effectExtent l="0" t="0" r="0" b="0"/>
                <wp:wrapTopAndBottom/>
                <wp:docPr id="421" name="Freeform 1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EC648B1" id="Freeform 1103" o:spid="_x0000_s1026" style="position:absolute;z-index:251701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08.7pt,14.05pt,488.7pt,14.05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" o:allowincell="f" filled="f" strokeweight=".40214mm">
                <v:path arrowok="t" o:connecttype="custom" o:connectlocs="0,0;2286000,0" o:connectangles="0,0"/>
                <w10:wrap type="topAndBottom" anchorx="page"/>
              </v:polyline>
            </w:pict>
          </mc:Fallback>
        </mc:AlternateContent>
      </w:r>
    </w:p>
    <w:p w:rsidR="00000000" w:rsidRDefault="00BA4C96">
      <w:pPr>
        <w:pStyle w:val="BodyText"/>
        <w:kinsoku w:val="0"/>
        <w:overflowPunct w:val="0"/>
        <w:rPr>
          <w:b w:val="0"/>
          <w:bCs w:val="0"/>
          <w:sz w:val="20"/>
          <w:szCs w:val="20"/>
        </w:rPr>
      </w:pPr>
    </w:p>
    <w:p w:rsidR="00000000" w:rsidRDefault="00F26641">
      <w:pPr>
        <w:pStyle w:val="BodyText"/>
        <w:kinsoku w:val="0"/>
        <w:overflowPunct w:val="0"/>
        <w:spacing w:before="9"/>
        <w:rPr>
          <w:b w:val="0"/>
          <w:bCs w:val="0"/>
          <w:sz w:val="19"/>
          <w:szCs w:val="19"/>
        </w:rPr>
      </w:pPr>
      <w:r>
        <w:rPr>
          <w:noProof/>
        </w:rPr>
        <mc:AlternateContent>
          <mc:Choice Requires="wps">
            <w:drawing>
              <wp:anchor distT="0" distB="0" distL="0" distR="0" simplePos="0" relativeHeight="251702272" behindDoc="0" locked="0" layoutInCell="0" allowOverlap="1">
                <wp:simplePos x="0" y="0"/>
                <wp:positionH relativeFrom="page">
                  <wp:posOffset>720090</wp:posOffset>
                </wp:positionH>
                <wp:positionV relativeFrom="paragraph">
                  <wp:posOffset>176530</wp:posOffset>
                </wp:positionV>
                <wp:extent cx="2286000" cy="12700"/>
                <wp:effectExtent l="0" t="0" r="0" b="0"/>
                <wp:wrapTopAndBottom/>
                <wp:docPr id="420" name="Freeform 1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27314F1" id="Freeform 1104" o:spid="_x0000_s1026" style="position:absolute;z-index:251702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7pt,13.9pt,236.7pt,13.9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" o:allowincell="f" filled="f" strokeweight=".40214mm">
                <v:path arrowok="t" o:connecttype="custom" o:connectlocs="0,0;2286000,0" o:connectangles="0,0"/>
                <w10:wrap type="topAndBottom" anchorx="page"/>
              </v:polyline>
            </w:pict>
          </mc:Fallback>
        </mc:AlternateContent>
      </w:r>
      <w:r>
        <w:rPr>
          <w:noProof/>
        </w:rPr>
        <mc:AlternateContent>
          <mc:Choice Requires="wps">
            <w:drawing>
              <wp:anchor distT="0" distB="0" distL="0" distR="0" simplePos="0" relativeHeight="251703296" behindDoc="0" locked="0" layoutInCell="0" allowOverlap="1">
                <wp:simplePos x="0" y="0"/>
                <wp:positionH relativeFrom="page">
                  <wp:posOffset>3920490</wp:posOffset>
                </wp:positionH>
                <wp:positionV relativeFrom="paragraph">
                  <wp:posOffset>176530</wp:posOffset>
                </wp:positionV>
                <wp:extent cx="2286000" cy="12700"/>
                <wp:effectExtent l="0" t="0" r="0" b="0"/>
                <wp:wrapTopAndBottom/>
                <wp:docPr id="419" name="Freeform 1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D90C722" id="Freeform 1105" o:spid="_x0000_s1026" style="position:absolute;z-index:251703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08.7pt,13.9pt,488.7pt,13.9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" o:allowincell="f" filled="f" strokeweight=".40214mm">
                <v:path arrowok="t" o:connecttype="custom" o:connectlocs="0,0;2286000,0" o:connectangles="0,0"/>
                <w10:wrap type="topAndBottom" anchorx="page"/>
              </v:polyline>
            </w:pict>
          </mc:Fallback>
        </mc:AlternateContent>
      </w:r>
    </w:p>
    <w:p w:rsidR="00000000" w:rsidRDefault="00BA4C96">
      <w:pPr>
        <w:pStyle w:val="BodyText"/>
        <w:kinsoku w:val="0"/>
        <w:overflowPunct w:val="0"/>
        <w:spacing w:before="9"/>
        <w:rPr>
          <w:b w:val="0"/>
          <w:bCs w:val="0"/>
          <w:sz w:val="19"/>
          <w:szCs w:val="19"/>
        </w:rPr>
        <w:sectPr w:rsidR="00000000">
          <w:pgSz w:w="12240" w:h="15840"/>
          <w:pgMar w:top="640" w:right="240" w:bottom="280" w:left="960" w:header="720" w:footer="720" w:gutter="0"/>
          <w:cols w:space="720" w:equalWidth="0">
            <w:col w:w="11040"/>
          </w:cols>
          <w:noEndnote/>
        </w:sectPr>
      </w:pPr>
    </w:p>
    <w:p w:rsidR="00000000" w:rsidRDefault="00F26641">
      <w:pPr>
        <w:pStyle w:val="BodyText"/>
        <w:kinsoku w:val="0"/>
        <w:overflowPunct w:val="0"/>
        <w:rPr>
          <w:b w:val="0"/>
          <w:bCs w:val="0"/>
          <w:sz w:val="20"/>
          <w:szCs w:val="20"/>
        </w:rPr>
      </w:pPr>
      <w:r>
        <w:rPr>
          <w:noProof/>
        </w:rPr>
        <w:lastRenderedPageBreak/>
        <mc:AlternateContent>
          <mc:Choice Requires="wpg">
            <w:drawing>
              <wp:anchor distT="0" distB="0" distL="114300" distR="114300" simplePos="0" relativeHeight="251704320" behindDoc="1" locked="0" layoutInCell="0" allowOverlap="1">
                <wp:simplePos x="0" y="0"/>
                <wp:positionH relativeFrom="page">
                  <wp:posOffset>681990</wp:posOffset>
                </wp:positionH>
                <wp:positionV relativeFrom="page">
                  <wp:posOffset>405130</wp:posOffset>
                </wp:positionV>
                <wp:extent cx="6908800" cy="8686165"/>
                <wp:effectExtent l="0" t="0" r="0" b="0"/>
                <wp:wrapNone/>
                <wp:docPr id="415" name="Group 1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8800" cy="8686165"/>
                          <a:chOff x="1074" y="638"/>
                          <a:chExt cx="10880" cy="13679"/>
                        </a:xfrm>
                      </wpg:grpSpPr>
                      <wps:wsp>
                        <wps:cNvPr id="416" name="Freeform 1107"/>
                        <wps:cNvSpPr>
                          <a:spLocks/>
                        </wps:cNvSpPr>
                        <wps:spPr bwMode="auto">
                          <a:xfrm>
                            <a:off x="1134" y="11546"/>
                            <a:ext cx="9713" cy="46"/>
                          </a:xfrm>
                          <a:custGeom>
                            <a:avLst/>
                            <a:gdLst>
                              <a:gd name="T0" fmla="*/ 0 w 9713"/>
                              <a:gd name="T1" fmla="*/ 45 h 46"/>
                              <a:gd name="T2" fmla="*/ 9712 w 9713"/>
                              <a:gd name="T3" fmla="*/ 0 h 46"/>
                            </a:gdLst>
                            <a:ahLst/>
                            <a:cxnLst>
                              <a:cxn ang="0">
                                <a:pos x="T0" y="T1"/>
                              </a:cxn>
                              <a:cxn ang="0">
                                <a:pos x="T2" y="T3"/>
                              </a:cxn>
                            </a:cxnLst>
                            <a:rect l="0" t="0" r="r" b="b"/>
                            <a:pathLst>
                              <a:path w="9713" h="46">
                                <a:moveTo>
                                  <a:pt x="0" y="45"/>
                                </a:moveTo>
                                <a:lnTo>
                                  <a:pt x="9712" y="0"/>
                                </a:lnTo>
                              </a:path>
                            </a:pathLst>
                          </a:custGeom>
                          <a:noFill/>
                          <a:ln w="762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Freeform 1108"/>
                        <wps:cNvSpPr>
                          <a:spLocks/>
                        </wps:cNvSpPr>
                        <wps:spPr bwMode="auto">
                          <a:xfrm>
                            <a:off x="10964" y="645"/>
                            <a:ext cx="982" cy="13664"/>
                          </a:xfrm>
                          <a:custGeom>
                            <a:avLst/>
                            <a:gdLst>
                              <a:gd name="T0" fmla="*/ 0 w 982"/>
                              <a:gd name="T1" fmla="*/ 0 h 13664"/>
                              <a:gd name="T2" fmla="*/ 981 w 982"/>
                              <a:gd name="T3" fmla="*/ 0 h 13664"/>
                              <a:gd name="T4" fmla="*/ 981 w 982"/>
                              <a:gd name="T5" fmla="*/ 13663 h 13664"/>
                              <a:gd name="T6" fmla="*/ 0 w 982"/>
                              <a:gd name="T7" fmla="*/ 13663 h 13664"/>
                              <a:gd name="T8" fmla="*/ 0 w 982"/>
                              <a:gd name="T9" fmla="*/ 0 h 13664"/>
                            </a:gdLst>
                            <a:ahLst/>
                            <a:cxnLst>
                              <a:cxn ang="0">
                                <a:pos x="T0" y="T1"/>
                              </a:cxn>
                              <a:cxn ang="0">
                                <a:pos x="T2" y="T3"/>
                              </a:cxn>
                              <a:cxn ang="0">
                                <a:pos x="T4" y="T5"/>
                              </a:cxn>
                              <a:cxn ang="0">
                                <a:pos x="T6" y="T7"/>
                              </a:cxn>
                              <a:cxn ang="0">
                                <a:pos x="T8" y="T9"/>
                              </a:cxn>
                            </a:cxnLst>
                            <a:rect l="0" t="0" r="r" b="b"/>
                            <a:pathLst>
                              <a:path w="982" h="13664">
                                <a:moveTo>
                                  <a:pt x="0" y="0"/>
                                </a:moveTo>
                                <a:lnTo>
                                  <a:pt x="981" y="0"/>
                                </a:lnTo>
                                <a:lnTo>
                                  <a:pt x="981"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1109"/>
                        <wps:cNvSpPr>
                          <a:spLocks/>
                        </wps:cNvSpPr>
                        <wps:spPr bwMode="auto">
                          <a:xfrm>
                            <a:off x="10964" y="645"/>
                            <a:ext cx="982" cy="13664"/>
                          </a:xfrm>
                          <a:custGeom>
                            <a:avLst/>
                            <a:gdLst>
                              <a:gd name="T0" fmla="*/ 0 w 982"/>
                              <a:gd name="T1" fmla="*/ 13663 h 13664"/>
                              <a:gd name="T2" fmla="*/ 981 w 982"/>
                              <a:gd name="T3" fmla="*/ 13663 h 13664"/>
                              <a:gd name="T4" fmla="*/ 981 w 982"/>
                              <a:gd name="T5" fmla="*/ 0 h 13664"/>
                              <a:gd name="T6" fmla="*/ 0 w 982"/>
                              <a:gd name="T7" fmla="*/ 0 h 13664"/>
                              <a:gd name="T8" fmla="*/ 0 w 982"/>
                              <a:gd name="T9" fmla="*/ 13663 h 13664"/>
                            </a:gdLst>
                            <a:ahLst/>
                            <a:cxnLst>
                              <a:cxn ang="0">
                                <a:pos x="T0" y="T1"/>
                              </a:cxn>
                              <a:cxn ang="0">
                                <a:pos x="T2" y="T3"/>
                              </a:cxn>
                              <a:cxn ang="0">
                                <a:pos x="T4" y="T5"/>
                              </a:cxn>
                              <a:cxn ang="0">
                                <a:pos x="T6" y="T7"/>
                              </a:cxn>
                              <a:cxn ang="0">
                                <a:pos x="T8" y="T9"/>
                              </a:cxn>
                            </a:cxnLst>
                            <a:rect l="0" t="0" r="r" b="b"/>
                            <a:pathLst>
                              <a:path w="982" h="13664">
                                <a:moveTo>
                                  <a:pt x="0" y="13663"/>
                                </a:moveTo>
                                <a:lnTo>
                                  <a:pt x="981" y="13663"/>
                                </a:lnTo>
                                <a:lnTo>
                                  <a:pt x="981"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0BC1E8" id="Group 1106" o:spid="_x0000_s1026" style="position:absolute;margin-left:53.7pt;margin-top:31.9pt;width:544pt;height:683.95pt;z-index:-251612160;mso-position-horizontal-relative:page;mso-position-vertical-relative:page" coordorigin="1074,638" coordsize="10880,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" o:allowincell="f">
                <v:shape id="Freeform 1107" o:spid="_x0000_s1027" style="position:absolute;left:1134;top:11546;width:9713;height:46;visibility:visible;mso-wrap-style:square;v-text-anchor:top" coordsize="971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3asMQA&#10;AADcAAAADwAAAGRycy9kb3ducmV2LnhtbESPwWrDMBBE74X+g9hAb42cEExwo4QQMO2hTahTel6s&#10;rW1srYykxOrfV4FAj8PMvGE2u2gGcSXnO8sKFvMMBHFtdceNgq9z+bwG4QOyxsEyKfglD7vt48MG&#10;C20n/qRrFRqRIOwLVNCGMBZS+rolg35uR+Lk/VhnMCTpGqkdTgluBrnMslwa7DgttDjSoaW6ry5G&#10;wbFfld/l+iPXbjodYsz4vR9elXqaxf0LiEAx/Ifv7TetYLXI4XYmH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N2rDEAAAA3AAAAA8AAAAAAAAAAAAAAAAAmAIAAGRycy9k&#10;b3ducmV2LnhtbFBLBQYAAAAABAAEAPUAAACJAwAAAAA=&#10;" path="m,45l9712,e" filled="f" strokecolor="#010101" strokeweight="6pt">
                  <v:path arrowok="t" o:connecttype="custom" o:connectlocs="0,45;9712,0" o:connectangles="0,0"/>
                </v:shape>
                <v:shape id="Freeform 1108" o:spid="_x0000_s1028" style="position:absolute;left:10964;top:645;width:982;height:13664;visibility:visible;mso-wrap-style:square;v-text-anchor:top" coordsize="982,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Xy0cYA&#10;AADcAAAADwAAAGRycy9kb3ducmV2LnhtbESPQWvCQBSE74L/YXmCF6kbjVRJXUUKYih4aPTQ4yP7&#10;mg1m34bsVlN/fbcgeBxm5htmve1tI67U+dqxgtk0AUFcOl1zpeB82r+sQPiArLFxTAp+ycN2Mxys&#10;MdPuxp90LUIlIoR9hgpMCG0mpS8NWfRT1xJH79t1FkOUXSV1h7cIt42cJ8mrtFhzXDDY0ruh8lL8&#10;WAV5Sl/z42Lykd+LQ3owq/R4uqdKjUf97g1EoD48w492rhUsZkv4PxOP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Xy0cYAAADcAAAADwAAAAAAAAAAAAAAAACYAgAAZHJz&#10;L2Rvd25yZXYueG1sUEsFBgAAAAAEAAQA9QAAAIsDAAAAAA==&#10;" path="m,l981,r,13663l,13663,,xe" fillcolor="#010101" stroked="f">
                  <v:path arrowok="t" o:connecttype="custom" o:connectlocs="0,0;981,0;981,13663;0,13663;0,0" o:connectangles="0,0,0,0,0"/>
                </v:shape>
                <v:shape id="Freeform 1109" o:spid="_x0000_s1029" style="position:absolute;left:10964;top:645;width:982;height:13664;visibility:visible;mso-wrap-style:square;v-text-anchor:top" coordsize="982,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RK68AA&#10;AADcAAAADwAAAGRycy9kb3ducmV2LnhtbERPy4rCMBTdD/gP4QruxlSpItUoMiCICxkf4PbSXNti&#10;c1OTTK1+/WQhuDyc92LVmVq05HxlWcFomIAgzq2uuFBwPm2+ZyB8QNZYWyYFT/KwWva+Fphp++AD&#10;tcdQiBjCPkMFZQhNJqXPSzLoh7YhjtzVOoMhQldI7fARw00tx0kylQYrjg0lNvRTUn47/hkFu+vF&#10;7cf6Mk1/a255c2+69DVRatDv1nMQgbrwEb/dW60gHcW18Uw8An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8RK68AAAADcAAAADwAAAAAAAAAAAAAAAACYAgAAZHJzL2Rvd25y&#10;ZXYueG1sUEsFBgAAAAAEAAQA9QAAAIUDAAAAAA==&#10;" path="m,13663r981,l981,,,,,13663xe" filled="f" strokecolor="#010101">
                  <v:path arrowok="t" o:connecttype="custom" o:connectlocs="0,13663;981,13663;981,0;0,0;0,13663" o:connectangles="0,0,0,0,0"/>
                </v:shape>
                <w10:wrap anchorx="page" anchory="page"/>
              </v:group>
            </w:pict>
          </mc:Fallback>
        </mc:AlternateContent>
      </w:r>
      <w:r>
        <w:rPr>
          <w:noProof/>
        </w:rPr>
        <mc:AlternateContent>
          <mc:Choice Requires="wps">
            <w:drawing>
              <wp:anchor distT="0" distB="0" distL="114300" distR="114300" simplePos="0" relativeHeight="251705344" behindDoc="0" locked="0" layoutInCell="0" allowOverlap="1">
                <wp:simplePos x="0" y="0"/>
                <wp:positionH relativeFrom="page">
                  <wp:posOffset>7039610</wp:posOffset>
                </wp:positionH>
                <wp:positionV relativeFrom="page">
                  <wp:posOffset>3660775</wp:posOffset>
                </wp:positionV>
                <wp:extent cx="458470" cy="2178050"/>
                <wp:effectExtent l="0" t="0" r="0" b="0"/>
                <wp:wrapNone/>
                <wp:docPr id="414" name="Text Box 1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2178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Trait Chart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0" o:spid="_x0000_s1380" type="#_x0000_t202" style="position:absolute;margin-left:554.3pt;margin-top:288.25pt;width:36.1pt;height:171.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" o:allowincell="f" filled="f" stroked="f">
                <v:textbox style="layout-flow:vertical" inset="0,0,0,0">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Trait Chart</w:t>
                      </w:r>
                    </w:p>
                  </w:txbxContent>
                </v:textbox>
                <w10:wrap anchorx="page" anchory="page"/>
              </v:shape>
            </w:pict>
          </mc:Fallback>
        </mc:AlternateContent>
      </w: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F26641">
      <w:pPr>
        <w:pStyle w:val="Heading3"/>
        <w:tabs>
          <w:tab w:val="left" w:pos="5213"/>
        </w:tabs>
        <w:kinsoku w:val="0"/>
        <w:overflowPunct w:val="0"/>
        <w:spacing w:before="217"/>
      </w:pPr>
      <w:r>
        <w:rPr>
          <w:noProof/>
        </w:rPr>
        <mc:AlternateContent>
          <mc:Choice Requires="wps">
            <w:drawing>
              <wp:anchor distT="0" distB="0" distL="114300" distR="114300" simplePos="0" relativeHeight="251706368" behindDoc="1" locked="0" layoutInCell="0" allowOverlap="1">
                <wp:simplePos x="0" y="0"/>
                <wp:positionH relativeFrom="page">
                  <wp:posOffset>1862455</wp:posOffset>
                </wp:positionH>
                <wp:positionV relativeFrom="paragraph">
                  <wp:posOffset>368300</wp:posOffset>
                </wp:positionV>
                <wp:extent cx="1943100" cy="12700"/>
                <wp:effectExtent l="0" t="0" r="0" b="0"/>
                <wp:wrapNone/>
                <wp:docPr id="413" name="Freeform 1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3100" cy="12700"/>
                        </a:xfrm>
                        <a:custGeom>
                          <a:avLst/>
                          <a:gdLst>
                            <a:gd name="T0" fmla="*/ 0 w 3060"/>
                            <a:gd name="T1" fmla="*/ 0 h 20"/>
                            <a:gd name="T2" fmla="*/ 3060 w 3060"/>
                            <a:gd name="T3" fmla="*/ 0 h 20"/>
                          </a:gdLst>
                          <a:ahLst/>
                          <a:cxnLst>
                            <a:cxn ang="0">
                              <a:pos x="T0" y="T1"/>
                            </a:cxn>
                            <a:cxn ang="0">
                              <a:pos x="T2" y="T3"/>
                            </a:cxn>
                          </a:cxnLst>
                          <a:rect l="0" t="0" r="r" b="b"/>
                          <a:pathLst>
                            <a:path w="3060" h="20">
                              <a:moveTo>
                                <a:pt x="0" y="0"/>
                              </a:moveTo>
                              <a:lnTo>
                                <a:pt x="3060" y="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C5D15FC" id="Freeform 1111" o:spid="_x0000_s1026" style="position:absolute;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46.65pt,29pt,299.65pt,29pt" coordsize="30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" o:allowincell="f" filled="f" strokecolor="#010101" strokeweight="2.25pt">
                <v:path arrowok="t" o:connecttype="custom" o:connectlocs="0,0;1943100,0" o:connectangles="0,0"/>
                <w10:wrap anchorx="page"/>
              </v:polyline>
            </w:pict>
          </mc:Fallback>
        </mc:AlternateContent>
      </w:r>
      <w:r>
        <w:rPr>
          <w:noProof/>
        </w:rPr>
        <mc:AlternateContent>
          <mc:Choice Requires="wps">
            <w:drawing>
              <wp:anchor distT="0" distB="0" distL="114300" distR="114300" simplePos="0" relativeHeight="251707392" behindDoc="1" locked="0" layoutInCell="0" allowOverlap="1">
                <wp:simplePos x="0" y="0"/>
                <wp:positionH relativeFrom="page">
                  <wp:posOffset>5163820</wp:posOffset>
                </wp:positionH>
                <wp:positionV relativeFrom="paragraph">
                  <wp:posOffset>335280</wp:posOffset>
                </wp:positionV>
                <wp:extent cx="1493520" cy="12700"/>
                <wp:effectExtent l="0" t="0" r="0" b="0"/>
                <wp:wrapNone/>
                <wp:docPr id="412" name="Freeform 1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3520" cy="12700"/>
                        </a:xfrm>
                        <a:custGeom>
                          <a:avLst/>
                          <a:gdLst>
                            <a:gd name="T0" fmla="*/ 0 w 2352"/>
                            <a:gd name="T1" fmla="*/ 0 h 20"/>
                            <a:gd name="T2" fmla="*/ 2352 w 2352"/>
                            <a:gd name="T3" fmla="*/ 0 h 20"/>
                          </a:gdLst>
                          <a:ahLst/>
                          <a:cxnLst>
                            <a:cxn ang="0">
                              <a:pos x="T0" y="T1"/>
                            </a:cxn>
                            <a:cxn ang="0">
                              <a:pos x="T2" y="T3"/>
                            </a:cxn>
                          </a:cxnLst>
                          <a:rect l="0" t="0" r="r" b="b"/>
                          <a:pathLst>
                            <a:path w="2352" h="20">
                              <a:moveTo>
                                <a:pt x="0" y="0"/>
                              </a:moveTo>
                              <a:lnTo>
                                <a:pt x="2352" y="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8F3686B" id="Freeform 1112" o:spid="_x0000_s1026" style="position:absolute;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06.6pt,26.4pt,524.2pt,26.4pt" coordsize="23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" o:allowincell="f" filled="f" strokecolor="#010101" strokeweight="2.25pt">
                <v:path arrowok="t" o:connecttype="custom" o:connectlocs="0,0;1493520,0" o:connectangles="0,0"/>
                <w10:wrap anchorx="page"/>
              </v:polyline>
            </w:pict>
          </mc:Fallback>
        </mc:AlternateContent>
      </w:r>
      <w:r w:rsidR="00BA4C96">
        <w:t>Character</w:t>
      </w:r>
      <w:r w:rsidR="00BA4C96">
        <w:rPr>
          <w:spacing w:val="-4"/>
        </w:rPr>
        <w:t xml:space="preserve"> </w:t>
      </w:r>
      <w:r w:rsidR="00BA4C96">
        <w:t>A:</w:t>
      </w:r>
      <w:r w:rsidR="00BA4C96">
        <w:tab/>
        <w:t>Character</w:t>
      </w:r>
      <w:r w:rsidR="00BA4C96">
        <w:rPr>
          <w:spacing w:val="-1"/>
        </w:rPr>
        <w:t xml:space="preserve"> </w:t>
      </w:r>
      <w:r w:rsidR="00BA4C96">
        <w:t>B:</w:t>
      </w:r>
    </w:p>
    <w:p w:rsidR="00000000" w:rsidRDefault="00BA4C96">
      <w:pPr>
        <w:pStyle w:val="BodyText"/>
        <w:kinsoku w:val="0"/>
        <w:overflowPunct w:val="0"/>
        <w:spacing w:before="3"/>
        <w:rPr>
          <w:sz w:val="15"/>
          <w:szCs w:val="15"/>
        </w:rPr>
      </w:pPr>
    </w:p>
    <w:tbl>
      <w:tblPr>
        <w:tblW w:w="0" w:type="auto"/>
        <w:tblInd w:w="174" w:type="dxa"/>
        <w:tblLayout w:type="fixed"/>
        <w:tblCellMar>
          <w:left w:w="0" w:type="dxa"/>
          <w:right w:w="0" w:type="dxa"/>
        </w:tblCellMar>
        <w:tblLook w:val="0000" w:firstRow="0" w:lastRow="0" w:firstColumn="0" w:lastColumn="0" w:noHBand="0" w:noVBand="0"/>
      </w:tblPr>
      <w:tblGrid>
        <w:gridCol w:w="3780"/>
        <w:gridCol w:w="1080"/>
        <w:gridCol w:w="3960"/>
        <w:gridCol w:w="900"/>
      </w:tblGrid>
      <w:tr w:rsidR="00000000">
        <w:tblPrEx>
          <w:tblCellMar>
            <w:top w:w="0" w:type="dxa"/>
            <w:left w:w="0" w:type="dxa"/>
            <w:bottom w:w="0" w:type="dxa"/>
            <w:right w:w="0" w:type="dxa"/>
          </w:tblCellMar>
        </w:tblPrEx>
        <w:trPr>
          <w:trHeight w:val="789"/>
        </w:trPr>
        <w:tc>
          <w:tcPr>
            <w:tcW w:w="4860" w:type="dxa"/>
            <w:gridSpan w:val="2"/>
            <w:tcBorders>
              <w:top w:val="none" w:sz="6" w:space="0" w:color="auto"/>
              <w:left w:val="none" w:sz="6" w:space="0" w:color="auto"/>
              <w:bottom w:val="single" w:sz="48" w:space="0" w:color="010101"/>
              <w:right w:val="single" w:sz="18" w:space="0" w:color="010101"/>
            </w:tcBorders>
          </w:tcPr>
          <w:p w:rsidR="00000000" w:rsidRDefault="00BA4C96">
            <w:pPr>
              <w:pStyle w:val="TableParagraph"/>
              <w:kinsoku w:val="0"/>
              <w:overflowPunct w:val="0"/>
              <w:spacing w:before="193"/>
              <w:ind w:left="22"/>
              <w:rPr>
                <w:b/>
                <w:bCs/>
                <w:sz w:val="28"/>
                <w:szCs w:val="28"/>
              </w:rPr>
            </w:pPr>
            <w:r>
              <w:rPr>
                <w:b/>
                <w:bCs/>
                <w:sz w:val="28"/>
                <w:szCs w:val="28"/>
              </w:rPr>
              <w:t>Trait:</w:t>
            </w:r>
          </w:p>
        </w:tc>
        <w:tc>
          <w:tcPr>
            <w:tcW w:w="4860" w:type="dxa"/>
            <w:gridSpan w:val="2"/>
            <w:tcBorders>
              <w:top w:val="none" w:sz="6" w:space="0" w:color="auto"/>
              <w:left w:val="single" w:sz="18" w:space="0" w:color="010101"/>
              <w:bottom w:val="single" w:sz="48" w:space="0" w:color="010101"/>
              <w:right w:val="none" w:sz="6" w:space="0" w:color="auto"/>
            </w:tcBorders>
          </w:tcPr>
          <w:p w:rsidR="00000000" w:rsidRDefault="00BA4C96">
            <w:pPr>
              <w:pStyle w:val="TableParagraph"/>
              <w:kinsoku w:val="0"/>
              <w:overflowPunct w:val="0"/>
              <w:spacing w:before="193"/>
              <w:ind w:left="179"/>
              <w:rPr>
                <w:b/>
                <w:bCs/>
                <w:sz w:val="28"/>
                <w:szCs w:val="28"/>
              </w:rPr>
            </w:pPr>
            <w:r>
              <w:rPr>
                <w:b/>
                <w:bCs/>
                <w:sz w:val="28"/>
                <w:szCs w:val="28"/>
              </w:rPr>
              <w:t>Trait:</w:t>
            </w:r>
          </w:p>
        </w:tc>
      </w:tr>
      <w:tr w:rsidR="00000000">
        <w:tblPrEx>
          <w:tblCellMar>
            <w:top w:w="0" w:type="dxa"/>
            <w:left w:w="0" w:type="dxa"/>
            <w:bottom w:w="0" w:type="dxa"/>
            <w:right w:w="0" w:type="dxa"/>
          </w:tblCellMar>
        </w:tblPrEx>
        <w:trPr>
          <w:trHeight w:val="913"/>
        </w:trPr>
        <w:tc>
          <w:tcPr>
            <w:tcW w:w="3780" w:type="dxa"/>
            <w:tcBorders>
              <w:top w:val="single" w:sz="48" w:space="0" w:color="010101"/>
              <w:left w:val="single" w:sz="18" w:space="0" w:color="010101"/>
              <w:bottom w:val="single" w:sz="18" w:space="0" w:color="010101"/>
              <w:right w:val="single" w:sz="18" w:space="0" w:color="010101"/>
            </w:tcBorders>
          </w:tcPr>
          <w:p w:rsidR="00000000" w:rsidRDefault="00BA4C96">
            <w:pPr>
              <w:pStyle w:val="TableParagraph"/>
              <w:kinsoku w:val="0"/>
              <w:overflowPunct w:val="0"/>
              <w:spacing w:before="203"/>
              <w:ind w:right="2721" w:firstLine="60"/>
              <w:rPr>
                <w:b/>
                <w:bCs/>
              </w:rPr>
            </w:pPr>
            <w:r>
              <w:rPr>
                <w:b/>
                <w:bCs/>
              </w:rPr>
              <w:t>Evidence page</w:t>
            </w:r>
          </w:p>
        </w:tc>
        <w:tc>
          <w:tcPr>
            <w:tcW w:w="1080" w:type="dxa"/>
            <w:tcBorders>
              <w:top w:val="single" w:sz="48" w:space="0" w:color="010101"/>
              <w:left w:val="single" w:sz="18" w:space="0" w:color="010101"/>
              <w:bottom w:val="single" w:sz="18" w:space="0" w:color="010101"/>
              <w:right w:val="single" w:sz="18" w:space="0" w:color="010101"/>
            </w:tcBorders>
          </w:tcPr>
          <w:p w:rsidR="00000000" w:rsidRDefault="00BA4C96">
            <w:pPr>
              <w:pStyle w:val="TableParagraph"/>
              <w:kinsoku w:val="0"/>
              <w:overflowPunct w:val="0"/>
              <w:spacing w:before="203"/>
              <w:ind w:left="60"/>
              <w:rPr>
                <w:b/>
                <w:bCs/>
              </w:rPr>
            </w:pPr>
            <w:r>
              <w:rPr>
                <w:b/>
                <w:bCs/>
              </w:rPr>
              <w:t>page</w:t>
            </w:r>
          </w:p>
        </w:tc>
        <w:tc>
          <w:tcPr>
            <w:tcW w:w="3960" w:type="dxa"/>
            <w:tcBorders>
              <w:top w:val="single" w:sz="48" w:space="0" w:color="010101"/>
              <w:left w:val="single" w:sz="18" w:space="0" w:color="010101"/>
              <w:bottom w:val="single" w:sz="18" w:space="0" w:color="010101"/>
              <w:right w:val="single" w:sz="18" w:space="0" w:color="010101"/>
            </w:tcBorders>
          </w:tcPr>
          <w:p w:rsidR="00000000" w:rsidRDefault="00BA4C96">
            <w:pPr>
              <w:pStyle w:val="TableParagraph"/>
              <w:kinsoku w:val="0"/>
              <w:overflowPunct w:val="0"/>
              <w:spacing w:before="203"/>
              <w:ind w:left="179"/>
              <w:rPr>
                <w:b/>
                <w:bCs/>
              </w:rPr>
            </w:pPr>
            <w:r>
              <w:rPr>
                <w:b/>
                <w:bCs/>
              </w:rPr>
              <w:t>Evidence</w:t>
            </w:r>
          </w:p>
        </w:tc>
        <w:tc>
          <w:tcPr>
            <w:tcW w:w="900" w:type="dxa"/>
            <w:tcBorders>
              <w:top w:val="single" w:sz="48" w:space="0" w:color="010101"/>
              <w:left w:val="single" w:sz="18" w:space="0" w:color="010101"/>
              <w:bottom w:val="single" w:sz="18" w:space="0" w:color="010101"/>
              <w:right w:val="single" w:sz="18" w:space="0" w:color="010101"/>
            </w:tcBorders>
          </w:tcPr>
          <w:p w:rsidR="00000000" w:rsidRDefault="00BA4C96">
            <w:pPr>
              <w:pStyle w:val="TableParagraph"/>
              <w:kinsoku w:val="0"/>
              <w:overflowPunct w:val="0"/>
              <w:rPr>
                <w:sz w:val="32"/>
                <w:szCs w:val="32"/>
              </w:rPr>
            </w:pPr>
          </w:p>
        </w:tc>
      </w:tr>
      <w:tr w:rsidR="00000000">
        <w:tblPrEx>
          <w:tblCellMar>
            <w:top w:w="0" w:type="dxa"/>
            <w:left w:w="0" w:type="dxa"/>
            <w:bottom w:w="0" w:type="dxa"/>
            <w:right w:w="0" w:type="dxa"/>
          </w:tblCellMar>
        </w:tblPrEx>
        <w:trPr>
          <w:trHeight w:val="7441"/>
        </w:trPr>
        <w:tc>
          <w:tcPr>
            <w:tcW w:w="3780" w:type="dxa"/>
            <w:tcBorders>
              <w:top w:val="single" w:sz="18" w:space="0" w:color="010101"/>
              <w:left w:val="single" w:sz="18" w:space="0" w:color="010101"/>
              <w:bottom w:val="none" w:sz="6" w:space="0" w:color="auto"/>
              <w:right w:val="single" w:sz="18" w:space="0" w:color="010101"/>
            </w:tcBorders>
          </w:tcPr>
          <w:p w:rsidR="00000000" w:rsidRDefault="00BA4C96">
            <w:pPr>
              <w:pStyle w:val="TableParagraph"/>
              <w:kinsoku w:val="0"/>
              <w:overflowPunct w:val="0"/>
              <w:rPr>
                <w:sz w:val="32"/>
                <w:szCs w:val="32"/>
              </w:rPr>
            </w:pPr>
          </w:p>
        </w:tc>
        <w:tc>
          <w:tcPr>
            <w:tcW w:w="1080" w:type="dxa"/>
            <w:tcBorders>
              <w:top w:val="single" w:sz="18" w:space="0" w:color="010101"/>
              <w:left w:val="single" w:sz="18" w:space="0" w:color="010101"/>
              <w:bottom w:val="none" w:sz="6" w:space="0" w:color="auto"/>
              <w:right w:val="single" w:sz="18" w:space="0" w:color="010101"/>
            </w:tcBorders>
          </w:tcPr>
          <w:p w:rsidR="00000000" w:rsidRDefault="00BA4C96">
            <w:pPr>
              <w:pStyle w:val="TableParagraph"/>
              <w:kinsoku w:val="0"/>
              <w:overflowPunct w:val="0"/>
              <w:rPr>
                <w:sz w:val="32"/>
                <w:szCs w:val="32"/>
              </w:rPr>
            </w:pPr>
          </w:p>
        </w:tc>
        <w:tc>
          <w:tcPr>
            <w:tcW w:w="3960" w:type="dxa"/>
            <w:tcBorders>
              <w:top w:val="single" w:sz="18" w:space="0" w:color="010101"/>
              <w:left w:val="single" w:sz="18" w:space="0" w:color="010101"/>
              <w:bottom w:val="none" w:sz="6" w:space="0" w:color="auto"/>
              <w:right w:val="single" w:sz="18" w:space="0" w:color="010101"/>
            </w:tcBorders>
          </w:tcPr>
          <w:p w:rsidR="00000000" w:rsidRDefault="00BA4C96">
            <w:pPr>
              <w:pStyle w:val="TableParagraph"/>
              <w:kinsoku w:val="0"/>
              <w:overflowPunct w:val="0"/>
              <w:rPr>
                <w:sz w:val="32"/>
                <w:szCs w:val="32"/>
              </w:rPr>
            </w:pPr>
          </w:p>
        </w:tc>
        <w:tc>
          <w:tcPr>
            <w:tcW w:w="900" w:type="dxa"/>
            <w:tcBorders>
              <w:top w:val="single" w:sz="18" w:space="0" w:color="010101"/>
              <w:left w:val="single" w:sz="18" w:space="0" w:color="010101"/>
              <w:bottom w:val="none" w:sz="6" w:space="0" w:color="auto"/>
              <w:right w:val="single" w:sz="18" w:space="0" w:color="010101"/>
            </w:tcBorders>
          </w:tcPr>
          <w:p w:rsidR="00000000" w:rsidRDefault="00BA4C96">
            <w:pPr>
              <w:pStyle w:val="TableParagraph"/>
              <w:kinsoku w:val="0"/>
              <w:overflowPunct w:val="0"/>
              <w:rPr>
                <w:sz w:val="32"/>
                <w:szCs w:val="32"/>
              </w:rPr>
            </w:pPr>
          </w:p>
        </w:tc>
      </w:tr>
    </w:tbl>
    <w:p w:rsidR="00000000" w:rsidRDefault="00BA4C96">
      <w:pPr>
        <w:rPr>
          <w:b/>
          <w:bCs/>
          <w:sz w:val="15"/>
          <w:szCs w:val="15"/>
        </w:rPr>
        <w:sectPr w:rsidR="00000000">
          <w:pgSz w:w="12240" w:h="15840"/>
          <w:pgMar w:top="640" w:right="240" w:bottom="280" w:left="960" w:header="720" w:footer="720" w:gutter="0"/>
          <w:cols w:space="720"/>
          <w:noEndnote/>
        </w:sectPr>
      </w:pPr>
    </w:p>
    <w:p w:rsidR="00000000" w:rsidRDefault="00F26641">
      <w:pPr>
        <w:pStyle w:val="BodyText"/>
        <w:kinsoku w:val="0"/>
        <w:overflowPunct w:val="0"/>
        <w:rPr>
          <w:b w:val="0"/>
          <w:bCs w:val="0"/>
          <w:sz w:val="20"/>
          <w:szCs w:val="20"/>
        </w:rPr>
      </w:pPr>
      <w:r>
        <w:rPr>
          <w:noProof/>
        </w:rPr>
        <w:lastRenderedPageBreak/>
        <mc:AlternateContent>
          <mc:Choice Requires="wpg">
            <w:drawing>
              <wp:anchor distT="0" distB="0" distL="114300" distR="114300" simplePos="0" relativeHeight="251708416" behindDoc="0" locked="0" layoutInCell="0" allowOverlap="1">
                <wp:simplePos x="0" y="0"/>
                <wp:positionH relativeFrom="page">
                  <wp:posOffset>1533525</wp:posOffset>
                </wp:positionH>
                <wp:positionV relativeFrom="page">
                  <wp:posOffset>2230120</wp:posOffset>
                </wp:positionV>
                <wp:extent cx="4773930" cy="2141220"/>
                <wp:effectExtent l="0" t="0" r="0" b="0"/>
                <wp:wrapNone/>
                <wp:docPr id="404" name="Group 1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3930" cy="2141220"/>
                          <a:chOff x="2415" y="3512"/>
                          <a:chExt cx="7518" cy="3372"/>
                        </a:xfrm>
                      </wpg:grpSpPr>
                      <wps:wsp>
                        <wps:cNvPr id="405" name="Freeform 1114"/>
                        <wps:cNvSpPr>
                          <a:spLocks/>
                        </wps:cNvSpPr>
                        <wps:spPr bwMode="auto">
                          <a:xfrm>
                            <a:off x="2430" y="3527"/>
                            <a:ext cx="7488" cy="3342"/>
                          </a:xfrm>
                          <a:custGeom>
                            <a:avLst/>
                            <a:gdLst>
                              <a:gd name="T0" fmla="*/ 0 w 7488"/>
                              <a:gd name="T1" fmla="*/ 3342 h 3342"/>
                              <a:gd name="T2" fmla="*/ 7488 w 7488"/>
                              <a:gd name="T3" fmla="*/ 3342 h 3342"/>
                              <a:gd name="T4" fmla="*/ 7488 w 7488"/>
                              <a:gd name="T5" fmla="*/ 0 h 3342"/>
                              <a:gd name="T6" fmla="*/ 0 w 7488"/>
                              <a:gd name="T7" fmla="*/ 0 h 3342"/>
                              <a:gd name="T8" fmla="*/ 0 w 7488"/>
                              <a:gd name="T9" fmla="*/ 3342 h 3342"/>
                            </a:gdLst>
                            <a:ahLst/>
                            <a:cxnLst>
                              <a:cxn ang="0">
                                <a:pos x="T0" y="T1"/>
                              </a:cxn>
                              <a:cxn ang="0">
                                <a:pos x="T2" y="T3"/>
                              </a:cxn>
                              <a:cxn ang="0">
                                <a:pos x="T4" y="T5"/>
                              </a:cxn>
                              <a:cxn ang="0">
                                <a:pos x="T6" y="T7"/>
                              </a:cxn>
                              <a:cxn ang="0">
                                <a:pos x="T8" y="T9"/>
                              </a:cxn>
                            </a:cxnLst>
                            <a:rect l="0" t="0" r="r" b="b"/>
                            <a:pathLst>
                              <a:path w="7488" h="3342">
                                <a:moveTo>
                                  <a:pt x="0" y="3342"/>
                                </a:moveTo>
                                <a:lnTo>
                                  <a:pt x="7488" y="3342"/>
                                </a:lnTo>
                                <a:lnTo>
                                  <a:pt x="7488" y="0"/>
                                </a:lnTo>
                                <a:lnTo>
                                  <a:pt x="0" y="0"/>
                                </a:lnTo>
                                <a:lnTo>
                                  <a:pt x="0" y="3342"/>
                                </a:lnTo>
                                <a:close/>
                              </a:path>
                            </a:pathLst>
                          </a:custGeom>
                          <a:noFill/>
                          <a:ln w="1905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06" name="Group 1115"/>
                        <wpg:cNvGrpSpPr>
                          <a:grpSpLocks/>
                        </wpg:cNvGrpSpPr>
                        <wpg:grpSpPr bwMode="auto">
                          <a:xfrm>
                            <a:off x="2692" y="4150"/>
                            <a:ext cx="6960" cy="2208"/>
                            <a:chOff x="2692" y="4150"/>
                            <a:chExt cx="6960" cy="2208"/>
                          </a:xfrm>
                        </wpg:grpSpPr>
                        <wps:wsp>
                          <wps:cNvPr id="407" name="Freeform 1116"/>
                          <wps:cNvSpPr>
                            <a:spLocks/>
                          </wps:cNvSpPr>
                          <wps:spPr bwMode="auto">
                            <a:xfrm>
                              <a:off x="2692" y="4150"/>
                              <a:ext cx="6960" cy="2208"/>
                            </a:xfrm>
                            <a:custGeom>
                              <a:avLst/>
                              <a:gdLst>
                                <a:gd name="T0" fmla="*/ 0 w 6960"/>
                                <a:gd name="T1" fmla="*/ 0 h 2208"/>
                                <a:gd name="T2" fmla="*/ 6960 w 6960"/>
                                <a:gd name="T3" fmla="*/ 0 h 2208"/>
                              </a:gdLst>
                              <a:ahLst/>
                              <a:cxnLst>
                                <a:cxn ang="0">
                                  <a:pos x="T0" y="T1"/>
                                </a:cxn>
                                <a:cxn ang="0">
                                  <a:pos x="T2" y="T3"/>
                                </a:cxn>
                              </a:cxnLst>
                              <a:rect l="0" t="0" r="r" b="b"/>
                              <a:pathLst>
                                <a:path w="6960" h="2208">
                                  <a:moveTo>
                                    <a:pt x="0" y="0"/>
                                  </a:moveTo>
                                  <a:lnTo>
                                    <a:pt x="6960" y="0"/>
                                  </a:lnTo>
                                </a:path>
                              </a:pathLst>
                            </a:custGeom>
                            <a:noFill/>
                            <a:ln w="192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 name="Freeform 1117"/>
                          <wps:cNvSpPr>
                            <a:spLocks/>
                          </wps:cNvSpPr>
                          <wps:spPr bwMode="auto">
                            <a:xfrm>
                              <a:off x="2692" y="4150"/>
                              <a:ext cx="6960" cy="2208"/>
                            </a:xfrm>
                            <a:custGeom>
                              <a:avLst/>
                              <a:gdLst>
                                <a:gd name="T0" fmla="*/ 0 w 6960"/>
                                <a:gd name="T1" fmla="*/ 550 h 2208"/>
                                <a:gd name="T2" fmla="*/ 6960 w 6960"/>
                                <a:gd name="T3" fmla="*/ 550 h 2208"/>
                              </a:gdLst>
                              <a:ahLst/>
                              <a:cxnLst>
                                <a:cxn ang="0">
                                  <a:pos x="T0" y="T1"/>
                                </a:cxn>
                                <a:cxn ang="0">
                                  <a:pos x="T2" y="T3"/>
                                </a:cxn>
                              </a:cxnLst>
                              <a:rect l="0" t="0" r="r" b="b"/>
                              <a:pathLst>
                                <a:path w="6960" h="2208">
                                  <a:moveTo>
                                    <a:pt x="0" y="550"/>
                                  </a:moveTo>
                                  <a:lnTo>
                                    <a:pt x="6960" y="550"/>
                                  </a:lnTo>
                                </a:path>
                              </a:pathLst>
                            </a:custGeom>
                            <a:noFill/>
                            <a:ln w="192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Freeform 1118"/>
                          <wps:cNvSpPr>
                            <a:spLocks/>
                          </wps:cNvSpPr>
                          <wps:spPr bwMode="auto">
                            <a:xfrm>
                              <a:off x="2692" y="4150"/>
                              <a:ext cx="6960" cy="2208"/>
                            </a:xfrm>
                            <a:custGeom>
                              <a:avLst/>
                              <a:gdLst>
                                <a:gd name="T0" fmla="*/ 0 w 6960"/>
                                <a:gd name="T1" fmla="*/ 1102 h 2208"/>
                                <a:gd name="T2" fmla="*/ 6960 w 6960"/>
                                <a:gd name="T3" fmla="*/ 1102 h 2208"/>
                              </a:gdLst>
                              <a:ahLst/>
                              <a:cxnLst>
                                <a:cxn ang="0">
                                  <a:pos x="T0" y="T1"/>
                                </a:cxn>
                                <a:cxn ang="0">
                                  <a:pos x="T2" y="T3"/>
                                </a:cxn>
                              </a:cxnLst>
                              <a:rect l="0" t="0" r="r" b="b"/>
                              <a:pathLst>
                                <a:path w="6960" h="2208">
                                  <a:moveTo>
                                    <a:pt x="0" y="1102"/>
                                  </a:moveTo>
                                  <a:lnTo>
                                    <a:pt x="6960" y="1102"/>
                                  </a:lnTo>
                                </a:path>
                              </a:pathLst>
                            </a:custGeom>
                            <a:noFill/>
                            <a:ln w="192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 name="Freeform 1119"/>
                          <wps:cNvSpPr>
                            <a:spLocks/>
                          </wps:cNvSpPr>
                          <wps:spPr bwMode="auto">
                            <a:xfrm>
                              <a:off x="2692" y="4150"/>
                              <a:ext cx="6960" cy="2208"/>
                            </a:xfrm>
                            <a:custGeom>
                              <a:avLst/>
                              <a:gdLst>
                                <a:gd name="T0" fmla="*/ 0 w 6960"/>
                                <a:gd name="T1" fmla="*/ 1654 h 2208"/>
                                <a:gd name="T2" fmla="*/ 6960 w 6960"/>
                                <a:gd name="T3" fmla="*/ 1654 h 2208"/>
                              </a:gdLst>
                              <a:ahLst/>
                              <a:cxnLst>
                                <a:cxn ang="0">
                                  <a:pos x="T0" y="T1"/>
                                </a:cxn>
                                <a:cxn ang="0">
                                  <a:pos x="T2" y="T3"/>
                                </a:cxn>
                              </a:cxnLst>
                              <a:rect l="0" t="0" r="r" b="b"/>
                              <a:pathLst>
                                <a:path w="6960" h="2208">
                                  <a:moveTo>
                                    <a:pt x="0" y="1654"/>
                                  </a:moveTo>
                                  <a:lnTo>
                                    <a:pt x="6960" y="1654"/>
                                  </a:lnTo>
                                </a:path>
                              </a:pathLst>
                            </a:custGeom>
                            <a:noFill/>
                            <a:ln w="192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Freeform 1120"/>
                          <wps:cNvSpPr>
                            <a:spLocks/>
                          </wps:cNvSpPr>
                          <wps:spPr bwMode="auto">
                            <a:xfrm>
                              <a:off x="2692" y="4150"/>
                              <a:ext cx="6960" cy="2208"/>
                            </a:xfrm>
                            <a:custGeom>
                              <a:avLst/>
                              <a:gdLst>
                                <a:gd name="T0" fmla="*/ 0 w 6960"/>
                                <a:gd name="T1" fmla="*/ 2208 h 2208"/>
                                <a:gd name="T2" fmla="*/ 6959 w 6960"/>
                                <a:gd name="T3" fmla="*/ 2208 h 2208"/>
                              </a:gdLst>
                              <a:ahLst/>
                              <a:cxnLst>
                                <a:cxn ang="0">
                                  <a:pos x="T0" y="T1"/>
                                </a:cxn>
                                <a:cxn ang="0">
                                  <a:pos x="T2" y="T3"/>
                                </a:cxn>
                              </a:cxnLst>
                              <a:rect l="0" t="0" r="r" b="b"/>
                              <a:pathLst>
                                <a:path w="6960" h="2208">
                                  <a:moveTo>
                                    <a:pt x="0" y="2208"/>
                                  </a:moveTo>
                                  <a:lnTo>
                                    <a:pt x="6959" y="2208"/>
                                  </a:lnTo>
                                </a:path>
                              </a:pathLst>
                            </a:custGeom>
                            <a:noFill/>
                            <a:ln w="192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B091DC5" id="Group 1113" o:spid="_x0000_s1026" style="position:absolute;margin-left:120.75pt;margin-top:175.6pt;width:375.9pt;height:168.6pt;z-index:251708416;mso-position-horizontal-relative:page;mso-position-vertical-relative:page" coordorigin="2415,3512" coordsize="7518,3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" o:allowincell="f">
                <v:shape id="Freeform 1114" o:spid="_x0000_s1027" style="position:absolute;left:2430;top:3527;width:7488;height:3342;visibility:visible;mso-wrap-style:square;v-text-anchor:top" coordsize="7488,3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ZLcgA&#10;AADcAAAADwAAAGRycy9kb3ducmV2LnhtbESPQWvCQBSE74L/YXkFL2I2KVYkdZUiKKIIagttb6/Z&#10;1yQ2+zZmV03/vSsUehxm5htmMmtNJS7UuNKygiSKQRBnVpecK3h7XQzGIJxH1lhZJgW/5GA27XYm&#10;mGp75T1dDj4XAcIuRQWF93UqpcsKMugiWxMH79s2Bn2QTS51g9cAN5V8jOORNFhyWCiwpnlB2c/h&#10;bBRsP9+/ypFM+qfzZr06bpa75GOZK9V7aF+eQXhq/X/4r73SCobxE9zPhCMgp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6pktyAAAANwAAAAPAAAAAAAAAAAAAAAAAJgCAABk&#10;cnMvZG93bnJldi54bWxQSwUGAAAAAAQABAD1AAAAjQMAAAAA&#10;" path="m,3342r7488,l7488,,,,,3342xe" filled="f" strokecolor="#010101" strokeweight="1.5pt">
                  <v:path arrowok="t" o:connecttype="custom" o:connectlocs="0,3342;7488,3342;7488,0;0,0;0,3342" o:connectangles="0,0,0,0,0"/>
                </v:shape>
                <v:group id="Group 1115" o:spid="_x0000_s1028" style="position:absolute;left:2692;top:4150;width:6960;height:2208" coordorigin="2692,4150" coordsize="6960,2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shape id="Freeform 1116" o:spid="_x0000_s1029" style="position:absolute;left:2692;top:4150;width:6960;height:2208;visibility:visible;mso-wrap-style:square;v-text-anchor:top" coordsize="6960,2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uhNcYA&#10;AADcAAAADwAAAGRycy9kb3ducmV2LnhtbESPQWvCQBSE74L/YXlCb7qxVC2pq9hCQSgoalGPr9ln&#10;Esy+DbvbJPrru4VCj8PMfMPMl52pREPOl5YVjEcJCOLM6pJzBZ+H9+EzCB+QNVaWScGNPCwX/d4c&#10;U21b3lGzD7mIEPYpKihCqFMpfVaQQT+yNXH0LtYZDFG6XGqHbYSbSj4myVQaLDkuFFjTW0HZdf9t&#10;FEzOs82R2vXp9X46bFfN+Ct3H06ph0G3egERqAv/4b/2Wit4SmbweyYe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uhNcYAAADcAAAADwAAAAAAAAAAAAAAAACYAgAAZHJz&#10;L2Rvd25yZXYueG1sUEsFBgAAAAAEAAQA9QAAAIsDAAAAAA==&#10;" path="m,l6960,e" filled="f" strokeweight=".53339mm">
                    <v:path arrowok="t" o:connecttype="custom" o:connectlocs="0,0;6960,0" o:connectangles="0,0"/>
                  </v:shape>
                  <v:shape id="Freeform 1117" o:spid="_x0000_s1030" style="position:absolute;left:2692;top:4150;width:6960;height:2208;visibility:visible;mso-wrap-style:square;v-text-anchor:top" coordsize="6960,2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Q1R8MA&#10;AADcAAAADwAAAGRycy9kb3ducmV2LnhtbERPXWvCMBR9F/Yfwh3sTVNlbtIZRQVBGDi0oj7eNXdt&#10;WXNTkqyt/vrlYbDHw/meL3tTi5acrywrGI8SEMS51RUXCk7ZdjgD4QOyxtoyKbiRh+XiYTDHVNuO&#10;D9QeQyFiCPsUFZQhNKmUPi/JoB/ZhjhyX9YZDBG6QmqHXQw3tZwkyYs0WHFsKLGhTUn59/HHKJhe&#10;X/dn6naX9f2Sfaza8Wfh3p1ST4/96g1EoD78i//cO63gOYlr45l4B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Q1R8MAAADcAAAADwAAAAAAAAAAAAAAAACYAgAAZHJzL2Rv&#10;d25yZXYueG1sUEsFBgAAAAAEAAQA9QAAAIgDAAAAAA==&#10;" path="m,550r6960,e" filled="f" strokeweight=".53339mm">
                    <v:path arrowok="t" o:connecttype="custom" o:connectlocs="0,550;6960,550" o:connectangles="0,0"/>
                  </v:shape>
                  <v:shape id="Freeform 1118" o:spid="_x0000_s1031" style="position:absolute;left:2692;top:4150;width:6960;height:2208;visibility:visible;mso-wrap-style:square;v-text-anchor:top" coordsize="6960,2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iQ3McA&#10;AADcAAAADwAAAGRycy9kb3ducmV2LnhtbESP3WrCQBSE7wt9h+UI3tWNRWubuooVBKFQ8Qft5Wn2&#10;mIRmz4bdNYk+fbdQ6OUwM98w03lnKtGQ86VlBcNBAoI4s7rkXMFhv3p4BuEDssbKMim4kof57P5u&#10;iqm2LW+p2YVcRAj7FBUUIdSplD4ryKAf2Jo4emfrDIYoXS61wzbCTSUfk+RJGiw5LhRY07Kg7Ht3&#10;MQrGn5OPI7Xr09vttN8smuFX7t6dUv1et3gFEagL/+G/9lorGCUv8HsmHg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okNzHAAAA3AAAAA8AAAAAAAAAAAAAAAAAmAIAAGRy&#10;cy9kb3ducmV2LnhtbFBLBQYAAAAABAAEAPUAAACMAwAAAAA=&#10;" path="m,1102r6960,e" filled="f" strokeweight=".53339mm">
                    <v:path arrowok="t" o:connecttype="custom" o:connectlocs="0,1102;6960,1102" o:connectangles="0,0"/>
                  </v:shape>
                  <v:shape id="Freeform 1119" o:spid="_x0000_s1032" style="position:absolute;left:2692;top:4150;width:6960;height:2208;visibility:visible;mso-wrap-style:square;v-text-anchor:top" coordsize="6960,2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uvnMQA&#10;AADcAAAADwAAAGRycy9kb3ducmV2LnhtbERPW2vCMBR+H/gfwhH2NtPK5qQaRQcDYbDhBfXx2Bzb&#10;YnNSkqzt9uuXB2GPH999vuxNLVpyvrKsIB0lIIhzqysuFBz2709TED4ga6wtk4If8rBcDB7mmGnb&#10;8ZbaXShEDGGfoYIyhCaT0uclGfQj2xBH7mqdwRChK6R22MVwU8txkkykwYpjQ4kNvZWU33bfRsHL&#10;+fXzSN3mtP497b9WbXop3IdT6nHYr2YgAvXhX3x3b7SC5zTOj2fi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Lr5zEAAAA3AAAAA8AAAAAAAAAAAAAAAAAmAIAAGRycy9k&#10;b3ducmV2LnhtbFBLBQYAAAAABAAEAPUAAACJAwAAAAA=&#10;" path="m,1654r6960,e" filled="f" strokeweight=".53339mm">
                    <v:path arrowok="t" o:connecttype="custom" o:connectlocs="0,1654;6960,1654" o:connectangles="0,0"/>
                  </v:shape>
                  <v:shape id="Freeform 1120" o:spid="_x0000_s1033" style="position:absolute;left:2692;top:4150;width:6960;height:2208;visibility:visible;mso-wrap-style:square;v-text-anchor:top" coordsize="6960,2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cKB8YA&#10;AADcAAAADwAAAGRycy9kb3ducmV2LnhtbESPQWvCQBSE7wX/w/IEb3WTUmuJrmILBUGwVKV6fM2+&#10;JqHZt2F3TaK/3i0Uehxm5htmvuxNLVpyvrKsIB0nIIhzqysuFBz2b/fPIHxA1lhbJgUX8rBcDO7m&#10;mGnb8Qe1u1CICGGfoYIyhCaT0uclGfRj2xBH79s6gyFKV0jtsItwU8uHJHmSBiuOCyU29FpS/rM7&#10;GwWT03T7Sd36+HI97t9XbfpVuI1TajTsVzMQgfrwH/5rr7WCxzSF3zPx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cKB8YAAADcAAAADwAAAAAAAAAAAAAAAACYAgAAZHJz&#10;L2Rvd25yZXYueG1sUEsFBgAAAAAEAAQA9QAAAIsDAAAAAA==&#10;" path="m,2208r6959,e" filled="f" strokeweight=".53339mm">
                    <v:path arrowok="t" o:connecttype="custom" o:connectlocs="0,2208;6959,2208" o:connectangles="0,0"/>
                  </v:shape>
                </v:group>
                <w10:wrap anchorx="page" anchory="page"/>
              </v:group>
            </w:pict>
          </mc:Fallback>
        </mc:AlternateContent>
      </w:r>
      <w:r>
        <w:rPr>
          <w:noProof/>
        </w:rPr>
        <mc:AlternateContent>
          <mc:Choice Requires="wpg">
            <w:drawing>
              <wp:anchor distT="0" distB="0" distL="114300" distR="114300" simplePos="0" relativeHeight="251709440" behindDoc="0" locked="0" layoutInCell="0" allowOverlap="1">
                <wp:simplePos x="0" y="0"/>
                <wp:positionH relativeFrom="page">
                  <wp:posOffset>671195</wp:posOffset>
                </wp:positionH>
                <wp:positionV relativeFrom="page">
                  <wp:posOffset>5386705</wp:posOffset>
                </wp:positionV>
                <wp:extent cx="2030730" cy="3036570"/>
                <wp:effectExtent l="0" t="0" r="0" b="0"/>
                <wp:wrapNone/>
                <wp:docPr id="393" name="Group 1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0730" cy="3036570"/>
                          <a:chOff x="1057" y="8483"/>
                          <a:chExt cx="3198" cy="4782"/>
                        </a:xfrm>
                      </wpg:grpSpPr>
                      <wps:wsp>
                        <wps:cNvPr id="394" name="Freeform 1122"/>
                        <wps:cNvSpPr>
                          <a:spLocks/>
                        </wps:cNvSpPr>
                        <wps:spPr bwMode="auto">
                          <a:xfrm>
                            <a:off x="1072" y="8498"/>
                            <a:ext cx="3168" cy="4752"/>
                          </a:xfrm>
                          <a:custGeom>
                            <a:avLst/>
                            <a:gdLst>
                              <a:gd name="T0" fmla="*/ 0 w 3168"/>
                              <a:gd name="T1" fmla="*/ 4752 h 4752"/>
                              <a:gd name="T2" fmla="*/ 3168 w 3168"/>
                              <a:gd name="T3" fmla="*/ 4752 h 4752"/>
                              <a:gd name="T4" fmla="*/ 3168 w 3168"/>
                              <a:gd name="T5" fmla="*/ 0 h 4752"/>
                              <a:gd name="T6" fmla="*/ 0 w 3168"/>
                              <a:gd name="T7" fmla="*/ 0 h 4752"/>
                              <a:gd name="T8" fmla="*/ 0 w 3168"/>
                              <a:gd name="T9" fmla="*/ 4752 h 4752"/>
                            </a:gdLst>
                            <a:ahLst/>
                            <a:cxnLst>
                              <a:cxn ang="0">
                                <a:pos x="T0" y="T1"/>
                              </a:cxn>
                              <a:cxn ang="0">
                                <a:pos x="T2" y="T3"/>
                              </a:cxn>
                              <a:cxn ang="0">
                                <a:pos x="T4" y="T5"/>
                              </a:cxn>
                              <a:cxn ang="0">
                                <a:pos x="T6" y="T7"/>
                              </a:cxn>
                              <a:cxn ang="0">
                                <a:pos x="T8" y="T9"/>
                              </a:cxn>
                            </a:cxnLst>
                            <a:rect l="0" t="0" r="r" b="b"/>
                            <a:pathLst>
                              <a:path w="3168" h="4752">
                                <a:moveTo>
                                  <a:pt x="0" y="4752"/>
                                </a:moveTo>
                                <a:lnTo>
                                  <a:pt x="3168" y="4752"/>
                                </a:lnTo>
                                <a:lnTo>
                                  <a:pt x="3168" y="0"/>
                                </a:lnTo>
                                <a:lnTo>
                                  <a:pt x="0" y="0"/>
                                </a:lnTo>
                                <a:lnTo>
                                  <a:pt x="0" y="4752"/>
                                </a:lnTo>
                                <a:close/>
                              </a:path>
                            </a:pathLst>
                          </a:custGeom>
                          <a:noFill/>
                          <a:ln w="1905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95" name="Group 1123"/>
                        <wpg:cNvGrpSpPr>
                          <a:grpSpLocks/>
                        </wpg:cNvGrpSpPr>
                        <wpg:grpSpPr bwMode="auto">
                          <a:xfrm>
                            <a:off x="1232" y="9126"/>
                            <a:ext cx="2640" cy="3864"/>
                            <a:chOff x="1232" y="9126"/>
                            <a:chExt cx="2640" cy="3864"/>
                          </a:xfrm>
                        </wpg:grpSpPr>
                        <wps:wsp>
                          <wps:cNvPr id="396" name="Freeform 1124"/>
                          <wps:cNvSpPr>
                            <a:spLocks/>
                          </wps:cNvSpPr>
                          <wps:spPr bwMode="auto">
                            <a:xfrm>
                              <a:off x="1232" y="9126"/>
                              <a:ext cx="2640" cy="3864"/>
                            </a:xfrm>
                            <a:custGeom>
                              <a:avLst/>
                              <a:gdLst>
                                <a:gd name="T0" fmla="*/ 0 w 2640"/>
                                <a:gd name="T1" fmla="*/ 0 h 3864"/>
                                <a:gd name="T2" fmla="*/ 2640 w 2640"/>
                                <a:gd name="T3" fmla="*/ 0 h 3864"/>
                              </a:gdLst>
                              <a:ahLst/>
                              <a:cxnLst>
                                <a:cxn ang="0">
                                  <a:pos x="T0" y="T1"/>
                                </a:cxn>
                                <a:cxn ang="0">
                                  <a:pos x="T2" y="T3"/>
                                </a:cxn>
                              </a:cxnLst>
                              <a:rect l="0" t="0" r="r" b="b"/>
                              <a:pathLst>
                                <a:path w="2640" h="3864">
                                  <a:moveTo>
                                    <a:pt x="0" y="0"/>
                                  </a:moveTo>
                                  <a:lnTo>
                                    <a:pt x="264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Freeform 1125"/>
                          <wps:cNvSpPr>
                            <a:spLocks/>
                          </wps:cNvSpPr>
                          <wps:spPr bwMode="auto">
                            <a:xfrm>
                              <a:off x="1232" y="9126"/>
                              <a:ext cx="2640" cy="3864"/>
                            </a:xfrm>
                            <a:custGeom>
                              <a:avLst/>
                              <a:gdLst>
                                <a:gd name="T0" fmla="*/ 0 w 2640"/>
                                <a:gd name="T1" fmla="*/ 552 h 3864"/>
                                <a:gd name="T2" fmla="*/ 2640 w 2640"/>
                                <a:gd name="T3" fmla="*/ 552 h 3864"/>
                              </a:gdLst>
                              <a:ahLst/>
                              <a:cxnLst>
                                <a:cxn ang="0">
                                  <a:pos x="T0" y="T1"/>
                                </a:cxn>
                                <a:cxn ang="0">
                                  <a:pos x="T2" y="T3"/>
                                </a:cxn>
                              </a:cxnLst>
                              <a:rect l="0" t="0" r="r" b="b"/>
                              <a:pathLst>
                                <a:path w="2640" h="3864">
                                  <a:moveTo>
                                    <a:pt x="0" y="552"/>
                                  </a:moveTo>
                                  <a:lnTo>
                                    <a:pt x="2640" y="552"/>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Freeform 1126"/>
                          <wps:cNvSpPr>
                            <a:spLocks/>
                          </wps:cNvSpPr>
                          <wps:spPr bwMode="auto">
                            <a:xfrm>
                              <a:off x="1232" y="9126"/>
                              <a:ext cx="2640" cy="3864"/>
                            </a:xfrm>
                            <a:custGeom>
                              <a:avLst/>
                              <a:gdLst>
                                <a:gd name="T0" fmla="*/ 0 w 2640"/>
                                <a:gd name="T1" fmla="*/ 1104 h 3864"/>
                                <a:gd name="T2" fmla="*/ 2640 w 2640"/>
                                <a:gd name="T3" fmla="*/ 1104 h 3864"/>
                              </a:gdLst>
                              <a:ahLst/>
                              <a:cxnLst>
                                <a:cxn ang="0">
                                  <a:pos x="T0" y="T1"/>
                                </a:cxn>
                                <a:cxn ang="0">
                                  <a:pos x="T2" y="T3"/>
                                </a:cxn>
                              </a:cxnLst>
                              <a:rect l="0" t="0" r="r" b="b"/>
                              <a:pathLst>
                                <a:path w="2640" h="3864">
                                  <a:moveTo>
                                    <a:pt x="0" y="1104"/>
                                  </a:moveTo>
                                  <a:lnTo>
                                    <a:pt x="2640" y="1104"/>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Freeform 1127"/>
                          <wps:cNvSpPr>
                            <a:spLocks/>
                          </wps:cNvSpPr>
                          <wps:spPr bwMode="auto">
                            <a:xfrm>
                              <a:off x="1232" y="9126"/>
                              <a:ext cx="2640" cy="3864"/>
                            </a:xfrm>
                            <a:custGeom>
                              <a:avLst/>
                              <a:gdLst>
                                <a:gd name="T0" fmla="*/ 0 w 2640"/>
                                <a:gd name="T1" fmla="*/ 1656 h 3864"/>
                                <a:gd name="T2" fmla="*/ 2640 w 2640"/>
                                <a:gd name="T3" fmla="*/ 1656 h 3864"/>
                              </a:gdLst>
                              <a:ahLst/>
                              <a:cxnLst>
                                <a:cxn ang="0">
                                  <a:pos x="T0" y="T1"/>
                                </a:cxn>
                                <a:cxn ang="0">
                                  <a:pos x="T2" y="T3"/>
                                </a:cxn>
                              </a:cxnLst>
                              <a:rect l="0" t="0" r="r" b="b"/>
                              <a:pathLst>
                                <a:path w="2640" h="3864">
                                  <a:moveTo>
                                    <a:pt x="0" y="1656"/>
                                  </a:moveTo>
                                  <a:lnTo>
                                    <a:pt x="2640" y="1656"/>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Freeform 1128"/>
                          <wps:cNvSpPr>
                            <a:spLocks/>
                          </wps:cNvSpPr>
                          <wps:spPr bwMode="auto">
                            <a:xfrm>
                              <a:off x="1232" y="9126"/>
                              <a:ext cx="2640" cy="3864"/>
                            </a:xfrm>
                            <a:custGeom>
                              <a:avLst/>
                              <a:gdLst>
                                <a:gd name="T0" fmla="*/ 0 w 2640"/>
                                <a:gd name="T1" fmla="*/ 2208 h 3864"/>
                                <a:gd name="T2" fmla="*/ 2640 w 2640"/>
                                <a:gd name="T3" fmla="*/ 2208 h 3864"/>
                              </a:gdLst>
                              <a:ahLst/>
                              <a:cxnLst>
                                <a:cxn ang="0">
                                  <a:pos x="T0" y="T1"/>
                                </a:cxn>
                                <a:cxn ang="0">
                                  <a:pos x="T2" y="T3"/>
                                </a:cxn>
                              </a:cxnLst>
                              <a:rect l="0" t="0" r="r" b="b"/>
                              <a:pathLst>
                                <a:path w="2640" h="3864">
                                  <a:moveTo>
                                    <a:pt x="0" y="2208"/>
                                  </a:moveTo>
                                  <a:lnTo>
                                    <a:pt x="2640" y="2208"/>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Freeform 1129"/>
                          <wps:cNvSpPr>
                            <a:spLocks/>
                          </wps:cNvSpPr>
                          <wps:spPr bwMode="auto">
                            <a:xfrm>
                              <a:off x="1232" y="9126"/>
                              <a:ext cx="2640" cy="3864"/>
                            </a:xfrm>
                            <a:custGeom>
                              <a:avLst/>
                              <a:gdLst>
                                <a:gd name="T0" fmla="*/ 0 w 2640"/>
                                <a:gd name="T1" fmla="*/ 2760 h 3864"/>
                                <a:gd name="T2" fmla="*/ 2640 w 2640"/>
                                <a:gd name="T3" fmla="*/ 2760 h 3864"/>
                              </a:gdLst>
                              <a:ahLst/>
                              <a:cxnLst>
                                <a:cxn ang="0">
                                  <a:pos x="T0" y="T1"/>
                                </a:cxn>
                                <a:cxn ang="0">
                                  <a:pos x="T2" y="T3"/>
                                </a:cxn>
                              </a:cxnLst>
                              <a:rect l="0" t="0" r="r" b="b"/>
                              <a:pathLst>
                                <a:path w="2640" h="3864">
                                  <a:moveTo>
                                    <a:pt x="0" y="2760"/>
                                  </a:moveTo>
                                  <a:lnTo>
                                    <a:pt x="2640" y="276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Freeform 1130"/>
                          <wps:cNvSpPr>
                            <a:spLocks/>
                          </wps:cNvSpPr>
                          <wps:spPr bwMode="auto">
                            <a:xfrm>
                              <a:off x="1232" y="9126"/>
                              <a:ext cx="2640" cy="3864"/>
                            </a:xfrm>
                            <a:custGeom>
                              <a:avLst/>
                              <a:gdLst>
                                <a:gd name="T0" fmla="*/ 0 w 2640"/>
                                <a:gd name="T1" fmla="*/ 3312 h 3864"/>
                                <a:gd name="T2" fmla="*/ 2640 w 2640"/>
                                <a:gd name="T3" fmla="*/ 3312 h 3864"/>
                              </a:gdLst>
                              <a:ahLst/>
                              <a:cxnLst>
                                <a:cxn ang="0">
                                  <a:pos x="T0" y="T1"/>
                                </a:cxn>
                                <a:cxn ang="0">
                                  <a:pos x="T2" y="T3"/>
                                </a:cxn>
                              </a:cxnLst>
                              <a:rect l="0" t="0" r="r" b="b"/>
                              <a:pathLst>
                                <a:path w="2640" h="3864">
                                  <a:moveTo>
                                    <a:pt x="0" y="3312"/>
                                  </a:moveTo>
                                  <a:lnTo>
                                    <a:pt x="2640" y="3312"/>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Freeform 1131"/>
                          <wps:cNvSpPr>
                            <a:spLocks/>
                          </wps:cNvSpPr>
                          <wps:spPr bwMode="auto">
                            <a:xfrm>
                              <a:off x="1232" y="9126"/>
                              <a:ext cx="2640" cy="3864"/>
                            </a:xfrm>
                            <a:custGeom>
                              <a:avLst/>
                              <a:gdLst>
                                <a:gd name="T0" fmla="*/ 0 w 2640"/>
                                <a:gd name="T1" fmla="*/ 3864 h 3864"/>
                                <a:gd name="T2" fmla="*/ 2639 w 2640"/>
                                <a:gd name="T3" fmla="*/ 3864 h 3864"/>
                              </a:gdLst>
                              <a:ahLst/>
                              <a:cxnLst>
                                <a:cxn ang="0">
                                  <a:pos x="T0" y="T1"/>
                                </a:cxn>
                                <a:cxn ang="0">
                                  <a:pos x="T2" y="T3"/>
                                </a:cxn>
                              </a:cxnLst>
                              <a:rect l="0" t="0" r="r" b="b"/>
                              <a:pathLst>
                                <a:path w="2640" h="3864">
                                  <a:moveTo>
                                    <a:pt x="0" y="3864"/>
                                  </a:moveTo>
                                  <a:lnTo>
                                    <a:pt x="2639" y="3864"/>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9920646" id="Group 1121" o:spid="_x0000_s1026" style="position:absolute;margin-left:52.85pt;margin-top:424.15pt;width:159.9pt;height:239.1pt;z-index:251709440;mso-position-horizontal-relative:page;mso-position-vertical-relative:page" coordorigin="1057,8483" coordsize="3198,4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" o:allowincell="f">
                <v:shape id="Freeform 1122" o:spid="_x0000_s1027" style="position:absolute;left:1072;top:8498;width:3168;height:4752;visibility:visible;mso-wrap-style:square;v-text-anchor:top" coordsize="3168,4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gTrMMA&#10;AADcAAAADwAAAGRycy9kb3ducmV2LnhtbESP32rCMBTG7wd7h3AG3mk6J0OrUYZs1auNVR/g0Bzb&#10;2uakJJlWn94Iwi4/vj8/vsWqN604kfO1ZQWvowQEcWF1zaWC/e5rOAXhA7LG1jIpuJCH1fL5aYGp&#10;tmf+pVMeShFH2KeooAqhS6X0RUUG/ch2xNE7WGcwROlKqR2e47hp5ThJ3qXBmiOhwo7WFRVN/mci&#10;99Dob8rLrL/+2I1rTPZ5zDKlBi/9xxxEoD78hx/trVbwNpvA/Uw8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gTrMMAAADcAAAADwAAAAAAAAAAAAAAAACYAgAAZHJzL2Rv&#10;d25yZXYueG1sUEsFBgAAAAAEAAQA9QAAAIgDAAAAAA==&#10;" path="m,4752r3168,l3168,,,,,4752xe" filled="f" strokecolor="#010101" strokeweight="1.5pt">
                  <v:path arrowok="t" o:connecttype="custom" o:connectlocs="0,4752;3168,4752;3168,0;0,0;0,4752" o:connectangles="0,0,0,0,0"/>
                </v:shape>
                <v:group id="Group 1123" o:spid="_x0000_s1028" style="position:absolute;left:1232;top:9126;width:2640;height:3864" coordorigin="1232,9126" coordsize="2640,3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shape id="Freeform 1124" o:spid="_x0000_s1029" style="position:absolute;left:1232;top:9126;width:2640;height:3864;visibility:visible;mso-wrap-style:square;v-text-anchor:top" coordsize="2640,3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IdDsIA&#10;AADcAAAADwAAAGRycy9kb3ducmV2LnhtbESPQU8CMRSE7yT8h+aReIOumhB2oRAxmnhUQM+P7bPd&#10;uH1d9lVY/701MeE4mZlvMqvNEFp1pl6ayAZuZwUo4jrahp2Bw/55ugAlCdliG5kM/JDAZj0erbCy&#10;8cJvdN4lpzKEpUIDPqWu0lpqTwFlFjvi7H3GPmDKsnfa9njJ8NDqu6KY64AN5wWPHT16qr9238GA&#10;lFt2xw/tGtGvT/70bmtx1pibyfCwBJVoSNfwf/vFGrgv5/B3Jh8B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Eh0OwgAAANwAAAAPAAAAAAAAAAAAAAAAAJgCAABkcnMvZG93&#10;bnJldi54bWxQSwUGAAAAAAQABAD1AAAAhwMAAAAA&#10;" path="m,l2640,e" filled="f" strokeweight=".96pt">
                    <v:path arrowok="t" o:connecttype="custom" o:connectlocs="0,0;2640,0" o:connectangles="0,0"/>
                  </v:shape>
                  <v:shape id="Freeform 1125" o:spid="_x0000_s1030" style="position:absolute;left:1232;top:9126;width:2640;height:3864;visibility:visible;mso-wrap-style:square;v-text-anchor:top" coordsize="2640,3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64lcIA&#10;AADcAAAADwAAAGRycy9kb3ducmV2LnhtbESPX2sCMRDE3wt+h7CFvtVcFWw9jaJFwUdr/zyvl21y&#10;9LK53qZ6fntTKPRxmJnfMPNlHxp1ok7qyAYehgUo4iramp2Bt9ft/RMoScgWm8hk4EICy8XgZo6l&#10;jWd+odMhOZUhLCUa8Cm1pdZSeQoow9gSZ+8zdgFTlp3TtsNzhodGj4piogPWnBc8tvTsqfo6/AQD&#10;Ml2zO35oV4veb/z3u63EWWPubvvVDFSiPv2H/9o7a2A8fYTfM/kI6M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XriVwgAAANwAAAAPAAAAAAAAAAAAAAAAAJgCAABkcnMvZG93&#10;bnJldi54bWxQSwUGAAAAAAQABAD1AAAAhwMAAAAA&#10;" path="m,552r2640,e" filled="f" strokeweight=".96pt">
                    <v:path arrowok="t" o:connecttype="custom" o:connectlocs="0,552;2640,552" o:connectangles="0,0"/>
                  </v:shape>
                  <v:shape id="Freeform 1126" o:spid="_x0000_s1031" style="position:absolute;left:1232;top:9126;width:2640;height:3864;visibility:visible;mso-wrap-style:square;v-text-anchor:top" coordsize="2640,3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Es578A&#10;AADcAAAADwAAAGRycy9kb3ducmV2LnhtbERPS2sCMRC+C/0PYQq9abYKRVejtKLQo7WP87gZk8XN&#10;ZLsTdf33zaHg8eN7L1Z9aNSFOqkjG3geFaCIq2hrdga+PrfDKShJyBabyGTgRgKr5cNggaWNV/6g&#10;yz45lUNYSjTgU2pLraXyFFBGsSXO3DF2AVOGndO2w2sOD40eF8WLDlhzbvDY0tpTddqfgwGZvbE7&#10;/GhXi95t/O+3rcRZY54e+9c5qER9uov/3e/WwGSW1+Yz+Qjo5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wSznvwAAANwAAAAPAAAAAAAAAAAAAAAAAJgCAABkcnMvZG93bnJl&#10;di54bWxQSwUGAAAAAAQABAD1AAAAhAMAAAAA&#10;" path="m,1104r2640,e" filled="f" strokeweight=".96pt">
                    <v:path arrowok="t" o:connecttype="custom" o:connectlocs="0,1104;2640,1104" o:connectangles="0,0"/>
                  </v:shape>
                  <v:shape id="Freeform 1127" o:spid="_x0000_s1032" style="position:absolute;left:1232;top:9126;width:2640;height:3864;visibility:visible;mso-wrap-style:square;v-text-anchor:top" coordsize="2640,3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2JfMIA&#10;AADcAAAADwAAAGRycy9kb3ducmV2LnhtbESPQU8CMRSE7yb+h+aZeJOumBh3oRA0kHgUUM6P7aPd&#10;sH1d9xVY/z01MfE4mZlvMtP5EFp1pl6ayAYeRwUo4jrahp2Bz+3q4QWUJGSLbWQy8EMC89ntzRQr&#10;Gy+8pvMmOZUhLBUa8Cl1ldZSewooo9gRZ+8Q+4Apy95p2+Mlw0Orx0XxrAM2nBc8dvTmqT5uTsGA&#10;lK/s9jvtGtEfS//9ZWtx1pj7u2ExAZVoSP/hv/a7NfBUlvB7Jh8BPb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jYl8wgAAANwAAAAPAAAAAAAAAAAAAAAAAJgCAABkcnMvZG93&#10;bnJldi54bWxQSwUGAAAAAAQABAD1AAAAhwMAAAAA&#10;" path="m,1656r2640,e" filled="f" strokeweight=".96pt">
                    <v:path arrowok="t" o:connecttype="custom" o:connectlocs="0,1656;2640,1656" o:connectangles="0,0"/>
                  </v:shape>
                  <v:shape id="Freeform 1128" o:spid="_x0000_s1033" style="position:absolute;left:1232;top:9126;width:2640;height:3864;visibility:visible;mso-wrap-style:square;v-text-anchor:top" coordsize="2640,3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d4A78A&#10;AADcAAAADwAAAGRycy9kb3ducmV2LnhtbERPS08CMRC+k/AfmiHhBl2JMbhSiBBNOPJQz+N2bDdu&#10;p8tOheXf2wMJxy/fe7HqQ6PO1Ekd2cDDtABFXEVbszPwcXyfzEFJQrbYRCYDVxJYLYeDBZY2XnhP&#10;50NyKoewlGjAp9SWWkvlKaBMY0ucuZ/YBUwZdk7bDi85PDR6VhRPOmDNucFjSxtP1e/hLxiQ5zW7&#10;7y/tatG7N3/6tJU4a8x41L++gErUp7v45t5aA49Fnp/P5COg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F3gDvwAAANwAAAAPAAAAAAAAAAAAAAAAAJgCAABkcnMvZG93bnJl&#10;di54bWxQSwUGAAAAAAQABAD1AAAAhAMAAAAA&#10;" path="m,2208r2640,e" filled="f" strokeweight=".96pt">
                    <v:path arrowok="t" o:connecttype="custom" o:connectlocs="0,2208;2640,2208" o:connectangles="0,0"/>
                  </v:shape>
                  <v:shape id="Freeform 1129" o:spid="_x0000_s1034" style="position:absolute;left:1232;top:9126;width:2640;height:3864;visibility:visible;mso-wrap-style:square;v-text-anchor:top" coordsize="2640,3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vdmMIA&#10;AADcAAAADwAAAGRycy9kb3ducmV2LnhtbESPX2sCMRDE3wt+h7AF32rOIqWeRqnSQh/rn/Z5vazJ&#10;4WVz3qZ6/famUOjjMDO/YebLPjTqQp3UkQ2MRwUo4iramp2B/e7t4RmUJGSLTWQy8EMCy8Xgbo6l&#10;jVfe0GWbnMoQlhIN+JTaUmupPAWUUWyJs3eMXcCUZee07fCa4aHRj0XxpAPWnBc8trT2VJ2238GA&#10;TFfsDl/a1aI/Xv3501birDHD+/5lBipRn/7Df+13a2BSjOH3TD4Ce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W92YwgAAANwAAAAPAAAAAAAAAAAAAAAAAJgCAABkcnMvZG93&#10;bnJldi54bWxQSwUGAAAAAAQABAD1AAAAhwMAAAAA&#10;" path="m,2760r2640,e" filled="f" strokeweight=".96pt">
                    <v:path arrowok="t" o:connecttype="custom" o:connectlocs="0,2760;2640,2760" o:connectangles="0,0"/>
                  </v:shape>
                  <v:shape id="Freeform 1130" o:spid="_x0000_s1035" style="position:absolute;left:1232;top:9126;width:2640;height:3864;visibility:visible;mso-wrap-style:square;v-text-anchor:top" coordsize="2640,3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lD78IA&#10;AADcAAAADwAAAGRycy9kb3ducmV2LnhtbESPQWsCMRSE7wX/Q3hCb5qtlGJXo9TSQo9V256fm2ey&#10;uHlZ96W6/fdGEHocZuYbZr7sQ6NO1Ekd2cDDuABFXEVbszPwtX0fTUFJQrbYRCYDfySwXAzu5lja&#10;eOY1nTbJqQxhKdGAT6kttZbKU0AZx5Y4e/vYBUxZdk7bDs8ZHho9KYonHbDmvOCxpVdP1WHzGwzI&#10;84rd7ke7WvTnmz9+20qcNeZ+2L/MQCXq03/41v6wBh6LCVzP5COgF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iUPvwgAAANwAAAAPAAAAAAAAAAAAAAAAAJgCAABkcnMvZG93&#10;bnJldi54bWxQSwUGAAAAAAQABAD1AAAAhwMAAAAA&#10;" path="m,3312r2640,e" filled="f" strokeweight=".96pt">
                    <v:path arrowok="t" o:connecttype="custom" o:connectlocs="0,3312;2640,3312" o:connectangles="0,0"/>
                  </v:shape>
                  <v:shape id="Freeform 1131" o:spid="_x0000_s1036" style="position:absolute;left:1232;top:9126;width:2640;height:3864;visibility:visible;mso-wrap-style:square;v-text-anchor:top" coordsize="2640,3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XmdMIA&#10;AADcAAAADwAAAGRycy9kb3ducmV2LnhtbESPQU8CMRSE7yb+h+aZeJOuYIwsFCIEE4+IwPmxfbYb&#10;t6/Lvgrrv6cmJhwnM/NNZjrvQ6NO1Ekd2cDjoABFXEVbszOw/Xx7eAElCdliE5kM/JLAfHZ7M8XS&#10;xjN/0GmTnMoQlhIN+JTaUmupPAWUQWyJs/cVu4Apy85p2+E5w0Ojh0XxrAPWnBc8trT0VH1vfoIB&#10;GS/YHfba1aLXK3/c2UqcNeb+rn+dgErUp2v4v/1uDTwVI/g7k4+An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xeZ0wgAAANwAAAAPAAAAAAAAAAAAAAAAAJgCAABkcnMvZG93&#10;bnJldi54bWxQSwUGAAAAAAQABAD1AAAAhwMAAAAA&#10;" path="m,3864r2639,e" filled="f" strokeweight=".96pt">
                    <v:path arrowok="t" o:connecttype="custom" o:connectlocs="0,3864;2639,3864" o:connectangles="0,0"/>
                  </v:shape>
                </v:group>
                <w10:wrap anchorx="page" anchory="page"/>
              </v:group>
            </w:pict>
          </mc:Fallback>
        </mc:AlternateContent>
      </w:r>
      <w:r>
        <w:rPr>
          <w:noProof/>
        </w:rPr>
        <mc:AlternateContent>
          <mc:Choice Requires="wpg">
            <w:drawing>
              <wp:anchor distT="0" distB="0" distL="114300" distR="114300" simplePos="0" relativeHeight="251710464" behindDoc="0" locked="0" layoutInCell="0" allowOverlap="1">
                <wp:simplePos x="0" y="0"/>
                <wp:positionH relativeFrom="page">
                  <wp:posOffset>4578985</wp:posOffset>
                </wp:positionH>
                <wp:positionV relativeFrom="page">
                  <wp:posOffset>5386705</wp:posOffset>
                </wp:positionV>
                <wp:extent cx="2030730" cy="3036570"/>
                <wp:effectExtent l="0" t="0" r="0" b="0"/>
                <wp:wrapNone/>
                <wp:docPr id="382" name="Group 1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0730" cy="3036570"/>
                          <a:chOff x="7211" y="8483"/>
                          <a:chExt cx="3198" cy="4782"/>
                        </a:xfrm>
                      </wpg:grpSpPr>
                      <wps:wsp>
                        <wps:cNvPr id="383" name="Freeform 1133"/>
                        <wps:cNvSpPr>
                          <a:spLocks/>
                        </wps:cNvSpPr>
                        <wps:spPr bwMode="auto">
                          <a:xfrm>
                            <a:off x="7226" y="8498"/>
                            <a:ext cx="3168" cy="4752"/>
                          </a:xfrm>
                          <a:custGeom>
                            <a:avLst/>
                            <a:gdLst>
                              <a:gd name="T0" fmla="*/ 0 w 3168"/>
                              <a:gd name="T1" fmla="*/ 4752 h 4752"/>
                              <a:gd name="T2" fmla="*/ 3168 w 3168"/>
                              <a:gd name="T3" fmla="*/ 4752 h 4752"/>
                              <a:gd name="T4" fmla="*/ 3168 w 3168"/>
                              <a:gd name="T5" fmla="*/ 0 h 4752"/>
                              <a:gd name="T6" fmla="*/ 0 w 3168"/>
                              <a:gd name="T7" fmla="*/ 0 h 4752"/>
                              <a:gd name="T8" fmla="*/ 0 w 3168"/>
                              <a:gd name="T9" fmla="*/ 4752 h 4752"/>
                            </a:gdLst>
                            <a:ahLst/>
                            <a:cxnLst>
                              <a:cxn ang="0">
                                <a:pos x="T0" y="T1"/>
                              </a:cxn>
                              <a:cxn ang="0">
                                <a:pos x="T2" y="T3"/>
                              </a:cxn>
                              <a:cxn ang="0">
                                <a:pos x="T4" y="T5"/>
                              </a:cxn>
                              <a:cxn ang="0">
                                <a:pos x="T6" y="T7"/>
                              </a:cxn>
                              <a:cxn ang="0">
                                <a:pos x="T8" y="T9"/>
                              </a:cxn>
                            </a:cxnLst>
                            <a:rect l="0" t="0" r="r" b="b"/>
                            <a:pathLst>
                              <a:path w="3168" h="4752">
                                <a:moveTo>
                                  <a:pt x="0" y="4752"/>
                                </a:moveTo>
                                <a:lnTo>
                                  <a:pt x="3168" y="4752"/>
                                </a:lnTo>
                                <a:lnTo>
                                  <a:pt x="3168" y="0"/>
                                </a:lnTo>
                                <a:lnTo>
                                  <a:pt x="0" y="0"/>
                                </a:lnTo>
                                <a:lnTo>
                                  <a:pt x="0" y="4752"/>
                                </a:lnTo>
                                <a:close/>
                              </a:path>
                            </a:pathLst>
                          </a:custGeom>
                          <a:noFill/>
                          <a:ln w="1905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84" name="Group 1134"/>
                        <wpg:cNvGrpSpPr>
                          <a:grpSpLocks/>
                        </wpg:cNvGrpSpPr>
                        <wpg:grpSpPr bwMode="auto">
                          <a:xfrm>
                            <a:off x="7490" y="9120"/>
                            <a:ext cx="2640" cy="3864"/>
                            <a:chOff x="7490" y="9120"/>
                            <a:chExt cx="2640" cy="3864"/>
                          </a:xfrm>
                        </wpg:grpSpPr>
                        <wps:wsp>
                          <wps:cNvPr id="385" name="Freeform 1135"/>
                          <wps:cNvSpPr>
                            <a:spLocks/>
                          </wps:cNvSpPr>
                          <wps:spPr bwMode="auto">
                            <a:xfrm>
                              <a:off x="7490" y="9120"/>
                              <a:ext cx="2640" cy="3864"/>
                            </a:xfrm>
                            <a:custGeom>
                              <a:avLst/>
                              <a:gdLst>
                                <a:gd name="T0" fmla="*/ 0 w 2640"/>
                                <a:gd name="T1" fmla="*/ 0 h 3864"/>
                                <a:gd name="T2" fmla="*/ 2640 w 2640"/>
                                <a:gd name="T3" fmla="*/ 0 h 3864"/>
                              </a:gdLst>
                              <a:ahLst/>
                              <a:cxnLst>
                                <a:cxn ang="0">
                                  <a:pos x="T0" y="T1"/>
                                </a:cxn>
                                <a:cxn ang="0">
                                  <a:pos x="T2" y="T3"/>
                                </a:cxn>
                              </a:cxnLst>
                              <a:rect l="0" t="0" r="r" b="b"/>
                              <a:pathLst>
                                <a:path w="2640" h="3864">
                                  <a:moveTo>
                                    <a:pt x="0" y="0"/>
                                  </a:moveTo>
                                  <a:lnTo>
                                    <a:pt x="2640" y="0"/>
                                  </a:lnTo>
                                </a:path>
                              </a:pathLst>
                            </a:custGeom>
                            <a:noFill/>
                            <a:ln w="192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Freeform 1136"/>
                          <wps:cNvSpPr>
                            <a:spLocks/>
                          </wps:cNvSpPr>
                          <wps:spPr bwMode="auto">
                            <a:xfrm>
                              <a:off x="7490" y="9120"/>
                              <a:ext cx="2640" cy="3864"/>
                            </a:xfrm>
                            <a:custGeom>
                              <a:avLst/>
                              <a:gdLst>
                                <a:gd name="T0" fmla="*/ 0 w 2640"/>
                                <a:gd name="T1" fmla="*/ 552 h 3864"/>
                                <a:gd name="T2" fmla="*/ 2640 w 2640"/>
                                <a:gd name="T3" fmla="*/ 552 h 3864"/>
                              </a:gdLst>
                              <a:ahLst/>
                              <a:cxnLst>
                                <a:cxn ang="0">
                                  <a:pos x="T0" y="T1"/>
                                </a:cxn>
                                <a:cxn ang="0">
                                  <a:pos x="T2" y="T3"/>
                                </a:cxn>
                              </a:cxnLst>
                              <a:rect l="0" t="0" r="r" b="b"/>
                              <a:pathLst>
                                <a:path w="2640" h="3864">
                                  <a:moveTo>
                                    <a:pt x="0" y="552"/>
                                  </a:moveTo>
                                  <a:lnTo>
                                    <a:pt x="2640" y="552"/>
                                  </a:lnTo>
                                </a:path>
                              </a:pathLst>
                            </a:custGeom>
                            <a:noFill/>
                            <a:ln w="192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Freeform 1137"/>
                          <wps:cNvSpPr>
                            <a:spLocks/>
                          </wps:cNvSpPr>
                          <wps:spPr bwMode="auto">
                            <a:xfrm>
                              <a:off x="7490" y="9120"/>
                              <a:ext cx="2640" cy="3864"/>
                            </a:xfrm>
                            <a:custGeom>
                              <a:avLst/>
                              <a:gdLst>
                                <a:gd name="T0" fmla="*/ 0 w 2640"/>
                                <a:gd name="T1" fmla="*/ 1104 h 3864"/>
                                <a:gd name="T2" fmla="*/ 2640 w 2640"/>
                                <a:gd name="T3" fmla="*/ 1104 h 3864"/>
                              </a:gdLst>
                              <a:ahLst/>
                              <a:cxnLst>
                                <a:cxn ang="0">
                                  <a:pos x="T0" y="T1"/>
                                </a:cxn>
                                <a:cxn ang="0">
                                  <a:pos x="T2" y="T3"/>
                                </a:cxn>
                              </a:cxnLst>
                              <a:rect l="0" t="0" r="r" b="b"/>
                              <a:pathLst>
                                <a:path w="2640" h="3864">
                                  <a:moveTo>
                                    <a:pt x="0" y="1104"/>
                                  </a:moveTo>
                                  <a:lnTo>
                                    <a:pt x="2640" y="1104"/>
                                  </a:lnTo>
                                </a:path>
                              </a:pathLst>
                            </a:custGeom>
                            <a:noFill/>
                            <a:ln w="192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Freeform 1138"/>
                          <wps:cNvSpPr>
                            <a:spLocks/>
                          </wps:cNvSpPr>
                          <wps:spPr bwMode="auto">
                            <a:xfrm>
                              <a:off x="7490" y="9120"/>
                              <a:ext cx="2640" cy="3864"/>
                            </a:xfrm>
                            <a:custGeom>
                              <a:avLst/>
                              <a:gdLst>
                                <a:gd name="T0" fmla="*/ 0 w 2640"/>
                                <a:gd name="T1" fmla="*/ 1656 h 3864"/>
                                <a:gd name="T2" fmla="*/ 2640 w 2640"/>
                                <a:gd name="T3" fmla="*/ 1656 h 3864"/>
                              </a:gdLst>
                              <a:ahLst/>
                              <a:cxnLst>
                                <a:cxn ang="0">
                                  <a:pos x="T0" y="T1"/>
                                </a:cxn>
                                <a:cxn ang="0">
                                  <a:pos x="T2" y="T3"/>
                                </a:cxn>
                              </a:cxnLst>
                              <a:rect l="0" t="0" r="r" b="b"/>
                              <a:pathLst>
                                <a:path w="2640" h="3864">
                                  <a:moveTo>
                                    <a:pt x="0" y="1656"/>
                                  </a:moveTo>
                                  <a:lnTo>
                                    <a:pt x="2640" y="1656"/>
                                  </a:lnTo>
                                </a:path>
                              </a:pathLst>
                            </a:custGeom>
                            <a:noFill/>
                            <a:ln w="192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Freeform 1139"/>
                          <wps:cNvSpPr>
                            <a:spLocks/>
                          </wps:cNvSpPr>
                          <wps:spPr bwMode="auto">
                            <a:xfrm>
                              <a:off x="7490" y="9120"/>
                              <a:ext cx="2640" cy="3864"/>
                            </a:xfrm>
                            <a:custGeom>
                              <a:avLst/>
                              <a:gdLst>
                                <a:gd name="T0" fmla="*/ 0 w 2640"/>
                                <a:gd name="T1" fmla="*/ 2208 h 3864"/>
                                <a:gd name="T2" fmla="*/ 2640 w 2640"/>
                                <a:gd name="T3" fmla="*/ 2208 h 3864"/>
                              </a:gdLst>
                              <a:ahLst/>
                              <a:cxnLst>
                                <a:cxn ang="0">
                                  <a:pos x="T0" y="T1"/>
                                </a:cxn>
                                <a:cxn ang="0">
                                  <a:pos x="T2" y="T3"/>
                                </a:cxn>
                              </a:cxnLst>
                              <a:rect l="0" t="0" r="r" b="b"/>
                              <a:pathLst>
                                <a:path w="2640" h="3864">
                                  <a:moveTo>
                                    <a:pt x="0" y="2208"/>
                                  </a:moveTo>
                                  <a:lnTo>
                                    <a:pt x="2640" y="2208"/>
                                  </a:lnTo>
                                </a:path>
                              </a:pathLst>
                            </a:custGeom>
                            <a:noFill/>
                            <a:ln w="192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Freeform 1140"/>
                          <wps:cNvSpPr>
                            <a:spLocks/>
                          </wps:cNvSpPr>
                          <wps:spPr bwMode="auto">
                            <a:xfrm>
                              <a:off x="7490" y="9120"/>
                              <a:ext cx="2640" cy="3864"/>
                            </a:xfrm>
                            <a:custGeom>
                              <a:avLst/>
                              <a:gdLst>
                                <a:gd name="T0" fmla="*/ 0 w 2640"/>
                                <a:gd name="T1" fmla="*/ 2760 h 3864"/>
                                <a:gd name="T2" fmla="*/ 2640 w 2640"/>
                                <a:gd name="T3" fmla="*/ 2760 h 3864"/>
                              </a:gdLst>
                              <a:ahLst/>
                              <a:cxnLst>
                                <a:cxn ang="0">
                                  <a:pos x="T0" y="T1"/>
                                </a:cxn>
                                <a:cxn ang="0">
                                  <a:pos x="T2" y="T3"/>
                                </a:cxn>
                              </a:cxnLst>
                              <a:rect l="0" t="0" r="r" b="b"/>
                              <a:pathLst>
                                <a:path w="2640" h="3864">
                                  <a:moveTo>
                                    <a:pt x="0" y="2760"/>
                                  </a:moveTo>
                                  <a:lnTo>
                                    <a:pt x="2640" y="2760"/>
                                  </a:lnTo>
                                </a:path>
                              </a:pathLst>
                            </a:custGeom>
                            <a:noFill/>
                            <a:ln w="192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Freeform 1141"/>
                          <wps:cNvSpPr>
                            <a:spLocks/>
                          </wps:cNvSpPr>
                          <wps:spPr bwMode="auto">
                            <a:xfrm>
                              <a:off x="7490" y="9120"/>
                              <a:ext cx="2640" cy="3864"/>
                            </a:xfrm>
                            <a:custGeom>
                              <a:avLst/>
                              <a:gdLst>
                                <a:gd name="T0" fmla="*/ 0 w 2640"/>
                                <a:gd name="T1" fmla="*/ 3312 h 3864"/>
                                <a:gd name="T2" fmla="*/ 2640 w 2640"/>
                                <a:gd name="T3" fmla="*/ 3312 h 3864"/>
                              </a:gdLst>
                              <a:ahLst/>
                              <a:cxnLst>
                                <a:cxn ang="0">
                                  <a:pos x="T0" y="T1"/>
                                </a:cxn>
                                <a:cxn ang="0">
                                  <a:pos x="T2" y="T3"/>
                                </a:cxn>
                              </a:cxnLst>
                              <a:rect l="0" t="0" r="r" b="b"/>
                              <a:pathLst>
                                <a:path w="2640" h="3864">
                                  <a:moveTo>
                                    <a:pt x="0" y="3312"/>
                                  </a:moveTo>
                                  <a:lnTo>
                                    <a:pt x="2640" y="3312"/>
                                  </a:lnTo>
                                </a:path>
                              </a:pathLst>
                            </a:custGeom>
                            <a:noFill/>
                            <a:ln w="192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Freeform 1142"/>
                          <wps:cNvSpPr>
                            <a:spLocks/>
                          </wps:cNvSpPr>
                          <wps:spPr bwMode="auto">
                            <a:xfrm>
                              <a:off x="7490" y="9120"/>
                              <a:ext cx="2640" cy="3864"/>
                            </a:xfrm>
                            <a:custGeom>
                              <a:avLst/>
                              <a:gdLst>
                                <a:gd name="T0" fmla="*/ 0 w 2640"/>
                                <a:gd name="T1" fmla="*/ 3864 h 3864"/>
                                <a:gd name="T2" fmla="*/ 2640 w 2640"/>
                                <a:gd name="T3" fmla="*/ 3864 h 3864"/>
                              </a:gdLst>
                              <a:ahLst/>
                              <a:cxnLst>
                                <a:cxn ang="0">
                                  <a:pos x="T0" y="T1"/>
                                </a:cxn>
                                <a:cxn ang="0">
                                  <a:pos x="T2" y="T3"/>
                                </a:cxn>
                              </a:cxnLst>
                              <a:rect l="0" t="0" r="r" b="b"/>
                              <a:pathLst>
                                <a:path w="2640" h="3864">
                                  <a:moveTo>
                                    <a:pt x="0" y="3864"/>
                                  </a:moveTo>
                                  <a:lnTo>
                                    <a:pt x="2640" y="3864"/>
                                  </a:lnTo>
                                </a:path>
                              </a:pathLst>
                            </a:custGeom>
                            <a:noFill/>
                            <a:ln w="192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1FABE4F" id="Group 1132" o:spid="_x0000_s1026" style="position:absolute;margin-left:360.55pt;margin-top:424.15pt;width:159.9pt;height:239.1pt;z-index:251710464;mso-position-horizontal-relative:page;mso-position-vertical-relative:page" coordorigin="7211,8483" coordsize="3198,4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" o:allowincell="f">
                <v:shape id="Freeform 1133" o:spid="_x0000_s1027" style="position:absolute;left:7226;top:8498;width:3168;height:4752;visibility:visible;mso-wrap-style:square;v-text-anchor:top" coordsize="3168,4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gdBcMA&#10;AADcAAAADwAAAGRycy9kb3ducmV2LnhtbESP32rCMBTG7wd7h3AGu1vTKYh0pkVkVq82Vn2AQ3Ns&#10;uzYnJYna+fSLMNjlx/fnx7cqJjOICznfWVbwmqQgiGurO24UHA/blyUIH5A1DpZJwQ95KPLHhxVm&#10;2l75iy5VaEQcYZ+hgjaEMZPS1y0Z9IkdiaN3ss5giNI1Uju8xnEzyFmaLqTBjiOhxZE2LdV9dTaR&#10;e+r1B1VNOd0+7c71pnz/Lkulnp+m9RuIQFP4D/+191rBfDmH+5l4BG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gdBcMAAADcAAAADwAAAAAAAAAAAAAAAACYAgAAZHJzL2Rv&#10;d25yZXYueG1sUEsFBgAAAAAEAAQA9QAAAIgDAAAAAA==&#10;" path="m,4752r3168,l3168,,,,,4752xe" filled="f" strokecolor="#010101" strokeweight="1.5pt">
                  <v:path arrowok="t" o:connecttype="custom" o:connectlocs="0,4752;3168,4752;3168,0;0,0;0,4752" o:connectangles="0,0,0,0,0"/>
                </v:shape>
                <v:group id="Group 1134" o:spid="_x0000_s1028" style="position:absolute;left:7490;top:9120;width:2640;height:3864" coordorigin="7490,9120" coordsize="2640,3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shape id="Freeform 1135" o:spid="_x0000_s1029" style="position:absolute;left:7490;top:9120;width:2640;height:3864;visibility:visible;mso-wrap-style:square;v-text-anchor:top" coordsize="2640,3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eit8QA&#10;AADcAAAADwAAAGRycy9kb3ducmV2LnhtbESPT2sCMRTE7wW/Q3hCbzVrxSJbo6hUED1VPfT4unnd&#10;rG5elk32T7+9EQSPw8z8hpkve1uKlmpfOFYwHiUgiDOnC84VnE/btxkIH5A1lo5JwT95WC4GL3NM&#10;tev4m9pjyEWEsE9RgQmhSqX0mSGLfuQq4uj9udpiiLLOpa6xi3Bbyvck+ZAWC44LBivaGMqux8Yq&#10;2K/zw9eqIbNrbdb8dtaF8eVHqddhv/oEEagPz/CjvdMKJrMp3M/E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3orfEAAAA3AAAAA8AAAAAAAAAAAAAAAAAmAIAAGRycy9k&#10;b3ducmV2LnhtbFBLBQYAAAAABAAEAPUAAACJAwAAAAA=&#10;" path="m,l2640,e" filled="f" strokeweight=".53339mm">
                    <v:path arrowok="t" o:connecttype="custom" o:connectlocs="0,0;2640,0" o:connectangles="0,0"/>
                  </v:shape>
                  <v:shape id="Freeform 1136" o:spid="_x0000_s1030" style="position:absolute;left:7490;top:9120;width:2640;height:3864;visibility:visible;mso-wrap-style:square;v-text-anchor:top" coordsize="2640,3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U8wMQA&#10;AADcAAAADwAAAGRycy9kb3ducmV2LnhtbESPT2sCMRTE70K/Q3gFb27WCiJbo6hYED1Ve+jxdfO6&#10;2bp5WTbZP357UxA8DjPzG2a5HmwlOmp86VjBNElBEOdOl1wo+Lp8TBYgfEDWWDkmBTfysF69jJaY&#10;adfzJ3XnUIgIYZ+hAhNCnUnpc0MWfeJq4uj9usZiiLIppG6wj3Bbybc0nUuLJccFgzXtDOXXc2sV&#10;HLfFab9pyRw6m7c/vXVh+vet1Ph12LyDCDSEZ/jRPmgFs8Uc/s/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lPMDEAAAA3AAAAA8AAAAAAAAAAAAAAAAAmAIAAGRycy9k&#10;b3ducmV2LnhtbFBLBQYAAAAABAAEAPUAAACJAwAAAAA=&#10;" path="m,552r2640,e" filled="f" strokeweight=".53339mm">
                    <v:path arrowok="t" o:connecttype="custom" o:connectlocs="0,552;2640,552" o:connectangles="0,0"/>
                  </v:shape>
                  <v:shape id="Freeform 1137" o:spid="_x0000_s1031" style="position:absolute;left:7490;top:9120;width:2640;height:3864;visibility:visible;mso-wrap-style:square;v-text-anchor:top" coordsize="2640,3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mZW8QA&#10;AADcAAAADwAAAGRycy9kb3ducmV2LnhtbESPT2sCMRTE7wW/Q3hCbzVrBStbo6hUED1VPfT4unnd&#10;rG5elk32T7+9EQSPw8z8hpkve1uKlmpfOFYwHiUgiDOnC84VnE/btxkIH5A1lo5JwT95WC4GL3NM&#10;tev4m9pjyEWEsE9RgQmhSqX0mSGLfuQq4uj9udpiiLLOpa6xi3BbyvckmUqLBccFgxVtDGXXY2MV&#10;7Nf54WvVkNm1Nmt+O+vC+PKj1OuwX32CCNSHZ/jR3mkFk9kH3M/E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pmVvEAAAA3AAAAA8AAAAAAAAAAAAAAAAAmAIAAGRycy9k&#10;b3ducmV2LnhtbFBLBQYAAAAABAAEAPUAAACJAwAAAAA=&#10;" path="m,1104r2640,e" filled="f" strokeweight=".53339mm">
                    <v:path arrowok="t" o:connecttype="custom" o:connectlocs="0,1104;2640,1104" o:connectangles="0,0"/>
                  </v:shape>
                  <v:shape id="Freeform 1138" o:spid="_x0000_s1032" style="position:absolute;left:7490;top:9120;width:2640;height:3864;visibility:visible;mso-wrap-style:square;v-text-anchor:top" coordsize="2640,3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YNKcEA&#10;AADcAAAADwAAAGRycy9kb3ducmV2LnhtbERPu2rDMBTdA/0HcQvdYjkplOBaCWlpwCRTnQ4db60b&#10;y6l1ZSz5kb+PhkLHw3nnu9m2YqTeN44VrJIUBHHldMO1gq/zYbkB4QOyxtYxKbiRh932YZFjpt3E&#10;nzSWoRYxhH2GCkwIXSalrwxZ9InriCN3cb3FEGFfS93jFMNtK9dp+iItNhwbDHb0bqj6LQer4PhW&#10;nz72A5litNXwM1kXVtdvpZ4e5/0riEBz+Bf/uQut4HkT18Yz8QjI7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DSnBAAAA3AAAAA8AAAAAAAAAAAAAAAAAmAIAAGRycy9kb3du&#10;cmV2LnhtbFBLBQYAAAAABAAEAPUAAACGAwAAAAA=&#10;" path="m,1656r2640,e" filled="f" strokeweight=".53339mm">
                    <v:path arrowok="t" o:connecttype="custom" o:connectlocs="0,1656;2640,1656" o:connectangles="0,0"/>
                  </v:shape>
                  <v:shape id="Freeform 1139" o:spid="_x0000_s1033" style="position:absolute;left:7490;top:9120;width:2640;height:3864;visibility:visible;mso-wrap-style:square;v-text-anchor:top" coordsize="2640,3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qossUA&#10;AADcAAAADwAAAGRycy9kb3ducmV2LnhtbESPS2vDMBCE74X8B7GB3hrZKZTEjRKc0EJoT3kcctxa&#10;W8uNtTKW/Oi/rwqBHIeZ+YZZbUZbi55aXzlWkM4SEMSF0xWXCs6n96cFCB+QNdaOScEvedisJw8r&#10;zLQb+ED9MZQiQthnqMCE0GRS+sKQRT9zDXH0vl1rMUTZllK3OES4reU8SV6kxYrjgsGGdoaK67Gz&#10;Cj625edb3pHZ97bovgbrQvpzUepxOuavIAKN4R6+tfdawfNiCf9n4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qiyxQAAANwAAAAPAAAAAAAAAAAAAAAAAJgCAABkcnMv&#10;ZG93bnJldi54bWxQSwUGAAAAAAQABAD1AAAAigMAAAAA&#10;" path="m,2208r2640,e" filled="f" strokeweight=".53339mm">
                    <v:path arrowok="t" o:connecttype="custom" o:connectlocs="0,2208;2640,2208" o:connectangles="0,0"/>
                  </v:shape>
                  <v:shape id="Freeform 1140" o:spid="_x0000_s1034" style="position:absolute;left:7490;top:9120;width:2640;height:3864;visibility:visible;mso-wrap-style:square;v-text-anchor:top" coordsize="2640,3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mX8sIA&#10;AADcAAAADwAAAGRycy9kb3ducmV2LnhtbERPu27CMBTdkfoP1q3EBg6thGjAiWjVSohOhA4db+NL&#10;nDa+jmLnwd/XAxLj0Xnv8sk2YqDO144VrJYJCOLS6ZorBV/nj8UGhA/IGhvHpOBKHvLsYbbDVLuR&#10;TzQUoRIxhH2KCkwIbSqlLw1Z9EvXEkfu4jqLIcKukrrDMYbbRj4lyVparDk2GGzpzVD5V/RWwfG1&#10;+nzf92QOgy37n9G6sPr9Vmr+OO23IAJN4S6+uQ9awfNLnB/PxCMgs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GZfywgAAANwAAAAPAAAAAAAAAAAAAAAAAJgCAABkcnMvZG93&#10;bnJldi54bWxQSwUGAAAAAAQABAD1AAAAhwMAAAAA&#10;" path="m,2760r2640,e" filled="f" strokeweight=".53339mm">
                    <v:path arrowok="t" o:connecttype="custom" o:connectlocs="0,2760;2640,2760" o:connectangles="0,0"/>
                  </v:shape>
                  <v:shape id="Freeform 1141" o:spid="_x0000_s1035" style="position:absolute;left:7490;top:9120;width:2640;height:3864;visibility:visible;mso-wrap-style:square;v-text-anchor:top" coordsize="2640,3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UyacQA&#10;AADcAAAADwAAAGRycy9kb3ducmV2LnhtbESPT2vCQBTE74V+h+UVvDWbKEibuootCqKnag89vmZf&#10;s2mzb0N288dv7wqCx2FmfsMsVqOtRU+trxwryJIUBHHhdMWlgq/T9vkFhA/IGmvHpOBMHlbLx4cF&#10;5toN/En9MZQiQtjnqMCE0ORS+sKQRZ+4hjh6v661GKJsS6lbHCLc1nKapnNpseK4YLChD0PF/7Gz&#10;Cvbv5WGz7sjselt0P4N1Ifv7VmryNK7fQAQawz18a++0gtlrBtcz8Qj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VMmnEAAAA3AAAAA8AAAAAAAAAAAAAAAAAmAIAAGRycy9k&#10;b3ducmV2LnhtbFBLBQYAAAAABAAEAPUAAACJAwAAAAA=&#10;" path="m,3312r2640,e" filled="f" strokeweight=".53339mm">
                    <v:path arrowok="t" o:connecttype="custom" o:connectlocs="0,3312;2640,3312" o:connectangles="0,0"/>
                  </v:shape>
                  <v:shape id="Freeform 1142" o:spid="_x0000_s1036" style="position:absolute;left:7490;top:9120;width:2640;height:3864;visibility:visible;mso-wrap-style:square;v-text-anchor:top" coordsize="2640,3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esHsQA&#10;AADcAAAADwAAAGRycy9kb3ducmV2LnhtbESPT2sCMRTE7wW/Q3iCt5pVQerWKFoqiJ6qHjy+bl43&#10;Wzcvyyb7x29vCgWPw8z8hlmue1uKlmpfOFYwGScgiDOnC84VXM671zcQPiBrLB2Tgjt5WK8GL0tM&#10;tev4i9pTyEWEsE9RgQmhSqX0mSGLfuwq4uj9uNpiiLLOpa6xi3BbymmSzKXFguOCwYo+DGW3U2MV&#10;HLb58XPTkNm3Nmu+O+vC5Peq1GjYb95BBOrDM/zf3msFs8UU/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HrB7EAAAA3AAAAA8AAAAAAAAAAAAAAAAAmAIAAGRycy9k&#10;b3ducmV2LnhtbFBLBQYAAAAABAAEAPUAAACJAwAAAAA=&#10;" path="m,3864r2640,e" filled="f" strokeweight=".53339mm">
                    <v:path arrowok="t" o:connecttype="custom" o:connectlocs="0,3864;2640,3864" o:connectangles="0,0"/>
                  </v:shape>
                </v:group>
                <w10:wrap anchorx="page" anchory="page"/>
              </v:group>
            </w:pict>
          </mc:Fallback>
        </mc:AlternateContent>
      </w:r>
      <w:r>
        <w:rPr>
          <w:noProof/>
        </w:rPr>
        <mc:AlternateContent>
          <mc:Choice Requires="wpg">
            <w:drawing>
              <wp:anchor distT="0" distB="0" distL="114300" distR="114300" simplePos="0" relativeHeight="251711488" behindDoc="0" locked="0" layoutInCell="0" allowOverlap="1">
                <wp:simplePos x="0" y="0"/>
                <wp:positionH relativeFrom="page">
                  <wp:posOffset>3094990</wp:posOffset>
                </wp:positionH>
                <wp:positionV relativeFrom="page">
                  <wp:posOffset>6143625</wp:posOffset>
                </wp:positionV>
                <wp:extent cx="1188720" cy="114300"/>
                <wp:effectExtent l="0" t="0" r="0" b="0"/>
                <wp:wrapNone/>
                <wp:docPr id="376" name="Group 1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8720" cy="114300"/>
                          <a:chOff x="4874" y="9675"/>
                          <a:chExt cx="1872" cy="180"/>
                        </a:xfrm>
                      </wpg:grpSpPr>
                      <wps:wsp>
                        <wps:cNvPr id="377" name="Freeform 1144"/>
                        <wps:cNvSpPr>
                          <a:spLocks/>
                        </wps:cNvSpPr>
                        <wps:spPr bwMode="auto">
                          <a:xfrm>
                            <a:off x="4874" y="9675"/>
                            <a:ext cx="1872" cy="180"/>
                          </a:xfrm>
                          <a:custGeom>
                            <a:avLst/>
                            <a:gdLst>
                              <a:gd name="T0" fmla="*/ 180 w 1872"/>
                              <a:gd name="T1" fmla="*/ 0 h 180"/>
                              <a:gd name="T2" fmla="*/ 0 w 1872"/>
                              <a:gd name="T3" fmla="*/ 90 h 180"/>
                              <a:gd name="T4" fmla="*/ 180 w 1872"/>
                              <a:gd name="T5" fmla="*/ 180 h 180"/>
                              <a:gd name="T6" fmla="*/ 180 w 1872"/>
                              <a:gd name="T7" fmla="*/ 120 h 180"/>
                              <a:gd name="T8" fmla="*/ 150 w 1872"/>
                              <a:gd name="T9" fmla="*/ 120 h 180"/>
                              <a:gd name="T10" fmla="*/ 150 w 1872"/>
                              <a:gd name="T11" fmla="*/ 60 h 180"/>
                              <a:gd name="T12" fmla="*/ 180 w 1872"/>
                              <a:gd name="T13" fmla="*/ 60 h 180"/>
                              <a:gd name="T14" fmla="*/ 180 w 1872"/>
                              <a:gd name="T15" fmla="*/ 0 h 18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72" h="180">
                                <a:moveTo>
                                  <a:pt x="180" y="0"/>
                                </a:moveTo>
                                <a:lnTo>
                                  <a:pt x="0" y="90"/>
                                </a:lnTo>
                                <a:lnTo>
                                  <a:pt x="180" y="180"/>
                                </a:lnTo>
                                <a:lnTo>
                                  <a:pt x="180" y="120"/>
                                </a:lnTo>
                                <a:lnTo>
                                  <a:pt x="150" y="120"/>
                                </a:lnTo>
                                <a:lnTo>
                                  <a:pt x="150" y="60"/>
                                </a:lnTo>
                                <a:lnTo>
                                  <a:pt x="180" y="60"/>
                                </a:lnTo>
                                <a:lnTo>
                                  <a:pt x="18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1145"/>
                        <wps:cNvSpPr>
                          <a:spLocks/>
                        </wps:cNvSpPr>
                        <wps:spPr bwMode="auto">
                          <a:xfrm>
                            <a:off x="4874" y="9675"/>
                            <a:ext cx="1872" cy="180"/>
                          </a:xfrm>
                          <a:custGeom>
                            <a:avLst/>
                            <a:gdLst>
                              <a:gd name="T0" fmla="*/ 1692 w 1872"/>
                              <a:gd name="T1" fmla="*/ 0 h 180"/>
                              <a:gd name="T2" fmla="*/ 1692 w 1872"/>
                              <a:gd name="T3" fmla="*/ 180 h 180"/>
                              <a:gd name="T4" fmla="*/ 1812 w 1872"/>
                              <a:gd name="T5" fmla="*/ 120 h 180"/>
                              <a:gd name="T6" fmla="*/ 1722 w 1872"/>
                              <a:gd name="T7" fmla="*/ 120 h 180"/>
                              <a:gd name="T8" fmla="*/ 1722 w 1872"/>
                              <a:gd name="T9" fmla="*/ 60 h 180"/>
                              <a:gd name="T10" fmla="*/ 1812 w 1872"/>
                              <a:gd name="T11" fmla="*/ 60 h 180"/>
                              <a:gd name="T12" fmla="*/ 1692 w 1872"/>
                              <a:gd name="T13" fmla="*/ 0 h 180"/>
                            </a:gdLst>
                            <a:ahLst/>
                            <a:cxnLst>
                              <a:cxn ang="0">
                                <a:pos x="T0" y="T1"/>
                              </a:cxn>
                              <a:cxn ang="0">
                                <a:pos x="T2" y="T3"/>
                              </a:cxn>
                              <a:cxn ang="0">
                                <a:pos x="T4" y="T5"/>
                              </a:cxn>
                              <a:cxn ang="0">
                                <a:pos x="T6" y="T7"/>
                              </a:cxn>
                              <a:cxn ang="0">
                                <a:pos x="T8" y="T9"/>
                              </a:cxn>
                              <a:cxn ang="0">
                                <a:pos x="T10" y="T11"/>
                              </a:cxn>
                              <a:cxn ang="0">
                                <a:pos x="T12" y="T13"/>
                              </a:cxn>
                            </a:cxnLst>
                            <a:rect l="0" t="0" r="r" b="b"/>
                            <a:pathLst>
                              <a:path w="1872" h="180">
                                <a:moveTo>
                                  <a:pt x="1692" y="0"/>
                                </a:moveTo>
                                <a:lnTo>
                                  <a:pt x="1692" y="180"/>
                                </a:lnTo>
                                <a:lnTo>
                                  <a:pt x="1812" y="120"/>
                                </a:lnTo>
                                <a:lnTo>
                                  <a:pt x="1722" y="120"/>
                                </a:lnTo>
                                <a:lnTo>
                                  <a:pt x="1722" y="60"/>
                                </a:lnTo>
                                <a:lnTo>
                                  <a:pt x="1812" y="60"/>
                                </a:lnTo>
                                <a:lnTo>
                                  <a:pt x="1692"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1146"/>
                        <wps:cNvSpPr>
                          <a:spLocks/>
                        </wps:cNvSpPr>
                        <wps:spPr bwMode="auto">
                          <a:xfrm>
                            <a:off x="4874" y="9675"/>
                            <a:ext cx="1872" cy="180"/>
                          </a:xfrm>
                          <a:custGeom>
                            <a:avLst/>
                            <a:gdLst>
                              <a:gd name="T0" fmla="*/ 180 w 1872"/>
                              <a:gd name="T1" fmla="*/ 60 h 180"/>
                              <a:gd name="T2" fmla="*/ 150 w 1872"/>
                              <a:gd name="T3" fmla="*/ 60 h 180"/>
                              <a:gd name="T4" fmla="*/ 150 w 1872"/>
                              <a:gd name="T5" fmla="*/ 120 h 180"/>
                              <a:gd name="T6" fmla="*/ 180 w 1872"/>
                              <a:gd name="T7" fmla="*/ 120 h 180"/>
                              <a:gd name="T8" fmla="*/ 180 w 1872"/>
                              <a:gd name="T9" fmla="*/ 60 h 180"/>
                            </a:gdLst>
                            <a:ahLst/>
                            <a:cxnLst>
                              <a:cxn ang="0">
                                <a:pos x="T0" y="T1"/>
                              </a:cxn>
                              <a:cxn ang="0">
                                <a:pos x="T2" y="T3"/>
                              </a:cxn>
                              <a:cxn ang="0">
                                <a:pos x="T4" y="T5"/>
                              </a:cxn>
                              <a:cxn ang="0">
                                <a:pos x="T6" y="T7"/>
                              </a:cxn>
                              <a:cxn ang="0">
                                <a:pos x="T8" y="T9"/>
                              </a:cxn>
                            </a:cxnLst>
                            <a:rect l="0" t="0" r="r" b="b"/>
                            <a:pathLst>
                              <a:path w="1872" h="180">
                                <a:moveTo>
                                  <a:pt x="180" y="60"/>
                                </a:moveTo>
                                <a:lnTo>
                                  <a:pt x="150" y="60"/>
                                </a:lnTo>
                                <a:lnTo>
                                  <a:pt x="150" y="120"/>
                                </a:lnTo>
                                <a:lnTo>
                                  <a:pt x="180" y="120"/>
                                </a:lnTo>
                                <a:lnTo>
                                  <a:pt x="180" y="6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1147"/>
                        <wps:cNvSpPr>
                          <a:spLocks/>
                        </wps:cNvSpPr>
                        <wps:spPr bwMode="auto">
                          <a:xfrm>
                            <a:off x="4874" y="9675"/>
                            <a:ext cx="1872" cy="180"/>
                          </a:xfrm>
                          <a:custGeom>
                            <a:avLst/>
                            <a:gdLst>
                              <a:gd name="T0" fmla="*/ 1692 w 1872"/>
                              <a:gd name="T1" fmla="*/ 60 h 180"/>
                              <a:gd name="T2" fmla="*/ 180 w 1872"/>
                              <a:gd name="T3" fmla="*/ 60 h 180"/>
                              <a:gd name="T4" fmla="*/ 180 w 1872"/>
                              <a:gd name="T5" fmla="*/ 120 h 180"/>
                              <a:gd name="T6" fmla="*/ 1692 w 1872"/>
                              <a:gd name="T7" fmla="*/ 120 h 180"/>
                              <a:gd name="T8" fmla="*/ 1692 w 1872"/>
                              <a:gd name="T9" fmla="*/ 60 h 180"/>
                            </a:gdLst>
                            <a:ahLst/>
                            <a:cxnLst>
                              <a:cxn ang="0">
                                <a:pos x="T0" y="T1"/>
                              </a:cxn>
                              <a:cxn ang="0">
                                <a:pos x="T2" y="T3"/>
                              </a:cxn>
                              <a:cxn ang="0">
                                <a:pos x="T4" y="T5"/>
                              </a:cxn>
                              <a:cxn ang="0">
                                <a:pos x="T6" y="T7"/>
                              </a:cxn>
                              <a:cxn ang="0">
                                <a:pos x="T8" y="T9"/>
                              </a:cxn>
                            </a:cxnLst>
                            <a:rect l="0" t="0" r="r" b="b"/>
                            <a:pathLst>
                              <a:path w="1872" h="180">
                                <a:moveTo>
                                  <a:pt x="1692" y="60"/>
                                </a:moveTo>
                                <a:lnTo>
                                  <a:pt x="180" y="60"/>
                                </a:lnTo>
                                <a:lnTo>
                                  <a:pt x="180" y="120"/>
                                </a:lnTo>
                                <a:lnTo>
                                  <a:pt x="1692" y="120"/>
                                </a:lnTo>
                                <a:lnTo>
                                  <a:pt x="1692" y="6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1148"/>
                        <wps:cNvSpPr>
                          <a:spLocks/>
                        </wps:cNvSpPr>
                        <wps:spPr bwMode="auto">
                          <a:xfrm>
                            <a:off x="4874" y="9675"/>
                            <a:ext cx="1872" cy="180"/>
                          </a:xfrm>
                          <a:custGeom>
                            <a:avLst/>
                            <a:gdLst>
                              <a:gd name="T0" fmla="*/ 1812 w 1872"/>
                              <a:gd name="T1" fmla="*/ 60 h 180"/>
                              <a:gd name="T2" fmla="*/ 1722 w 1872"/>
                              <a:gd name="T3" fmla="*/ 60 h 180"/>
                              <a:gd name="T4" fmla="*/ 1722 w 1872"/>
                              <a:gd name="T5" fmla="*/ 120 h 180"/>
                              <a:gd name="T6" fmla="*/ 1812 w 1872"/>
                              <a:gd name="T7" fmla="*/ 120 h 180"/>
                              <a:gd name="T8" fmla="*/ 1872 w 1872"/>
                              <a:gd name="T9" fmla="*/ 90 h 180"/>
                              <a:gd name="T10" fmla="*/ 1812 w 1872"/>
                              <a:gd name="T11" fmla="*/ 60 h 180"/>
                            </a:gdLst>
                            <a:ahLst/>
                            <a:cxnLst>
                              <a:cxn ang="0">
                                <a:pos x="T0" y="T1"/>
                              </a:cxn>
                              <a:cxn ang="0">
                                <a:pos x="T2" y="T3"/>
                              </a:cxn>
                              <a:cxn ang="0">
                                <a:pos x="T4" y="T5"/>
                              </a:cxn>
                              <a:cxn ang="0">
                                <a:pos x="T6" y="T7"/>
                              </a:cxn>
                              <a:cxn ang="0">
                                <a:pos x="T8" y="T9"/>
                              </a:cxn>
                              <a:cxn ang="0">
                                <a:pos x="T10" y="T11"/>
                              </a:cxn>
                            </a:cxnLst>
                            <a:rect l="0" t="0" r="r" b="b"/>
                            <a:pathLst>
                              <a:path w="1872" h="180">
                                <a:moveTo>
                                  <a:pt x="1812" y="60"/>
                                </a:moveTo>
                                <a:lnTo>
                                  <a:pt x="1722" y="60"/>
                                </a:lnTo>
                                <a:lnTo>
                                  <a:pt x="1722" y="120"/>
                                </a:lnTo>
                                <a:lnTo>
                                  <a:pt x="1812" y="120"/>
                                </a:lnTo>
                                <a:lnTo>
                                  <a:pt x="1872" y="90"/>
                                </a:lnTo>
                                <a:lnTo>
                                  <a:pt x="1812" y="6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0B6DC6" id="Group 1143" o:spid="_x0000_s1026" style="position:absolute;margin-left:243.7pt;margin-top:483.75pt;width:93.6pt;height:9pt;z-index:251711488;mso-position-horizontal-relative:page;mso-position-vertical-relative:page" coordorigin="4874,9675" coordsize="187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" o:allowincell="f">
                <v:shape id="Freeform 1144" o:spid="_x0000_s1027" style="position:absolute;left:4874;top:9675;width:1872;height:180;visibility:visible;mso-wrap-style:square;v-text-anchor:top" coordsize="187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SV4cUA&#10;AADcAAAADwAAAGRycy9kb3ducmV2LnhtbESPT2vCQBTE7wW/w/IEb81GBZXUjYhia49VsfX2yL78&#10;qdm3aXYb02/fFQo9DjPzG2a56k0tOmpdZVnBOIpBEGdWV1woOB13jwsQziNrrC2Tgh9ysEoHD0tM&#10;tL3xG3UHX4gAYZeggtL7JpHSZSUZdJFtiIOX29agD7ItpG7xFuCmlpM4nkmDFYeFEhvalJRdD99G&#10;wc5e/PaiP14nX5/POb538uV87ZQaDfv1EwhPvf8P/7X3WsF0Pof7mXAE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xJXhxQAAANwAAAAPAAAAAAAAAAAAAAAAAJgCAABkcnMv&#10;ZG93bnJldi54bWxQSwUGAAAAAAQABAD1AAAAigMAAAAA&#10;" path="m180,l,90r180,90l180,120r-30,l150,60r30,l180,xe" fillcolor="#010101" stroked="f">
                  <v:path arrowok="t" o:connecttype="custom" o:connectlocs="180,0;0,90;180,180;180,120;150,120;150,60;180,60;180,0" o:connectangles="0,0,0,0,0,0,0,0"/>
                </v:shape>
                <v:shape id="Freeform 1145" o:spid="_x0000_s1028" style="position:absolute;left:4874;top:9675;width:1872;height:180;visibility:visible;mso-wrap-style:square;v-text-anchor:top" coordsize="187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sBk8IA&#10;AADcAAAADwAAAGRycy9kb3ducmV2LnhtbERPy2rCQBTdF/yH4QrudGKEKqmjiJI+ltVSdXfJXJM0&#10;mTtpZpqkf99ZCF0eznu9HUwtOmpdaVnBfBaBIM6sLjlX8HFKpysQziNrrC2Tgl9ysN2MHtaYaNvz&#10;O3VHn4sQwi5BBYX3TSKlywoy6Ga2IQ7czbYGfYBtLnWLfQg3tYyj6FEaLDk0FNjQvqCsOv4YBam9&#10;+sNVX97i76/nG547+fJZdUpNxsPuCYSnwf+L7+5XrWCxDGvDmXA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WwGTwgAAANwAAAAPAAAAAAAAAAAAAAAAAJgCAABkcnMvZG93&#10;bnJldi54bWxQSwUGAAAAAAQABAD1AAAAhwMAAAAA&#10;" path="m1692,r,180l1812,120r-90,l1722,60r90,l1692,xe" fillcolor="#010101" stroked="f">
                  <v:path arrowok="t" o:connecttype="custom" o:connectlocs="1692,0;1692,180;1812,120;1722,120;1722,60;1812,60;1692,0" o:connectangles="0,0,0,0,0,0,0"/>
                </v:shape>
                <v:shape id="Freeform 1146" o:spid="_x0000_s1029" style="position:absolute;left:4874;top:9675;width:1872;height:180;visibility:visible;mso-wrap-style:square;v-text-anchor:top" coordsize="187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ekCMUA&#10;AADcAAAADwAAAGRycy9kb3ducmV2LnhtbESPT2vCQBTE7wW/w/IEb3Wjgq3RVYriv6O22Hp7ZJ9J&#10;avZtzK4xfntXKPQ4zMxvmMmsMYWoqXK5ZQW9bgSCOLE651TB1+fy9R2E88gaC8uk4E4OZtPWywRj&#10;bW+8o3rvUxEg7GJUkHlfxlK6JCODrmtL4uCdbGXQB1mlUld4C3BTyH4UDaXBnMNChiXNM0rO+6tR&#10;sLRHvzjqn23/8rs64Xct14dzrVSn3XyMQXhq/H/4r73RCgZvI3ieCU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F6QIxQAAANwAAAAPAAAAAAAAAAAAAAAAAJgCAABkcnMv&#10;ZG93bnJldi54bWxQSwUGAAAAAAQABAD1AAAAigMAAAAA&#10;" path="m180,60r-30,l150,120r30,l180,60xe" fillcolor="#010101" stroked="f">
                  <v:path arrowok="t" o:connecttype="custom" o:connectlocs="180,60;150,60;150,120;180,120;180,60" o:connectangles="0,0,0,0,0"/>
                </v:shape>
                <v:shape id="Freeform 1147" o:spid="_x0000_s1030" style="position:absolute;left:4874;top:9675;width:1872;height:180;visibility:visible;mso-wrap-style:square;v-text-anchor:top" coordsize="187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h9ssEA&#10;AADcAAAADwAAAGRycy9kb3ducmV2LnhtbERPy4rCMBTdD/gP4QruNFVhkGoUURx16QMfu0tzbavN&#10;TaeJtfP3ZiHM8nDek1ljClFT5XLLCvq9CARxYnXOqYLjYdUdgXAeWWNhmRT8kYPZtPU1wVjbF++o&#10;3vtUhBB2MSrIvC9jKV2SkUHXsyVx4G62MugDrFKpK3yFcFPIQRR9S4M5h4YMS1pklDz2T6NgZa9+&#10;edWX7eD3/nPDcy3Xp0etVKfdzMcgPDX+X/xxb7SC4SjMD2fCEZDT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4fbLBAAAA3AAAAA8AAAAAAAAAAAAAAAAAmAIAAGRycy9kb3du&#10;cmV2LnhtbFBLBQYAAAAABAAEAPUAAACGAwAAAAA=&#10;" path="m1692,60l180,60r,60l1692,120r,-60xe" fillcolor="#010101" stroked="f">
                  <v:path arrowok="t" o:connecttype="custom" o:connectlocs="1692,60;180,60;180,120;1692,120;1692,60" o:connectangles="0,0,0,0,0"/>
                </v:shape>
                <v:shape id="Freeform 1148" o:spid="_x0000_s1031" style="position:absolute;left:4874;top:9675;width:1872;height:180;visibility:visible;mso-wrap-style:square;v-text-anchor:top" coordsize="187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TYKcUA&#10;AADcAAAADwAAAGRycy9kb3ducmV2LnhtbESPQWvCQBSE70L/w/KE3nRjCkWiq4gltj02Squ3R/aZ&#10;RLNvY3abpP++Wyh4HGbmG2a5HkwtOmpdZVnBbBqBIM6trrhQcNinkzkI55E11pZJwQ85WK8eRktM&#10;tO35g7rMFyJA2CWooPS+SaR0eUkG3dQ2xME729agD7ItpG6xD3BTyziKnqXBisNCiQ1tS8qv2bdR&#10;kNqTfznp43t8u+zO+NXJ189rp9TjeNgsQHga/D38337TCp7mM/g7E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tNgpxQAAANwAAAAPAAAAAAAAAAAAAAAAAJgCAABkcnMv&#10;ZG93bnJldi54bWxQSwUGAAAAAAQABAD1AAAAigMAAAAA&#10;" path="m1812,60r-90,l1722,120r90,l1872,90,1812,60xe" fillcolor="#010101" stroked="f">
                  <v:path arrowok="t" o:connecttype="custom" o:connectlocs="1812,60;1722,60;1722,120;1812,120;1872,90;1812,60" o:connectangles="0,0,0,0,0,0"/>
                </v:shape>
                <w10:wrap anchorx="page" anchory="page"/>
              </v:group>
            </w:pict>
          </mc:Fallback>
        </mc:AlternateContent>
      </w:r>
      <w:r>
        <w:rPr>
          <w:noProof/>
        </w:rPr>
        <mc:AlternateContent>
          <mc:Choice Requires="wpg">
            <w:drawing>
              <wp:anchor distT="0" distB="0" distL="114300" distR="114300" simplePos="0" relativeHeight="251712512" behindDoc="0" locked="0" layoutInCell="0" allowOverlap="1">
                <wp:simplePos x="0" y="0"/>
                <wp:positionH relativeFrom="page">
                  <wp:posOffset>1945005</wp:posOffset>
                </wp:positionH>
                <wp:positionV relativeFrom="page">
                  <wp:posOffset>4579620</wp:posOffset>
                </wp:positionV>
                <wp:extent cx="300355" cy="561975"/>
                <wp:effectExtent l="0" t="0" r="0" b="0"/>
                <wp:wrapNone/>
                <wp:docPr id="371" name="Group 1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355" cy="561975"/>
                          <a:chOff x="3063" y="7212"/>
                          <a:chExt cx="473" cy="885"/>
                        </a:xfrm>
                      </wpg:grpSpPr>
                      <wps:wsp>
                        <wps:cNvPr id="372" name="Freeform 1150"/>
                        <wps:cNvSpPr>
                          <a:spLocks/>
                        </wps:cNvSpPr>
                        <wps:spPr bwMode="auto">
                          <a:xfrm>
                            <a:off x="3063" y="7212"/>
                            <a:ext cx="473" cy="885"/>
                          </a:xfrm>
                          <a:custGeom>
                            <a:avLst/>
                            <a:gdLst>
                              <a:gd name="T0" fmla="*/ 0 w 473"/>
                              <a:gd name="T1" fmla="*/ 581 h 885"/>
                              <a:gd name="T2" fmla="*/ 0 w 473"/>
                              <a:gd name="T3" fmla="*/ 884 h 885"/>
                              <a:gd name="T4" fmla="*/ 242 w 473"/>
                              <a:gd name="T5" fmla="*/ 703 h 885"/>
                              <a:gd name="T6" fmla="*/ 141 w 473"/>
                              <a:gd name="T7" fmla="*/ 703 h 885"/>
                              <a:gd name="T8" fmla="*/ 61 w 473"/>
                              <a:gd name="T9" fmla="*/ 662 h 885"/>
                              <a:gd name="T10" fmla="*/ 81 w 473"/>
                              <a:gd name="T11" fmla="*/ 622 h 885"/>
                              <a:gd name="T12" fmla="*/ 0 w 473"/>
                              <a:gd name="T13" fmla="*/ 581 h 885"/>
                            </a:gdLst>
                            <a:ahLst/>
                            <a:cxnLst>
                              <a:cxn ang="0">
                                <a:pos x="T0" y="T1"/>
                              </a:cxn>
                              <a:cxn ang="0">
                                <a:pos x="T2" y="T3"/>
                              </a:cxn>
                              <a:cxn ang="0">
                                <a:pos x="T4" y="T5"/>
                              </a:cxn>
                              <a:cxn ang="0">
                                <a:pos x="T6" y="T7"/>
                              </a:cxn>
                              <a:cxn ang="0">
                                <a:pos x="T8" y="T9"/>
                              </a:cxn>
                              <a:cxn ang="0">
                                <a:pos x="T10" y="T11"/>
                              </a:cxn>
                              <a:cxn ang="0">
                                <a:pos x="T12" y="T13"/>
                              </a:cxn>
                            </a:cxnLst>
                            <a:rect l="0" t="0" r="r" b="b"/>
                            <a:pathLst>
                              <a:path w="473" h="885">
                                <a:moveTo>
                                  <a:pt x="0" y="581"/>
                                </a:moveTo>
                                <a:lnTo>
                                  <a:pt x="0" y="884"/>
                                </a:lnTo>
                                <a:lnTo>
                                  <a:pt x="242" y="703"/>
                                </a:lnTo>
                                <a:lnTo>
                                  <a:pt x="141" y="703"/>
                                </a:lnTo>
                                <a:lnTo>
                                  <a:pt x="61" y="662"/>
                                </a:lnTo>
                                <a:lnTo>
                                  <a:pt x="81" y="622"/>
                                </a:lnTo>
                                <a:lnTo>
                                  <a:pt x="0" y="581"/>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1151"/>
                        <wps:cNvSpPr>
                          <a:spLocks/>
                        </wps:cNvSpPr>
                        <wps:spPr bwMode="auto">
                          <a:xfrm>
                            <a:off x="3063" y="7212"/>
                            <a:ext cx="473" cy="885"/>
                          </a:xfrm>
                          <a:custGeom>
                            <a:avLst/>
                            <a:gdLst>
                              <a:gd name="T0" fmla="*/ 81 w 473"/>
                              <a:gd name="T1" fmla="*/ 622 h 885"/>
                              <a:gd name="T2" fmla="*/ 61 w 473"/>
                              <a:gd name="T3" fmla="*/ 662 h 885"/>
                              <a:gd name="T4" fmla="*/ 141 w 473"/>
                              <a:gd name="T5" fmla="*/ 703 h 885"/>
                              <a:gd name="T6" fmla="*/ 161 w 473"/>
                              <a:gd name="T7" fmla="*/ 662 h 885"/>
                              <a:gd name="T8" fmla="*/ 81 w 473"/>
                              <a:gd name="T9" fmla="*/ 622 h 885"/>
                            </a:gdLst>
                            <a:ahLst/>
                            <a:cxnLst>
                              <a:cxn ang="0">
                                <a:pos x="T0" y="T1"/>
                              </a:cxn>
                              <a:cxn ang="0">
                                <a:pos x="T2" y="T3"/>
                              </a:cxn>
                              <a:cxn ang="0">
                                <a:pos x="T4" y="T5"/>
                              </a:cxn>
                              <a:cxn ang="0">
                                <a:pos x="T6" y="T7"/>
                              </a:cxn>
                              <a:cxn ang="0">
                                <a:pos x="T8" y="T9"/>
                              </a:cxn>
                            </a:cxnLst>
                            <a:rect l="0" t="0" r="r" b="b"/>
                            <a:pathLst>
                              <a:path w="473" h="885">
                                <a:moveTo>
                                  <a:pt x="81" y="622"/>
                                </a:moveTo>
                                <a:lnTo>
                                  <a:pt x="61" y="662"/>
                                </a:lnTo>
                                <a:lnTo>
                                  <a:pt x="141" y="703"/>
                                </a:lnTo>
                                <a:lnTo>
                                  <a:pt x="161" y="662"/>
                                </a:lnTo>
                                <a:lnTo>
                                  <a:pt x="81" y="622"/>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1152"/>
                        <wps:cNvSpPr>
                          <a:spLocks/>
                        </wps:cNvSpPr>
                        <wps:spPr bwMode="auto">
                          <a:xfrm>
                            <a:off x="3063" y="7212"/>
                            <a:ext cx="473" cy="885"/>
                          </a:xfrm>
                          <a:custGeom>
                            <a:avLst/>
                            <a:gdLst>
                              <a:gd name="T0" fmla="*/ 161 w 473"/>
                              <a:gd name="T1" fmla="*/ 662 h 885"/>
                              <a:gd name="T2" fmla="*/ 141 w 473"/>
                              <a:gd name="T3" fmla="*/ 703 h 885"/>
                              <a:gd name="T4" fmla="*/ 242 w 473"/>
                              <a:gd name="T5" fmla="*/ 703 h 885"/>
                              <a:gd name="T6" fmla="*/ 161 w 473"/>
                              <a:gd name="T7" fmla="*/ 662 h 885"/>
                            </a:gdLst>
                            <a:ahLst/>
                            <a:cxnLst>
                              <a:cxn ang="0">
                                <a:pos x="T0" y="T1"/>
                              </a:cxn>
                              <a:cxn ang="0">
                                <a:pos x="T2" y="T3"/>
                              </a:cxn>
                              <a:cxn ang="0">
                                <a:pos x="T4" y="T5"/>
                              </a:cxn>
                              <a:cxn ang="0">
                                <a:pos x="T6" y="T7"/>
                              </a:cxn>
                            </a:cxnLst>
                            <a:rect l="0" t="0" r="r" b="b"/>
                            <a:pathLst>
                              <a:path w="473" h="885">
                                <a:moveTo>
                                  <a:pt x="161" y="662"/>
                                </a:moveTo>
                                <a:lnTo>
                                  <a:pt x="141" y="703"/>
                                </a:lnTo>
                                <a:lnTo>
                                  <a:pt x="242" y="703"/>
                                </a:lnTo>
                                <a:lnTo>
                                  <a:pt x="161" y="662"/>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1153"/>
                        <wps:cNvSpPr>
                          <a:spLocks/>
                        </wps:cNvSpPr>
                        <wps:spPr bwMode="auto">
                          <a:xfrm>
                            <a:off x="3063" y="7212"/>
                            <a:ext cx="473" cy="885"/>
                          </a:xfrm>
                          <a:custGeom>
                            <a:avLst/>
                            <a:gdLst>
                              <a:gd name="T0" fmla="*/ 392 w 473"/>
                              <a:gd name="T1" fmla="*/ 0 h 885"/>
                              <a:gd name="T2" fmla="*/ 81 w 473"/>
                              <a:gd name="T3" fmla="*/ 622 h 885"/>
                              <a:gd name="T4" fmla="*/ 161 w 473"/>
                              <a:gd name="T5" fmla="*/ 662 h 885"/>
                              <a:gd name="T6" fmla="*/ 472 w 473"/>
                              <a:gd name="T7" fmla="*/ 39 h 885"/>
                              <a:gd name="T8" fmla="*/ 392 w 473"/>
                              <a:gd name="T9" fmla="*/ 0 h 885"/>
                            </a:gdLst>
                            <a:ahLst/>
                            <a:cxnLst>
                              <a:cxn ang="0">
                                <a:pos x="T0" y="T1"/>
                              </a:cxn>
                              <a:cxn ang="0">
                                <a:pos x="T2" y="T3"/>
                              </a:cxn>
                              <a:cxn ang="0">
                                <a:pos x="T4" y="T5"/>
                              </a:cxn>
                              <a:cxn ang="0">
                                <a:pos x="T6" y="T7"/>
                              </a:cxn>
                              <a:cxn ang="0">
                                <a:pos x="T8" y="T9"/>
                              </a:cxn>
                            </a:cxnLst>
                            <a:rect l="0" t="0" r="r" b="b"/>
                            <a:pathLst>
                              <a:path w="473" h="885">
                                <a:moveTo>
                                  <a:pt x="392" y="0"/>
                                </a:moveTo>
                                <a:lnTo>
                                  <a:pt x="81" y="622"/>
                                </a:lnTo>
                                <a:lnTo>
                                  <a:pt x="161" y="662"/>
                                </a:lnTo>
                                <a:lnTo>
                                  <a:pt x="472" y="39"/>
                                </a:lnTo>
                                <a:lnTo>
                                  <a:pt x="392"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508BF3" id="Group 1149" o:spid="_x0000_s1026" style="position:absolute;margin-left:153.15pt;margin-top:360.6pt;width:23.65pt;height:44.25pt;z-index:251712512;mso-position-horizontal-relative:page;mso-position-vertical-relative:page" coordorigin="3063,7212" coordsize="47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" o:allowincell="f">
                <v:shape id="Freeform 1150" o:spid="_x0000_s1027" style="position:absolute;left:3063;top:7212;width:473;height:885;visibility:visible;mso-wrap-style:square;v-text-anchor:top" coordsize="473,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NqbcQA&#10;AADcAAAADwAAAGRycy9kb3ducmV2LnhtbESPQWvCQBSE74X+h+UVvNVNVapEVwmFohcRo+j1kX0m&#10;sdm3MbvG+O9doeBxmJlvmNmiM5VoqXGlZQVf/QgEcWZ1ybmC/e73cwLCeWSNlWVScCcHi/n72wxj&#10;bW+8pTb1uQgQdjEqKLyvYyldVpBB17c1cfBOtjHog2xyqRu8Bbip5CCKvqXBksNCgTX9FJT9pVej&#10;4Hg6pwkdXH6vNptRslxfJthelOp9dMkUhKfOv8L/7ZVWMBwP4HkmH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Dam3EAAAA3AAAAA8AAAAAAAAAAAAAAAAAmAIAAGRycy9k&#10;b3ducmV2LnhtbFBLBQYAAAAABAAEAPUAAACJAwAAAAA=&#10;" path="m,581l,884,242,703r-101,l61,662,81,622,,581xe" fillcolor="#010101" stroked="f">
                  <v:path arrowok="t" o:connecttype="custom" o:connectlocs="0,581;0,884;242,703;141,703;61,662;81,622;0,581" o:connectangles="0,0,0,0,0,0,0"/>
                </v:shape>
                <v:shape id="Freeform 1151" o:spid="_x0000_s1028" style="position:absolute;left:3063;top:7212;width:473;height:885;visibility:visible;mso-wrap-style:square;v-text-anchor:top" coordsize="473,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P9sQA&#10;AADcAAAADwAAAGRycy9kb3ducmV2LnhtbESPQWvCQBSE74X+h+UVvNVNq6hEVwkFsZciRtHrI/tM&#10;YrNvY3aN8d+7guBxmJlvmNmiM5VoqXGlZQVf/QgEcWZ1ybmC3Xb5OQHhPLLGyjIpuJGDxfz9bYax&#10;tlfeUJv6XAQIuxgVFN7XsZQuK8ig69uaOHhH2xj0QTa51A1eA9xU8juKRtJgyWGhwJp+Csr+04tR&#10;cDie0oT2Lr9V6/UwWf2dJ9ielep9dMkUhKfOv8LP9q9WMBgP4HEmHA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Pz/bEAAAA3AAAAA8AAAAAAAAAAAAAAAAAmAIAAGRycy9k&#10;b3ducmV2LnhtbFBLBQYAAAAABAAEAPUAAACJAwAAAAA=&#10;" path="m81,622l61,662r80,41l161,662,81,622xe" fillcolor="#010101" stroked="f">
                  <v:path arrowok="t" o:connecttype="custom" o:connectlocs="81,622;61,662;141,703;161,662;81,622" o:connectangles="0,0,0,0,0"/>
                </v:shape>
                <v:shape id="Freeform 1152" o:spid="_x0000_s1029" style="position:absolute;left:3063;top:7212;width:473;height:885;visibility:visible;mso-wrap-style:square;v-text-anchor:top" coordsize="473,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ZXgsUA&#10;AADcAAAADwAAAGRycy9kb3ducmV2LnhtbESPQWvCQBSE7wX/w/KE3pqNVlqJ2UgQSr2INC3t9ZF9&#10;JtHs25hdY/z3bqHQ4zAz3zDpejStGKh3jWUFsygGQVxa3XCl4Ovz7WkJwnlkja1lUnAjB+ts8pBi&#10;ou2VP2gofCUChF2CCmrvu0RKV9Zk0EW2Iw7ewfYGfZB9JXWP1wA3rZzH8Ys02HBYqLGjTU3lqbgY&#10;BT+HY5HTt6tu7X6/yN935yUOZ6Uep2O+AuFp9P/hv/ZWK3h+XcDvmXAEZH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pleCxQAAANwAAAAPAAAAAAAAAAAAAAAAAJgCAABkcnMv&#10;ZG93bnJldi54bWxQSwUGAAAAAAQABAD1AAAAigMAAAAA&#10;" path="m161,662r-20,41l242,703,161,662xe" fillcolor="#010101" stroked="f">
                  <v:path arrowok="t" o:connecttype="custom" o:connectlocs="161,662;141,703;242,703;161,662" o:connectangles="0,0,0,0"/>
                </v:shape>
                <v:shape id="Freeform 1153" o:spid="_x0000_s1030" style="position:absolute;left:3063;top:7212;width:473;height:885;visibility:visible;mso-wrap-style:square;v-text-anchor:top" coordsize="473,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ryGcUA&#10;AADcAAAADwAAAGRycy9kb3ducmV2LnhtbESPQWvCQBSE7wX/w/IEb3WjbVWiqwSh6KVIo+j1kX0m&#10;0ezbmF1j/PfdQqHHYWa+YRarzlSipcaVlhWMhhEI4szqknMFh/3n6wyE88gaK8uk4EkOVsveywJj&#10;bR/8TW3qcxEg7GJUUHhfx1K6rCCDbmhr4uCdbWPQB9nkUjf4CHBTyXEUTaTBksNCgTWtC8qu6d0o&#10;OJ0vaUJHlz+r3e492XzdZtjelBr0u2QOwlPn/8N/7a1W8Db9gN8z4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6vIZxQAAANwAAAAPAAAAAAAAAAAAAAAAAJgCAABkcnMv&#10;ZG93bnJldi54bWxQSwUGAAAAAAQABAD1AAAAigMAAAAA&#10;" path="m392,l81,622r80,40l472,39,392,xe" fillcolor="#010101" stroked="f">
                  <v:path arrowok="t" o:connecttype="custom" o:connectlocs="392,0;81,622;161,662;472,39;392,0" o:connectangles="0,0,0,0,0"/>
                </v:shape>
                <w10:wrap anchorx="page" anchory="page"/>
              </v:group>
            </w:pict>
          </mc:Fallback>
        </mc:AlternateContent>
      </w:r>
      <w:r>
        <w:rPr>
          <w:noProof/>
        </w:rPr>
        <mc:AlternateContent>
          <mc:Choice Requires="wpg">
            <w:drawing>
              <wp:anchor distT="0" distB="0" distL="114300" distR="114300" simplePos="0" relativeHeight="251713536" behindDoc="0" locked="0" layoutInCell="0" allowOverlap="1">
                <wp:simplePos x="0" y="0"/>
                <wp:positionH relativeFrom="page">
                  <wp:posOffset>5602605</wp:posOffset>
                </wp:positionH>
                <wp:positionV relativeFrom="page">
                  <wp:posOffset>4686935</wp:posOffset>
                </wp:positionV>
                <wp:extent cx="478155" cy="477520"/>
                <wp:effectExtent l="0" t="0" r="0" b="0"/>
                <wp:wrapNone/>
                <wp:docPr id="366" name="Group 1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155" cy="477520"/>
                          <a:chOff x="8823" y="7381"/>
                          <a:chExt cx="753" cy="752"/>
                        </a:xfrm>
                      </wpg:grpSpPr>
                      <wps:wsp>
                        <wps:cNvPr id="367" name="Freeform 1155"/>
                        <wps:cNvSpPr>
                          <a:spLocks/>
                        </wps:cNvSpPr>
                        <wps:spPr bwMode="auto">
                          <a:xfrm>
                            <a:off x="8823" y="7381"/>
                            <a:ext cx="753" cy="752"/>
                          </a:xfrm>
                          <a:custGeom>
                            <a:avLst/>
                            <a:gdLst>
                              <a:gd name="T0" fmla="*/ 529 w 753"/>
                              <a:gd name="T1" fmla="*/ 592 h 752"/>
                              <a:gd name="T2" fmla="*/ 465 w 753"/>
                              <a:gd name="T3" fmla="*/ 656 h 752"/>
                              <a:gd name="T4" fmla="*/ 752 w 753"/>
                              <a:gd name="T5" fmla="*/ 751 h 752"/>
                              <a:gd name="T6" fmla="*/ 709 w 753"/>
                              <a:gd name="T7" fmla="*/ 623 h 752"/>
                              <a:gd name="T8" fmla="*/ 561 w 753"/>
                              <a:gd name="T9" fmla="*/ 623 h 752"/>
                              <a:gd name="T10" fmla="*/ 529 w 753"/>
                              <a:gd name="T11" fmla="*/ 592 h 752"/>
                            </a:gdLst>
                            <a:ahLst/>
                            <a:cxnLst>
                              <a:cxn ang="0">
                                <a:pos x="T0" y="T1"/>
                              </a:cxn>
                              <a:cxn ang="0">
                                <a:pos x="T2" y="T3"/>
                              </a:cxn>
                              <a:cxn ang="0">
                                <a:pos x="T4" y="T5"/>
                              </a:cxn>
                              <a:cxn ang="0">
                                <a:pos x="T6" y="T7"/>
                              </a:cxn>
                              <a:cxn ang="0">
                                <a:pos x="T8" y="T9"/>
                              </a:cxn>
                              <a:cxn ang="0">
                                <a:pos x="T10" y="T11"/>
                              </a:cxn>
                            </a:cxnLst>
                            <a:rect l="0" t="0" r="r" b="b"/>
                            <a:pathLst>
                              <a:path w="753" h="752">
                                <a:moveTo>
                                  <a:pt x="529" y="592"/>
                                </a:moveTo>
                                <a:lnTo>
                                  <a:pt x="465" y="656"/>
                                </a:lnTo>
                                <a:lnTo>
                                  <a:pt x="752" y="751"/>
                                </a:lnTo>
                                <a:lnTo>
                                  <a:pt x="709" y="623"/>
                                </a:lnTo>
                                <a:lnTo>
                                  <a:pt x="561" y="623"/>
                                </a:lnTo>
                                <a:lnTo>
                                  <a:pt x="529" y="592"/>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1156"/>
                        <wps:cNvSpPr>
                          <a:spLocks/>
                        </wps:cNvSpPr>
                        <wps:spPr bwMode="auto">
                          <a:xfrm>
                            <a:off x="8823" y="7381"/>
                            <a:ext cx="753" cy="752"/>
                          </a:xfrm>
                          <a:custGeom>
                            <a:avLst/>
                            <a:gdLst>
                              <a:gd name="T0" fmla="*/ 593 w 753"/>
                              <a:gd name="T1" fmla="*/ 528 h 752"/>
                              <a:gd name="T2" fmla="*/ 529 w 753"/>
                              <a:gd name="T3" fmla="*/ 592 h 752"/>
                              <a:gd name="T4" fmla="*/ 561 w 753"/>
                              <a:gd name="T5" fmla="*/ 623 h 752"/>
                              <a:gd name="T6" fmla="*/ 625 w 753"/>
                              <a:gd name="T7" fmla="*/ 560 h 752"/>
                              <a:gd name="T8" fmla="*/ 593 w 753"/>
                              <a:gd name="T9" fmla="*/ 528 h 752"/>
                            </a:gdLst>
                            <a:ahLst/>
                            <a:cxnLst>
                              <a:cxn ang="0">
                                <a:pos x="T0" y="T1"/>
                              </a:cxn>
                              <a:cxn ang="0">
                                <a:pos x="T2" y="T3"/>
                              </a:cxn>
                              <a:cxn ang="0">
                                <a:pos x="T4" y="T5"/>
                              </a:cxn>
                              <a:cxn ang="0">
                                <a:pos x="T6" y="T7"/>
                              </a:cxn>
                              <a:cxn ang="0">
                                <a:pos x="T8" y="T9"/>
                              </a:cxn>
                            </a:cxnLst>
                            <a:rect l="0" t="0" r="r" b="b"/>
                            <a:pathLst>
                              <a:path w="753" h="752">
                                <a:moveTo>
                                  <a:pt x="593" y="528"/>
                                </a:moveTo>
                                <a:lnTo>
                                  <a:pt x="529" y="592"/>
                                </a:lnTo>
                                <a:lnTo>
                                  <a:pt x="561" y="623"/>
                                </a:lnTo>
                                <a:lnTo>
                                  <a:pt x="625" y="560"/>
                                </a:lnTo>
                                <a:lnTo>
                                  <a:pt x="593" y="528"/>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1157"/>
                        <wps:cNvSpPr>
                          <a:spLocks/>
                        </wps:cNvSpPr>
                        <wps:spPr bwMode="auto">
                          <a:xfrm>
                            <a:off x="8823" y="7381"/>
                            <a:ext cx="753" cy="752"/>
                          </a:xfrm>
                          <a:custGeom>
                            <a:avLst/>
                            <a:gdLst>
                              <a:gd name="T0" fmla="*/ 656 w 753"/>
                              <a:gd name="T1" fmla="*/ 465 h 752"/>
                              <a:gd name="T2" fmla="*/ 593 w 753"/>
                              <a:gd name="T3" fmla="*/ 528 h 752"/>
                              <a:gd name="T4" fmla="*/ 625 w 753"/>
                              <a:gd name="T5" fmla="*/ 560 h 752"/>
                              <a:gd name="T6" fmla="*/ 561 w 753"/>
                              <a:gd name="T7" fmla="*/ 623 h 752"/>
                              <a:gd name="T8" fmla="*/ 709 w 753"/>
                              <a:gd name="T9" fmla="*/ 623 h 752"/>
                              <a:gd name="T10" fmla="*/ 656 w 753"/>
                              <a:gd name="T11" fmla="*/ 465 h 752"/>
                            </a:gdLst>
                            <a:ahLst/>
                            <a:cxnLst>
                              <a:cxn ang="0">
                                <a:pos x="T0" y="T1"/>
                              </a:cxn>
                              <a:cxn ang="0">
                                <a:pos x="T2" y="T3"/>
                              </a:cxn>
                              <a:cxn ang="0">
                                <a:pos x="T4" y="T5"/>
                              </a:cxn>
                              <a:cxn ang="0">
                                <a:pos x="T6" y="T7"/>
                              </a:cxn>
                              <a:cxn ang="0">
                                <a:pos x="T8" y="T9"/>
                              </a:cxn>
                              <a:cxn ang="0">
                                <a:pos x="T10" y="T11"/>
                              </a:cxn>
                            </a:cxnLst>
                            <a:rect l="0" t="0" r="r" b="b"/>
                            <a:pathLst>
                              <a:path w="753" h="752">
                                <a:moveTo>
                                  <a:pt x="656" y="465"/>
                                </a:moveTo>
                                <a:lnTo>
                                  <a:pt x="593" y="528"/>
                                </a:lnTo>
                                <a:lnTo>
                                  <a:pt x="625" y="560"/>
                                </a:lnTo>
                                <a:lnTo>
                                  <a:pt x="561" y="623"/>
                                </a:lnTo>
                                <a:lnTo>
                                  <a:pt x="709" y="623"/>
                                </a:lnTo>
                                <a:lnTo>
                                  <a:pt x="656" y="46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1158"/>
                        <wps:cNvSpPr>
                          <a:spLocks/>
                        </wps:cNvSpPr>
                        <wps:spPr bwMode="auto">
                          <a:xfrm>
                            <a:off x="8823" y="7381"/>
                            <a:ext cx="753" cy="752"/>
                          </a:xfrm>
                          <a:custGeom>
                            <a:avLst/>
                            <a:gdLst>
                              <a:gd name="T0" fmla="*/ 63 w 753"/>
                              <a:gd name="T1" fmla="*/ 0 h 752"/>
                              <a:gd name="T2" fmla="*/ 0 w 753"/>
                              <a:gd name="T3" fmla="*/ 63 h 752"/>
                              <a:gd name="T4" fmla="*/ 529 w 753"/>
                              <a:gd name="T5" fmla="*/ 592 h 752"/>
                              <a:gd name="T6" fmla="*/ 593 w 753"/>
                              <a:gd name="T7" fmla="*/ 528 h 752"/>
                              <a:gd name="T8" fmla="*/ 63 w 753"/>
                              <a:gd name="T9" fmla="*/ 0 h 752"/>
                            </a:gdLst>
                            <a:ahLst/>
                            <a:cxnLst>
                              <a:cxn ang="0">
                                <a:pos x="T0" y="T1"/>
                              </a:cxn>
                              <a:cxn ang="0">
                                <a:pos x="T2" y="T3"/>
                              </a:cxn>
                              <a:cxn ang="0">
                                <a:pos x="T4" y="T5"/>
                              </a:cxn>
                              <a:cxn ang="0">
                                <a:pos x="T6" y="T7"/>
                              </a:cxn>
                              <a:cxn ang="0">
                                <a:pos x="T8" y="T9"/>
                              </a:cxn>
                            </a:cxnLst>
                            <a:rect l="0" t="0" r="r" b="b"/>
                            <a:pathLst>
                              <a:path w="753" h="752">
                                <a:moveTo>
                                  <a:pt x="63" y="0"/>
                                </a:moveTo>
                                <a:lnTo>
                                  <a:pt x="0" y="63"/>
                                </a:lnTo>
                                <a:lnTo>
                                  <a:pt x="529" y="592"/>
                                </a:lnTo>
                                <a:lnTo>
                                  <a:pt x="593" y="528"/>
                                </a:lnTo>
                                <a:lnTo>
                                  <a:pt x="63"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160FDC" id="Group 1154" o:spid="_x0000_s1026" style="position:absolute;margin-left:441.15pt;margin-top:369.05pt;width:37.65pt;height:37.6pt;z-index:251713536;mso-position-horizontal-relative:page;mso-position-vertical-relative:page" coordorigin="8823,7381" coordsize="753,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" o:allowincell="f">
                <v:shape id="Freeform 1155" o:spid="_x0000_s1027" style="position:absolute;left:8823;top:7381;width:753;height:752;visibility:visible;mso-wrap-style:square;v-text-anchor:top" coordsize="753,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LK08MA&#10;AADcAAAADwAAAGRycy9kb3ducmV2LnhtbESPT4vCMBTE74LfITzBm6a7gkptFFlYEFcPVfH8aF7/&#10;sM1Lt4m2++2NIHgcZuY3TLLpTS3u1LrKsoKPaQSCOLO64kLB5fw9WYJwHlljbZkU/JODzXo4SDDW&#10;tuOU7idfiABhF6OC0vsmltJlJRl0U9sQBy+3rUEfZFtI3WIX4KaWn1E0lwYrDgslNvRVUvZ7uhkF&#10;i7o5mPR66ffmlrP9u3Y/x3Sr1HjUb1cgPPX+HX61d1rBbL6A55lw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LK08MAAADcAAAADwAAAAAAAAAAAAAAAACYAgAAZHJzL2Rv&#10;d25yZXYueG1sUEsFBgAAAAAEAAQA9QAAAIgDAAAAAA==&#10;" path="m529,592r-64,64l752,751,709,623r-148,l529,592xe" fillcolor="#010101" stroked="f">
                  <v:path arrowok="t" o:connecttype="custom" o:connectlocs="529,592;465,656;752,751;709,623;561,623;529,592" o:connectangles="0,0,0,0,0,0"/>
                </v:shape>
                <v:shape id="Freeform 1156" o:spid="_x0000_s1028" style="position:absolute;left:8823;top:7381;width:753;height:752;visibility:visible;mso-wrap-style:square;v-text-anchor:top" coordsize="753,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1eocAA&#10;AADcAAAADwAAAGRycy9kb3ducmV2LnhtbERPy4rCMBTdD/gP4QruxlQFR6qpiCCIjouquL40tw9s&#10;bmoTbf37yUKY5eG8V+ve1OJFrassK5iMIxDEmdUVFwqul933AoTzyBpry6TgTQ7WyeBrhbG2Haf0&#10;OvtChBB2MSoovW9iKV1WkkE3tg1x4HLbGvQBtoXULXYh3NRyGkVzabDi0FBiQ9uSsvv5aRT81M2v&#10;SW/X/mCeOdvHrTue0o1So2G/WYLw1Pt/8ce91wpm87A2nAlHQC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Y1eocAAAADcAAAADwAAAAAAAAAAAAAAAACYAgAAZHJzL2Rvd25y&#10;ZXYueG1sUEsFBgAAAAAEAAQA9QAAAIUDAAAAAA==&#10;" path="m593,528r-64,64l561,623r64,-63l593,528xe" fillcolor="#010101" stroked="f">
                  <v:path arrowok="t" o:connecttype="custom" o:connectlocs="593,528;529,592;561,623;625,560;593,528" o:connectangles="0,0,0,0,0"/>
                </v:shape>
                <v:shape id="Freeform 1157" o:spid="_x0000_s1029" style="position:absolute;left:8823;top:7381;width:753;height:752;visibility:visible;mso-wrap-style:square;v-text-anchor:top" coordsize="753,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H7OsMA&#10;AADcAAAADwAAAGRycy9kb3ducmV2LnhtbESPT4vCMBTE7wt+h/AEb2u6Cup2jSKCIP45VMXzo3m2&#10;ZZuX2kRbv70RBI/DzPyGmc5bU4o71a6wrOCnH4EgTq0uOFNwOq6+JyCcR9ZYWiYFD3Iwn3W+phhr&#10;23BC94PPRICwi1FB7n0VS+nSnAy6vq2Ig3extUEfZJ1JXWMT4KaUgygaSYMFh4UcK1rmlP4fbkbB&#10;uKx2Jjmf2o25Xdhez812nyyU6nXbxR8IT63/hN/ttVYwHP3C60w4An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H7OsMAAADcAAAADwAAAAAAAAAAAAAAAACYAgAAZHJzL2Rv&#10;d25yZXYueG1sUEsFBgAAAAAEAAQA9QAAAIgDAAAAAA==&#10;" path="m656,465r-63,63l625,560r-64,63l709,623,656,465xe" fillcolor="#010101" stroked="f">
                  <v:path arrowok="t" o:connecttype="custom" o:connectlocs="656,465;593,528;625,560;561,623;709,623;656,465" o:connectangles="0,0,0,0,0,0"/>
                </v:shape>
                <v:shape id="Freeform 1158" o:spid="_x0000_s1030" style="position:absolute;left:8823;top:7381;width:753;height:752;visibility:visible;mso-wrap-style:square;v-text-anchor:top" coordsize="753,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LEesAA&#10;AADcAAAADwAAAGRycy9kb3ducmV2LnhtbERPy4rCMBTdD/gP4QruxlQFlWoqIgiiM4uquL40tw9s&#10;bmoTbf37yUKY5eG815ve1OJFrassK5iMIxDEmdUVFwqul/33EoTzyBpry6TgTQ42yeBrjbG2Haf0&#10;OvtChBB2MSoovW9iKV1WkkE3tg1x4HLbGvQBtoXULXYh3NRyGkVzabDi0FBiQ7uSsvv5aRQs6ubH&#10;pLdrfzTPnO3j1p1+061So2G/XYHw1Pt/8cd90ApmizA/nAlHQC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iLEesAAAADcAAAADwAAAAAAAAAAAAAAAACYAgAAZHJzL2Rvd25y&#10;ZXYueG1sUEsFBgAAAAAEAAQA9QAAAIUDAAAAAA==&#10;" path="m63,l,63,529,592r64,-64l63,xe" fillcolor="#010101" stroked="f">
                  <v:path arrowok="t" o:connecttype="custom" o:connectlocs="63,0;0,63;529,592;593,528;63,0" o:connectangles="0,0,0,0,0"/>
                </v:shape>
                <w10:wrap anchorx="page" anchory="page"/>
              </v:group>
            </w:pict>
          </mc:Fallback>
        </mc:AlternateContent>
      </w:r>
      <w:r>
        <w:rPr>
          <w:noProof/>
        </w:rPr>
        <mc:AlternateContent>
          <mc:Choice Requires="wpg">
            <w:drawing>
              <wp:anchor distT="0" distB="0" distL="114300" distR="114300" simplePos="0" relativeHeight="251714560" behindDoc="0" locked="0" layoutInCell="0" allowOverlap="1">
                <wp:simplePos x="0" y="0"/>
                <wp:positionH relativeFrom="page">
                  <wp:posOffset>3094990</wp:posOffset>
                </wp:positionH>
                <wp:positionV relativeFrom="page">
                  <wp:posOffset>6604000</wp:posOffset>
                </wp:positionV>
                <wp:extent cx="1188720" cy="114300"/>
                <wp:effectExtent l="0" t="0" r="0" b="0"/>
                <wp:wrapNone/>
                <wp:docPr id="360" name="Group 1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8720" cy="114300"/>
                          <a:chOff x="4874" y="10400"/>
                          <a:chExt cx="1872" cy="180"/>
                        </a:xfrm>
                      </wpg:grpSpPr>
                      <wps:wsp>
                        <wps:cNvPr id="361" name="Freeform 1160"/>
                        <wps:cNvSpPr>
                          <a:spLocks/>
                        </wps:cNvSpPr>
                        <wps:spPr bwMode="auto">
                          <a:xfrm>
                            <a:off x="4874" y="10400"/>
                            <a:ext cx="1872" cy="180"/>
                          </a:xfrm>
                          <a:custGeom>
                            <a:avLst/>
                            <a:gdLst>
                              <a:gd name="T0" fmla="*/ 180 w 1872"/>
                              <a:gd name="T1" fmla="*/ 0 h 180"/>
                              <a:gd name="T2" fmla="*/ 0 w 1872"/>
                              <a:gd name="T3" fmla="*/ 90 h 180"/>
                              <a:gd name="T4" fmla="*/ 180 w 1872"/>
                              <a:gd name="T5" fmla="*/ 180 h 180"/>
                              <a:gd name="T6" fmla="*/ 180 w 1872"/>
                              <a:gd name="T7" fmla="*/ 120 h 180"/>
                              <a:gd name="T8" fmla="*/ 150 w 1872"/>
                              <a:gd name="T9" fmla="*/ 120 h 180"/>
                              <a:gd name="T10" fmla="*/ 150 w 1872"/>
                              <a:gd name="T11" fmla="*/ 60 h 180"/>
                              <a:gd name="T12" fmla="*/ 180 w 1872"/>
                              <a:gd name="T13" fmla="*/ 60 h 180"/>
                              <a:gd name="T14" fmla="*/ 180 w 1872"/>
                              <a:gd name="T15" fmla="*/ 0 h 18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72" h="180">
                                <a:moveTo>
                                  <a:pt x="180" y="0"/>
                                </a:moveTo>
                                <a:lnTo>
                                  <a:pt x="0" y="90"/>
                                </a:lnTo>
                                <a:lnTo>
                                  <a:pt x="180" y="180"/>
                                </a:lnTo>
                                <a:lnTo>
                                  <a:pt x="180" y="120"/>
                                </a:lnTo>
                                <a:lnTo>
                                  <a:pt x="150" y="120"/>
                                </a:lnTo>
                                <a:lnTo>
                                  <a:pt x="150" y="60"/>
                                </a:lnTo>
                                <a:lnTo>
                                  <a:pt x="180" y="60"/>
                                </a:lnTo>
                                <a:lnTo>
                                  <a:pt x="18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1161"/>
                        <wps:cNvSpPr>
                          <a:spLocks/>
                        </wps:cNvSpPr>
                        <wps:spPr bwMode="auto">
                          <a:xfrm>
                            <a:off x="4874" y="10400"/>
                            <a:ext cx="1872" cy="180"/>
                          </a:xfrm>
                          <a:custGeom>
                            <a:avLst/>
                            <a:gdLst>
                              <a:gd name="T0" fmla="*/ 1692 w 1872"/>
                              <a:gd name="T1" fmla="*/ 0 h 180"/>
                              <a:gd name="T2" fmla="*/ 1692 w 1872"/>
                              <a:gd name="T3" fmla="*/ 180 h 180"/>
                              <a:gd name="T4" fmla="*/ 1812 w 1872"/>
                              <a:gd name="T5" fmla="*/ 120 h 180"/>
                              <a:gd name="T6" fmla="*/ 1722 w 1872"/>
                              <a:gd name="T7" fmla="*/ 120 h 180"/>
                              <a:gd name="T8" fmla="*/ 1722 w 1872"/>
                              <a:gd name="T9" fmla="*/ 60 h 180"/>
                              <a:gd name="T10" fmla="*/ 1812 w 1872"/>
                              <a:gd name="T11" fmla="*/ 60 h 180"/>
                              <a:gd name="T12" fmla="*/ 1692 w 1872"/>
                              <a:gd name="T13" fmla="*/ 0 h 180"/>
                            </a:gdLst>
                            <a:ahLst/>
                            <a:cxnLst>
                              <a:cxn ang="0">
                                <a:pos x="T0" y="T1"/>
                              </a:cxn>
                              <a:cxn ang="0">
                                <a:pos x="T2" y="T3"/>
                              </a:cxn>
                              <a:cxn ang="0">
                                <a:pos x="T4" y="T5"/>
                              </a:cxn>
                              <a:cxn ang="0">
                                <a:pos x="T6" y="T7"/>
                              </a:cxn>
                              <a:cxn ang="0">
                                <a:pos x="T8" y="T9"/>
                              </a:cxn>
                              <a:cxn ang="0">
                                <a:pos x="T10" y="T11"/>
                              </a:cxn>
                              <a:cxn ang="0">
                                <a:pos x="T12" y="T13"/>
                              </a:cxn>
                            </a:cxnLst>
                            <a:rect l="0" t="0" r="r" b="b"/>
                            <a:pathLst>
                              <a:path w="1872" h="180">
                                <a:moveTo>
                                  <a:pt x="1692" y="0"/>
                                </a:moveTo>
                                <a:lnTo>
                                  <a:pt x="1692" y="180"/>
                                </a:lnTo>
                                <a:lnTo>
                                  <a:pt x="1812" y="120"/>
                                </a:lnTo>
                                <a:lnTo>
                                  <a:pt x="1722" y="120"/>
                                </a:lnTo>
                                <a:lnTo>
                                  <a:pt x="1722" y="60"/>
                                </a:lnTo>
                                <a:lnTo>
                                  <a:pt x="1812" y="60"/>
                                </a:lnTo>
                                <a:lnTo>
                                  <a:pt x="1692"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1162"/>
                        <wps:cNvSpPr>
                          <a:spLocks/>
                        </wps:cNvSpPr>
                        <wps:spPr bwMode="auto">
                          <a:xfrm>
                            <a:off x="4874" y="10400"/>
                            <a:ext cx="1872" cy="180"/>
                          </a:xfrm>
                          <a:custGeom>
                            <a:avLst/>
                            <a:gdLst>
                              <a:gd name="T0" fmla="*/ 180 w 1872"/>
                              <a:gd name="T1" fmla="*/ 60 h 180"/>
                              <a:gd name="T2" fmla="*/ 150 w 1872"/>
                              <a:gd name="T3" fmla="*/ 60 h 180"/>
                              <a:gd name="T4" fmla="*/ 150 w 1872"/>
                              <a:gd name="T5" fmla="*/ 120 h 180"/>
                              <a:gd name="T6" fmla="*/ 180 w 1872"/>
                              <a:gd name="T7" fmla="*/ 120 h 180"/>
                              <a:gd name="T8" fmla="*/ 180 w 1872"/>
                              <a:gd name="T9" fmla="*/ 60 h 180"/>
                            </a:gdLst>
                            <a:ahLst/>
                            <a:cxnLst>
                              <a:cxn ang="0">
                                <a:pos x="T0" y="T1"/>
                              </a:cxn>
                              <a:cxn ang="0">
                                <a:pos x="T2" y="T3"/>
                              </a:cxn>
                              <a:cxn ang="0">
                                <a:pos x="T4" y="T5"/>
                              </a:cxn>
                              <a:cxn ang="0">
                                <a:pos x="T6" y="T7"/>
                              </a:cxn>
                              <a:cxn ang="0">
                                <a:pos x="T8" y="T9"/>
                              </a:cxn>
                            </a:cxnLst>
                            <a:rect l="0" t="0" r="r" b="b"/>
                            <a:pathLst>
                              <a:path w="1872" h="180">
                                <a:moveTo>
                                  <a:pt x="180" y="60"/>
                                </a:moveTo>
                                <a:lnTo>
                                  <a:pt x="150" y="60"/>
                                </a:lnTo>
                                <a:lnTo>
                                  <a:pt x="150" y="120"/>
                                </a:lnTo>
                                <a:lnTo>
                                  <a:pt x="180" y="120"/>
                                </a:lnTo>
                                <a:lnTo>
                                  <a:pt x="180" y="6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1163"/>
                        <wps:cNvSpPr>
                          <a:spLocks/>
                        </wps:cNvSpPr>
                        <wps:spPr bwMode="auto">
                          <a:xfrm>
                            <a:off x="4874" y="10400"/>
                            <a:ext cx="1872" cy="180"/>
                          </a:xfrm>
                          <a:custGeom>
                            <a:avLst/>
                            <a:gdLst>
                              <a:gd name="T0" fmla="*/ 1692 w 1872"/>
                              <a:gd name="T1" fmla="*/ 60 h 180"/>
                              <a:gd name="T2" fmla="*/ 180 w 1872"/>
                              <a:gd name="T3" fmla="*/ 60 h 180"/>
                              <a:gd name="T4" fmla="*/ 180 w 1872"/>
                              <a:gd name="T5" fmla="*/ 120 h 180"/>
                              <a:gd name="T6" fmla="*/ 1692 w 1872"/>
                              <a:gd name="T7" fmla="*/ 120 h 180"/>
                              <a:gd name="T8" fmla="*/ 1692 w 1872"/>
                              <a:gd name="T9" fmla="*/ 60 h 180"/>
                            </a:gdLst>
                            <a:ahLst/>
                            <a:cxnLst>
                              <a:cxn ang="0">
                                <a:pos x="T0" y="T1"/>
                              </a:cxn>
                              <a:cxn ang="0">
                                <a:pos x="T2" y="T3"/>
                              </a:cxn>
                              <a:cxn ang="0">
                                <a:pos x="T4" y="T5"/>
                              </a:cxn>
                              <a:cxn ang="0">
                                <a:pos x="T6" y="T7"/>
                              </a:cxn>
                              <a:cxn ang="0">
                                <a:pos x="T8" y="T9"/>
                              </a:cxn>
                            </a:cxnLst>
                            <a:rect l="0" t="0" r="r" b="b"/>
                            <a:pathLst>
                              <a:path w="1872" h="180">
                                <a:moveTo>
                                  <a:pt x="1692" y="60"/>
                                </a:moveTo>
                                <a:lnTo>
                                  <a:pt x="180" y="60"/>
                                </a:lnTo>
                                <a:lnTo>
                                  <a:pt x="180" y="120"/>
                                </a:lnTo>
                                <a:lnTo>
                                  <a:pt x="1692" y="120"/>
                                </a:lnTo>
                                <a:lnTo>
                                  <a:pt x="1692" y="6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1164"/>
                        <wps:cNvSpPr>
                          <a:spLocks/>
                        </wps:cNvSpPr>
                        <wps:spPr bwMode="auto">
                          <a:xfrm>
                            <a:off x="4874" y="10400"/>
                            <a:ext cx="1872" cy="180"/>
                          </a:xfrm>
                          <a:custGeom>
                            <a:avLst/>
                            <a:gdLst>
                              <a:gd name="T0" fmla="*/ 1812 w 1872"/>
                              <a:gd name="T1" fmla="*/ 60 h 180"/>
                              <a:gd name="T2" fmla="*/ 1722 w 1872"/>
                              <a:gd name="T3" fmla="*/ 60 h 180"/>
                              <a:gd name="T4" fmla="*/ 1722 w 1872"/>
                              <a:gd name="T5" fmla="*/ 120 h 180"/>
                              <a:gd name="T6" fmla="*/ 1812 w 1872"/>
                              <a:gd name="T7" fmla="*/ 120 h 180"/>
                              <a:gd name="T8" fmla="*/ 1872 w 1872"/>
                              <a:gd name="T9" fmla="*/ 90 h 180"/>
                              <a:gd name="T10" fmla="*/ 1812 w 1872"/>
                              <a:gd name="T11" fmla="*/ 60 h 180"/>
                            </a:gdLst>
                            <a:ahLst/>
                            <a:cxnLst>
                              <a:cxn ang="0">
                                <a:pos x="T0" y="T1"/>
                              </a:cxn>
                              <a:cxn ang="0">
                                <a:pos x="T2" y="T3"/>
                              </a:cxn>
                              <a:cxn ang="0">
                                <a:pos x="T4" y="T5"/>
                              </a:cxn>
                              <a:cxn ang="0">
                                <a:pos x="T6" y="T7"/>
                              </a:cxn>
                              <a:cxn ang="0">
                                <a:pos x="T8" y="T9"/>
                              </a:cxn>
                              <a:cxn ang="0">
                                <a:pos x="T10" y="T11"/>
                              </a:cxn>
                            </a:cxnLst>
                            <a:rect l="0" t="0" r="r" b="b"/>
                            <a:pathLst>
                              <a:path w="1872" h="180">
                                <a:moveTo>
                                  <a:pt x="1812" y="60"/>
                                </a:moveTo>
                                <a:lnTo>
                                  <a:pt x="1722" y="60"/>
                                </a:lnTo>
                                <a:lnTo>
                                  <a:pt x="1722" y="120"/>
                                </a:lnTo>
                                <a:lnTo>
                                  <a:pt x="1812" y="120"/>
                                </a:lnTo>
                                <a:lnTo>
                                  <a:pt x="1872" y="90"/>
                                </a:lnTo>
                                <a:lnTo>
                                  <a:pt x="1812" y="6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43C9A2" id="Group 1159" o:spid="_x0000_s1026" style="position:absolute;margin-left:243.7pt;margin-top:520pt;width:93.6pt;height:9pt;z-index:251714560;mso-position-horizontal-relative:page;mso-position-vertical-relative:page" coordorigin="4874,10400" coordsize="187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" o:allowincell="f">
                <v:shape id="Freeform 1160" o:spid="_x0000_s1027" style="position:absolute;left:4874;top:10400;width:1872;height:180;visibility:visible;mso-wrap-style:square;v-text-anchor:top" coordsize="187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g+08YA&#10;AADcAAAADwAAAGRycy9kb3ducmV2LnhtbESPT2vCQBTE7wW/w/KE3urGCKGkrlKU1PboH7TeHtln&#10;kpp9m2a3Sfz23ULB4zAzv2Hmy8HUoqPWVZYVTCcRCOLc6ooLBYd99vQMwnlkjbVlUnAjB8vF6GGO&#10;qbY9b6nb+UIECLsUFZTeN6mULi/JoJvYhjh4F9sa9EG2hdQt9gFuahlHUSINVhwWSmxoVVJ+3f0Y&#10;BZk9+/VZf37E319vFzx1cnO8dko9jofXFxCeBn8P/7fftYJZMoW/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g+08YAAADcAAAADwAAAAAAAAAAAAAAAACYAgAAZHJz&#10;L2Rvd25yZXYueG1sUEsFBgAAAAAEAAQA9QAAAIsDAAAAAA==&#10;" path="m180,l,90r180,90l180,120r-30,l150,60r30,l180,xe" fillcolor="#010101" stroked="f">
                  <v:path arrowok="t" o:connecttype="custom" o:connectlocs="180,0;0,90;180,180;180,120;150,120;150,60;180,60;180,0" o:connectangles="0,0,0,0,0,0,0,0"/>
                </v:shape>
                <v:shape id="Freeform 1161" o:spid="_x0000_s1028" style="position:absolute;left:4874;top:10400;width:1872;height:180;visibility:visible;mso-wrap-style:square;v-text-anchor:top" coordsize="187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qgpMQA&#10;AADcAAAADwAAAGRycy9kb3ducmV2LnhtbESPT2vCQBTE7wW/w/KE3urGCFKiq4iitket+Of2yD6T&#10;aPZtzG5j/PauUOhxmJnfMONpa0rRUO0Kywr6vQgEcWp1wZmC3c/y4xOE88gaS8uk4EEOppPO2xgT&#10;be+8oWbrMxEg7BJUkHtfJVK6NCeDrmcr4uCdbW3QB1lnUtd4D3BTyjiKhtJgwWEhx4rmOaXX7a9R&#10;sLQnvzjp43d8u6zOeGjken9tlHrvtrMRCE+t/w//tb+0gsEwhteZcATk5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qoKTEAAAA3AAAAA8AAAAAAAAAAAAAAAAAmAIAAGRycy9k&#10;b3ducmV2LnhtbFBLBQYAAAAABAAEAPUAAACJAwAAAAA=&#10;" path="m1692,r,180l1812,120r-90,l1722,60r90,l1692,xe" fillcolor="#010101" stroked="f">
                  <v:path arrowok="t" o:connecttype="custom" o:connectlocs="1692,0;1692,180;1812,120;1722,120;1722,60;1812,60;1692,0" o:connectangles="0,0,0,0,0,0,0"/>
                </v:shape>
                <v:shape id="Freeform 1162" o:spid="_x0000_s1029" style="position:absolute;left:4874;top:10400;width:1872;height:180;visibility:visible;mso-wrap-style:square;v-text-anchor:top" coordsize="187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YFP8QA&#10;AADcAAAADwAAAGRycy9kb3ducmV2LnhtbESPS4vCQBCE7wv+h6GFva0TFWSJjiKKu3r0gY9bk2mT&#10;aKYnZmZj/PeOsOCxqKqvqNGkMYWoqXK5ZQXdTgSCOLE651TBbrv4+gbhPLLGwjIpeJCDybj1McJY&#10;2zuvqd74VAQIuxgVZN6XsZQuycig69iSOHhnWxn0QVap1BXeA9wUshdFA2kw57CQYUmzjJLr5s8o&#10;WNiTn5/0cdW7XX7OeKjl7/5aK/XZbqZDEJ4a/w7/t5daQX/Qh9eZc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mBT/EAAAA3AAAAA8AAAAAAAAAAAAAAAAAmAIAAGRycy9k&#10;b3ducmV2LnhtbFBLBQYAAAAABAAEAPUAAACJAwAAAAA=&#10;" path="m180,60r-30,l150,120r30,l180,60xe" fillcolor="#010101" stroked="f">
                  <v:path arrowok="t" o:connecttype="custom" o:connectlocs="180,60;150,60;150,120;180,120;180,60" o:connectangles="0,0,0,0,0"/>
                </v:shape>
                <v:shape id="Freeform 1163" o:spid="_x0000_s1030" style="position:absolute;left:4874;top:10400;width:1872;height:180;visibility:visible;mso-wrap-style:square;v-text-anchor:top" coordsize="187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dS8YA&#10;AADcAAAADwAAAGRycy9kb3ducmV2LnhtbESPW2vCQBSE3wv+h+UIvjUbL4ikbkQUW/tYFVvfDtmT&#10;S82eTbPbmP77rlDo4zAz3zDLVW9q0VHrKssKxlEMgjizuuJCwem4e1yAcB5ZY22ZFPyQg1U6eFhi&#10;ou2N36g7+EIECLsEFZTeN4mULivJoItsQxy83LYGfZBtIXWLtwA3tZzE8VwarDgslNjQpqTsevg2&#10;Cnb24rcX/fE6+fp8zvG9ky/na6fUaNivn0B46v1/+K+91wqm8xncz4Qj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dS8YAAADcAAAADwAAAAAAAAAAAAAAAACYAgAAZHJz&#10;L2Rvd25yZXYueG1sUEsFBgAAAAAEAAQA9QAAAIsDAAAAAA==&#10;" path="m1692,60l180,60r,60l1692,120r,-60xe" fillcolor="#010101" stroked="f">
                  <v:path arrowok="t" o:connecttype="custom" o:connectlocs="1692,60;180,60;180,120;1692,120;1692,60" o:connectangles="0,0,0,0,0"/>
                </v:shape>
                <v:shape id="Freeform 1164" o:spid="_x0000_s1031" style="position:absolute;left:4874;top:10400;width:1872;height:180;visibility:visible;mso-wrap-style:square;v-text-anchor:top" coordsize="187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M40MUA&#10;AADcAAAADwAAAGRycy9kb3ducmV2LnhtbESPT2vCQBTE7wW/w/IEb81GRZHUjYhia49VsfX2yL78&#10;qdm3aXYb02/fFQo9DjPzG2a56k0tOmpdZVnBOIpBEGdWV1woOB13jwsQziNrrC2Tgh9ysEoHD0tM&#10;tL3xG3UHX4gAYZeggtL7JpHSZSUZdJFtiIOX29agD7ItpG7xFuCmlpM4nkuDFYeFEhvalJRdD99G&#10;wc5e/PaiP14nX5/POb538uV87ZQaDfv1EwhPvf8P/7X3WsF0PoP7mXAE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gzjQxQAAANwAAAAPAAAAAAAAAAAAAAAAAJgCAABkcnMv&#10;ZG93bnJldi54bWxQSwUGAAAAAAQABAD1AAAAigMAAAAA&#10;" path="m1812,60r-90,l1722,120r90,l1872,90,1812,60xe" fillcolor="#010101" stroked="f">
                  <v:path arrowok="t" o:connecttype="custom" o:connectlocs="1812,60;1722,60;1722,120;1812,120;1872,90;1812,60" o:connectangles="0,0,0,0,0,0"/>
                </v:shape>
                <w10:wrap anchorx="page" anchory="page"/>
              </v:group>
            </w:pict>
          </mc:Fallback>
        </mc:AlternateContent>
      </w:r>
      <w:r>
        <w:rPr>
          <w:noProof/>
        </w:rPr>
        <mc:AlternateContent>
          <mc:Choice Requires="wpg">
            <w:drawing>
              <wp:anchor distT="0" distB="0" distL="114300" distR="114300" simplePos="0" relativeHeight="251715584" behindDoc="0" locked="0" layoutInCell="0" allowOverlap="1">
                <wp:simplePos x="0" y="0"/>
                <wp:positionH relativeFrom="page">
                  <wp:posOffset>3094990</wp:posOffset>
                </wp:positionH>
                <wp:positionV relativeFrom="page">
                  <wp:posOffset>7063740</wp:posOffset>
                </wp:positionV>
                <wp:extent cx="1188720" cy="114300"/>
                <wp:effectExtent l="0" t="0" r="0" b="0"/>
                <wp:wrapNone/>
                <wp:docPr id="354" name="Group 1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8720" cy="114300"/>
                          <a:chOff x="4874" y="11124"/>
                          <a:chExt cx="1872" cy="180"/>
                        </a:xfrm>
                      </wpg:grpSpPr>
                      <wps:wsp>
                        <wps:cNvPr id="355" name="Freeform 1166"/>
                        <wps:cNvSpPr>
                          <a:spLocks/>
                        </wps:cNvSpPr>
                        <wps:spPr bwMode="auto">
                          <a:xfrm>
                            <a:off x="4874" y="11124"/>
                            <a:ext cx="1872" cy="180"/>
                          </a:xfrm>
                          <a:custGeom>
                            <a:avLst/>
                            <a:gdLst>
                              <a:gd name="T0" fmla="*/ 180 w 1872"/>
                              <a:gd name="T1" fmla="*/ 0 h 180"/>
                              <a:gd name="T2" fmla="*/ 0 w 1872"/>
                              <a:gd name="T3" fmla="*/ 89 h 180"/>
                              <a:gd name="T4" fmla="*/ 180 w 1872"/>
                              <a:gd name="T5" fmla="*/ 179 h 180"/>
                              <a:gd name="T6" fmla="*/ 180 w 1872"/>
                              <a:gd name="T7" fmla="*/ 119 h 180"/>
                              <a:gd name="T8" fmla="*/ 150 w 1872"/>
                              <a:gd name="T9" fmla="*/ 119 h 180"/>
                              <a:gd name="T10" fmla="*/ 150 w 1872"/>
                              <a:gd name="T11" fmla="*/ 59 h 180"/>
                              <a:gd name="T12" fmla="*/ 180 w 1872"/>
                              <a:gd name="T13" fmla="*/ 59 h 180"/>
                              <a:gd name="T14" fmla="*/ 180 w 1872"/>
                              <a:gd name="T15" fmla="*/ 0 h 18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72" h="180">
                                <a:moveTo>
                                  <a:pt x="180" y="0"/>
                                </a:moveTo>
                                <a:lnTo>
                                  <a:pt x="0" y="89"/>
                                </a:lnTo>
                                <a:lnTo>
                                  <a:pt x="180" y="179"/>
                                </a:lnTo>
                                <a:lnTo>
                                  <a:pt x="180" y="119"/>
                                </a:lnTo>
                                <a:lnTo>
                                  <a:pt x="150" y="119"/>
                                </a:lnTo>
                                <a:lnTo>
                                  <a:pt x="150" y="59"/>
                                </a:lnTo>
                                <a:lnTo>
                                  <a:pt x="180" y="59"/>
                                </a:lnTo>
                                <a:lnTo>
                                  <a:pt x="18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1167"/>
                        <wps:cNvSpPr>
                          <a:spLocks/>
                        </wps:cNvSpPr>
                        <wps:spPr bwMode="auto">
                          <a:xfrm>
                            <a:off x="4874" y="11124"/>
                            <a:ext cx="1872" cy="180"/>
                          </a:xfrm>
                          <a:custGeom>
                            <a:avLst/>
                            <a:gdLst>
                              <a:gd name="T0" fmla="*/ 1692 w 1872"/>
                              <a:gd name="T1" fmla="*/ 0 h 180"/>
                              <a:gd name="T2" fmla="*/ 1692 w 1872"/>
                              <a:gd name="T3" fmla="*/ 179 h 180"/>
                              <a:gd name="T4" fmla="*/ 1812 w 1872"/>
                              <a:gd name="T5" fmla="*/ 119 h 180"/>
                              <a:gd name="T6" fmla="*/ 1722 w 1872"/>
                              <a:gd name="T7" fmla="*/ 119 h 180"/>
                              <a:gd name="T8" fmla="*/ 1722 w 1872"/>
                              <a:gd name="T9" fmla="*/ 59 h 180"/>
                              <a:gd name="T10" fmla="*/ 1812 w 1872"/>
                              <a:gd name="T11" fmla="*/ 59 h 180"/>
                              <a:gd name="T12" fmla="*/ 1692 w 1872"/>
                              <a:gd name="T13" fmla="*/ 0 h 180"/>
                            </a:gdLst>
                            <a:ahLst/>
                            <a:cxnLst>
                              <a:cxn ang="0">
                                <a:pos x="T0" y="T1"/>
                              </a:cxn>
                              <a:cxn ang="0">
                                <a:pos x="T2" y="T3"/>
                              </a:cxn>
                              <a:cxn ang="0">
                                <a:pos x="T4" y="T5"/>
                              </a:cxn>
                              <a:cxn ang="0">
                                <a:pos x="T6" y="T7"/>
                              </a:cxn>
                              <a:cxn ang="0">
                                <a:pos x="T8" y="T9"/>
                              </a:cxn>
                              <a:cxn ang="0">
                                <a:pos x="T10" y="T11"/>
                              </a:cxn>
                              <a:cxn ang="0">
                                <a:pos x="T12" y="T13"/>
                              </a:cxn>
                            </a:cxnLst>
                            <a:rect l="0" t="0" r="r" b="b"/>
                            <a:pathLst>
                              <a:path w="1872" h="180">
                                <a:moveTo>
                                  <a:pt x="1692" y="0"/>
                                </a:moveTo>
                                <a:lnTo>
                                  <a:pt x="1692" y="179"/>
                                </a:lnTo>
                                <a:lnTo>
                                  <a:pt x="1812" y="119"/>
                                </a:lnTo>
                                <a:lnTo>
                                  <a:pt x="1722" y="119"/>
                                </a:lnTo>
                                <a:lnTo>
                                  <a:pt x="1722" y="59"/>
                                </a:lnTo>
                                <a:lnTo>
                                  <a:pt x="1812" y="59"/>
                                </a:lnTo>
                                <a:lnTo>
                                  <a:pt x="1692"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1168"/>
                        <wps:cNvSpPr>
                          <a:spLocks/>
                        </wps:cNvSpPr>
                        <wps:spPr bwMode="auto">
                          <a:xfrm>
                            <a:off x="4874" y="11124"/>
                            <a:ext cx="1872" cy="180"/>
                          </a:xfrm>
                          <a:custGeom>
                            <a:avLst/>
                            <a:gdLst>
                              <a:gd name="T0" fmla="*/ 180 w 1872"/>
                              <a:gd name="T1" fmla="*/ 59 h 180"/>
                              <a:gd name="T2" fmla="*/ 150 w 1872"/>
                              <a:gd name="T3" fmla="*/ 59 h 180"/>
                              <a:gd name="T4" fmla="*/ 150 w 1872"/>
                              <a:gd name="T5" fmla="*/ 119 h 180"/>
                              <a:gd name="T6" fmla="*/ 180 w 1872"/>
                              <a:gd name="T7" fmla="*/ 119 h 180"/>
                              <a:gd name="T8" fmla="*/ 180 w 1872"/>
                              <a:gd name="T9" fmla="*/ 59 h 180"/>
                            </a:gdLst>
                            <a:ahLst/>
                            <a:cxnLst>
                              <a:cxn ang="0">
                                <a:pos x="T0" y="T1"/>
                              </a:cxn>
                              <a:cxn ang="0">
                                <a:pos x="T2" y="T3"/>
                              </a:cxn>
                              <a:cxn ang="0">
                                <a:pos x="T4" y="T5"/>
                              </a:cxn>
                              <a:cxn ang="0">
                                <a:pos x="T6" y="T7"/>
                              </a:cxn>
                              <a:cxn ang="0">
                                <a:pos x="T8" y="T9"/>
                              </a:cxn>
                            </a:cxnLst>
                            <a:rect l="0" t="0" r="r" b="b"/>
                            <a:pathLst>
                              <a:path w="1872" h="180">
                                <a:moveTo>
                                  <a:pt x="180" y="59"/>
                                </a:moveTo>
                                <a:lnTo>
                                  <a:pt x="150" y="59"/>
                                </a:lnTo>
                                <a:lnTo>
                                  <a:pt x="150" y="119"/>
                                </a:lnTo>
                                <a:lnTo>
                                  <a:pt x="180" y="119"/>
                                </a:lnTo>
                                <a:lnTo>
                                  <a:pt x="180" y="59"/>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1169"/>
                        <wps:cNvSpPr>
                          <a:spLocks/>
                        </wps:cNvSpPr>
                        <wps:spPr bwMode="auto">
                          <a:xfrm>
                            <a:off x="4874" y="11124"/>
                            <a:ext cx="1872" cy="180"/>
                          </a:xfrm>
                          <a:custGeom>
                            <a:avLst/>
                            <a:gdLst>
                              <a:gd name="T0" fmla="*/ 1692 w 1872"/>
                              <a:gd name="T1" fmla="*/ 59 h 180"/>
                              <a:gd name="T2" fmla="*/ 180 w 1872"/>
                              <a:gd name="T3" fmla="*/ 59 h 180"/>
                              <a:gd name="T4" fmla="*/ 180 w 1872"/>
                              <a:gd name="T5" fmla="*/ 119 h 180"/>
                              <a:gd name="T6" fmla="*/ 1692 w 1872"/>
                              <a:gd name="T7" fmla="*/ 119 h 180"/>
                              <a:gd name="T8" fmla="*/ 1692 w 1872"/>
                              <a:gd name="T9" fmla="*/ 59 h 180"/>
                            </a:gdLst>
                            <a:ahLst/>
                            <a:cxnLst>
                              <a:cxn ang="0">
                                <a:pos x="T0" y="T1"/>
                              </a:cxn>
                              <a:cxn ang="0">
                                <a:pos x="T2" y="T3"/>
                              </a:cxn>
                              <a:cxn ang="0">
                                <a:pos x="T4" y="T5"/>
                              </a:cxn>
                              <a:cxn ang="0">
                                <a:pos x="T6" y="T7"/>
                              </a:cxn>
                              <a:cxn ang="0">
                                <a:pos x="T8" y="T9"/>
                              </a:cxn>
                            </a:cxnLst>
                            <a:rect l="0" t="0" r="r" b="b"/>
                            <a:pathLst>
                              <a:path w="1872" h="180">
                                <a:moveTo>
                                  <a:pt x="1692" y="59"/>
                                </a:moveTo>
                                <a:lnTo>
                                  <a:pt x="180" y="59"/>
                                </a:lnTo>
                                <a:lnTo>
                                  <a:pt x="180" y="119"/>
                                </a:lnTo>
                                <a:lnTo>
                                  <a:pt x="1692" y="119"/>
                                </a:lnTo>
                                <a:lnTo>
                                  <a:pt x="1692" y="59"/>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1170"/>
                        <wps:cNvSpPr>
                          <a:spLocks/>
                        </wps:cNvSpPr>
                        <wps:spPr bwMode="auto">
                          <a:xfrm>
                            <a:off x="4874" y="11124"/>
                            <a:ext cx="1872" cy="180"/>
                          </a:xfrm>
                          <a:custGeom>
                            <a:avLst/>
                            <a:gdLst>
                              <a:gd name="T0" fmla="*/ 1812 w 1872"/>
                              <a:gd name="T1" fmla="*/ 59 h 180"/>
                              <a:gd name="T2" fmla="*/ 1722 w 1872"/>
                              <a:gd name="T3" fmla="*/ 59 h 180"/>
                              <a:gd name="T4" fmla="*/ 1722 w 1872"/>
                              <a:gd name="T5" fmla="*/ 119 h 180"/>
                              <a:gd name="T6" fmla="*/ 1812 w 1872"/>
                              <a:gd name="T7" fmla="*/ 119 h 180"/>
                              <a:gd name="T8" fmla="*/ 1872 w 1872"/>
                              <a:gd name="T9" fmla="*/ 89 h 180"/>
                              <a:gd name="T10" fmla="*/ 1812 w 1872"/>
                              <a:gd name="T11" fmla="*/ 59 h 180"/>
                            </a:gdLst>
                            <a:ahLst/>
                            <a:cxnLst>
                              <a:cxn ang="0">
                                <a:pos x="T0" y="T1"/>
                              </a:cxn>
                              <a:cxn ang="0">
                                <a:pos x="T2" y="T3"/>
                              </a:cxn>
                              <a:cxn ang="0">
                                <a:pos x="T4" y="T5"/>
                              </a:cxn>
                              <a:cxn ang="0">
                                <a:pos x="T6" y="T7"/>
                              </a:cxn>
                              <a:cxn ang="0">
                                <a:pos x="T8" y="T9"/>
                              </a:cxn>
                              <a:cxn ang="0">
                                <a:pos x="T10" y="T11"/>
                              </a:cxn>
                            </a:cxnLst>
                            <a:rect l="0" t="0" r="r" b="b"/>
                            <a:pathLst>
                              <a:path w="1872" h="180">
                                <a:moveTo>
                                  <a:pt x="1812" y="59"/>
                                </a:moveTo>
                                <a:lnTo>
                                  <a:pt x="1722" y="59"/>
                                </a:lnTo>
                                <a:lnTo>
                                  <a:pt x="1722" y="119"/>
                                </a:lnTo>
                                <a:lnTo>
                                  <a:pt x="1812" y="119"/>
                                </a:lnTo>
                                <a:lnTo>
                                  <a:pt x="1872" y="89"/>
                                </a:lnTo>
                                <a:lnTo>
                                  <a:pt x="1812" y="59"/>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31BDFE" id="Group 1165" o:spid="_x0000_s1026" style="position:absolute;margin-left:243.7pt;margin-top:556.2pt;width:93.6pt;height:9pt;z-index:251715584;mso-position-horizontal-relative:page;mso-position-vertical-relative:page" coordorigin="4874,11124" coordsize="187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" o:allowincell="f">
                <v:shape id="Freeform 1166" o:spid="_x0000_s1027" style="position:absolute;left:4874;top:11124;width:1872;height:180;visibility:visible;mso-wrap-style:square;v-text-anchor:top" coordsize="187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bcUA&#10;AADcAAAADwAAAGRycy9kb3ducmV2LnhtbESPW2vCQBSE3wv+h+UIfTMbLRaJbkQUe3msiq1vh+zJ&#10;RbNn0+w2pv++Kwh9HGbmG2ax7E0tOmpdZVnBOIpBEGdWV1woOOy3oxkI55E11pZJwS85WKaDhwUm&#10;2l75g7qdL0SAsEtQQel9k0jpspIMusg2xMHLbWvQB9kWUrd4DXBTy0kcP0uDFYeFEhtal5Rddj9G&#10;wdae/Oakv94n3+eXHD87+Xq8dEo9DvvVHISn3v+H7+03reBpOoXbmXAE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7/JtxQAAANwAAAAPAAAAAAAAAAAAAAAAAJgCAABkcnMv&#10;ZG93bnJldi54bWxQSwUGAAAAAAQABAD1AAAAigMAAAAA&#10;" path="m180,l,89r180,90l180,119r-30,l150,59r30,l180,xe" fillcolor="#010101" stroked="f">
                  <v:path arrowok="t" o:connecttype="custom" o:connectlocs="180,0;0,89;180,179;180,119;150,119;150,59;180,59;180,0" o:connectangles="0,0,0,0,0,0,0,0"/>
                </v:shape>
                <v:shape id="Freeform 1167" o:spid="_x0000_s1028" style="position:absolute;left:4874;top:11124;width:1872;height:180;visibility:visible;mso-wrap-style:square;v-text-anchor:top" coordsize="187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1sGsUA&#10;AADcAAAADwAAAGRycy9kb3ducmV2LnhtbESPT2vCQBTE7wW/w/IEb81GRZHUjYhia49VsfX2yL78&#10;qdm3aXYb02/fFQo9DjPzG2a56k0tOmpdZVnBOIpBEGdWV1woOB13jwsQziNrrC2Tgh9ysEoHD0tM&#10;tL3xG3UHX4gAYZeggtL7JpHSZSUZdJFtiIOX29agD7ItpG7xFuCmlpM4nkuDFYeFEhvalJRdD99G&#10;wc5e/PaiP14nX5/POb538uV87ZQaDfv1EwhPvf8P/7X3WsF0Nof7mXAE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WwaxQAAANwAAAAPAAAAAAAAAAAAAAAAAJgCAABkcnMv&#10;ZG93bnJldi54bWxQSwUGAAAAAAQABAD1AAAAigMAAAAA&#10;" path="m1692,r,179l1812,119r-90,l1722,59r90,l1692,xe" fillcolor="#010101" stroked="f">
                  <v:path arrowok="t" o:connecttype="custom" o:connectlocs="1692,0;1692,179;1812,119;1722,119;1722,59;1812,59;1692,0" o:connectangles="0,0,0,0,0,0,0"/>
                </v:shape>
                <v:shape id="Freeform 1168" o:spid="_x0000_s1029" style="position:absolute;left:4874;top:11124;width:1872;height:180;visibility:visible;mso-wrap-style:square;v-text-anchor:top" coordsize="187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HJgcUA&#10;AADcAAAADwAAAGRycy9kb3ducmV2LnhtbESPT2vCQBTE7wW/w/IEb3WjYivRVYriv6O22Hp7ZJ9J&#10;avZtzK4xfntXKPQ4zMxvmMmsMYWoqXK5ZQW9bgSCOLE651TB1+fydQTCeWSNhWVScCcHs2nrZYKx&#10;tjfeUb33qQgQdjEqyLwvYyldkpFB17UlcfBOtjLog6xSqSu8BbgpZD+K3qTBnMNChiXNM0rO+6tR&#10;sLRHvzjqn23/8rs64Xct14dzrVSn3XyMQXhq/H/4r73RCgbDd3ieCU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ccmBxQAAANwAAAAPAAAAAAAAAAAAAAAAAJgCAABkcnMv&#10;ZG93bnJldi54bWxQSwUGAAAAAAQABAD1AAAAigMAAAAA&#10;" path="m180,59r-30,l150,119r30,l180,59xe" fillcolor="#010101" stroked="f">
                  <v:path arrowok="t" o:connecttype="custom" o:connectlocs="180,59;150,59;150,119;180,119;180,59" o:connectangles="0,0,0,0,0"/>
                </v:shape>
                <v:shape id="Freeform 1169" o:spid="_x0000_s1030" style="position:absolute;left:4874;top:11124;width:1872;height:180;visibility:visible;mso-wrap-style:square;v-text-anchor:top" coordsize="187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5d88IA&#10;AADcAAAADwAAAGRycy9kb3ducmV2LnhtbERPy2rCQBTdF/yH4QrudGKkIqmjiJI+ltVSdXfJXJM0&#10;mTtpZpqkf99ZCF0eznu9HUwtOmpdaVnBfBaBIM6sLjlX8HFKpysQziNrrC2Tgl9ysN2MHtaYaNvz&#10;O3VHn4sQwi5BBYX3TSKlywoy6Ga2IQ7czbYGfYBtLnWLfQg3tYyjaCkNlhwaCmxoX1BWHX+MgtRe&#10;/eGqL2/x99fzDc+dfPmsOqUm42H3BMLT4P/Fd/erVrB4DGvDmXA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7l3zwgAAANwAAAAPAAAAAAAAAAAAAAAAAJgCAABkcnMvZG93&#10;bnJldi54bWxQSwUGAAAAAAQABAD1AAAAhwMAAAAA&#10;" path="m1692,59l180,59r,60l1692,119r,-60xe" fillcolor="#010101" stroked="f">
                  <v:path arrowok="t" o:connecttype="custom" o:connectlocs="1692,59;180,59;180,119;1692,119;1692,59" o:connectangles="0,0,0,0,0"/>
                </v:shape>
                <v:shape id="Freeform 1170" o:spid="_x0000_s1031" style="position:absolute;left:4874;top:11124;width:1872;height:180;visibility:visible;mso-wrap-style:square;v-text-anchor:top" coordsize="187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L4aMUA&#10;AADcAAAADwAAAGRycy9kb3ducmV2LnhtbESPT2vCQBTE7wW/w/IEb3WjYqnRVYriv6O22Hp7ZJ9J&#10;avZtzK4xfntXKPQ4zMxvmMmsMYWoqXK5ZQW9bgSCOLE651TB1+fy9R2E88gaC8uk4E4OZtPWywRj&#10;bW+8o3rvUxEg7GJUkHlfxlK6JCODrmtL4uCdbGXQB1mlUld4C3BTyH4UvUmDOYeFDEuaZ5Sc91ej&#10;YGmPfnHUP9v+5Xd1wu9arg/nWqlOu/kYg/DU+P/wX3ujFQyGI3ieCU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ovhoxQAAANwAAAAPAAAAAAAAAAAAAAAAAJgCAABkcnMv&#10;ZG93bnJldi54bWxQSwUGAAAAAAQABAD1AAAAigMAAAAA&#10;" path="m1812,59r-90,l1722,119r90,l1872,89,1812,59xe" fillcolor="#010101" stroked="f">
                  <v:path arrowok="t" o:connecttype="custom" o:connectlocs="1812,59;1722,59;1722,119;1812,119;1872,89;1812,59" o:connectangles="0,0,0,0,0,0"/>
                </v:shape>
                <w10:wrap anchorx="page" anchory="page"/>
              </v:group>
            </w:pict>
          </mc:Fallback>
        </mc:AlternateContent>
      </w:r>
      <w:r>
        <w:rPr>
          <w:noProof/>
        </w:rPr>
        <mc:AlternateContent>
          <mc:Choice Requires="wpg">
            <w:drawing>
              <wp:anchor distT="0" distB="0" distL="114300" distR="114300" simplePos="0" relativeHeight="251716608" behindDoc="0" locked="0" layoutInCell="0" allowOverlap="1">
                <wp:simplePos x="0" y="0"/>
                <wp:positionH relativeFrom="page">
                  <wp:posOffset>3094990</wp:posOffset>
                </wp:positionH>
                <wp:positionV relativeFrom="page">
                  <wp:posOffset>7522845</wp:posOffset>
                </wp:positionV>
                <wp:extent cx="1188720" cy="114300"/>
                <wp:effectExtent l="0" t="0" r="0" b="0"/>
                <wp:wrapNone/>
                <wp:docPr id="348" name="Group 1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8720" cy="114300"/>
                          <a:chOff x="4874" y="11847"/>
                          <a:chExt cx="1872" cy="180"/>
                        </a:xfrm>
                      </wpg:grpSpPr>
                      <wps:wsp>
                        <wps:cNvPr id="349" name="Freeform 1172"/>
                        <wps:cNvSpPr>
                          <a:spLocks/>
                        </wps:cNvSpPr>
                        <wps:spPr bwMode="auto">
                          <a:xfrm>
                            <a:off x="4874" y="11847"/>
                            <a:ext cx="1872" cy="180"/>
                          </a:xfrm>
                          <a:custGeom>
                            <a:avLst/>
                            <a:gdLst>
                              <a:gd name="T0" fmla="*/ 180 w 1872"/>
                              <a:gd name="T1" fmla="*/ 0 h 180"/>
                              <a:gd name="T2" fmla="*/ 0 w 1872"/>
                              <a:gd name="T3" fmla="*/ 90 h 180"/>
                              <a:gd name="T4" fmla="*/ 180 w 1872"/>
                              <a:gd name="T5" fmla="*/ 180 h 180"/>
                              <a:gd name="T6" fmla="*/ 180 w 1872"/>
                              <a:gd name="T7" fmla="*/ 120 h 180"/>
                              <a:gd name="T8" fmla="*/ 150 w 1872"/>
                              <a:gd name="T9" fmla="*/ 120 h 180"/>
                              <a:gd name="T10" fmla="*/ 150 w 1872"/>
                              <a:gd name="T11" fmla="*/ 60 h 180"/>
                              <a:gd name="T12" fmla="*/ 180 w 1872"/>
                              <a:gd name="T13" fmla="*/ 60 h 180"/>
                              <a:gd name="T14" fmla="*/ 180 w 1872"/>
                              <a:gd name="T15" fmla="*/ 0 h 18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72" h="180">
                                <a:moveTo>
                                  <a:pt x="180" y="0"/>
                                </a:moveTo>
                                <a:lnTo>
                                  <a:pt x="0" y="90"/>
                                </a:lnTo>
                                <a:lnTo>
                                  <a:pt x="180" y="180"/>
                                </a:lnTo>
                                <a:lnTo>
                                  <a:pt x="180" y="120"/>
                                </a:lnTo>
                                <a:lnTo>
                                  <a:pt x="150" y="120"/>
                                </a:lnTo>
                                <a:lnTo>
                                  <a:pt x="150" y="60"/>
                                </a:lnTo>
                                <a:lnTo>
                                  <a:pt x="180" y="60"/>
                                </a:lnTo>
                                <a:lnTo>
                                  <a:pt x="18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1173"/>
                        <wps:cNvSpPr>
                          <a:spLocks/>
                        </wps:cNvSpPr>
                        <wps:spPr bwMode="auto">
                          <a:xfrm>
                            <a:off x="4874" y="11847"/>
                            <a:ext cx="1872" cy="180"/>
                          </a:xfrm>
                          <a:custGeom>
                            <a:avLst/>
                            <a:gdLst>
                              <a:gd name="T0" fmla="*/ 1692 w 1872"/>
                              <a:gd name="T1" fmla="*/ 0 h 180"/>
                              <a:gd name="T2" fmla="*/ 1692 w 1872"/>
                              <a:gd name="T3" fmla="*/ 180 h 180"/>
                              <a:gd name="T4" fmla="*/ 1812 w 1872"/>
                              <a:gd name="T5" fmla="*/ 120 h 180"/>
                              <a:gd name="T6" fmla="*/ 1722 w 1872"/>
                              <a:gd name="T7" fmla="*/ 120 h 180"/>
                              <a:gd name="T8" fmla="*/ 1722 w 1872"/>
                              <a:gd name="T9" fmla="*/ 60 h 180"/>
                              <a:gd name="T10" fmla="*/ 1812 w 1872"/>
                              <a:gd name="T11" fmla="*/ 60 h 180"/>
                              <a:gd name="T12" fmla="*/ 1692 w 1872"/>
                              <a:gd name="T13" fmla="*/ 0 h 180"/>
                            </a:gdLst>
                            <a:ahLst/>
                            <a:cxnLst>
                              <a:cxn ang="0">
                                <a:pos x="T0" y="T1"/>
                              </a:cxn>
                              <a:cxn ang="0">
                                <a:pos x="T2" y="T3"/>
                              </a:cxn>
                              <a:cxn ang="0">
                                <a:pos x="T4" y="T5"/>
                              </a:cxn>
                              <a:cxn ang="0">
                                <a:pos x="T6" y="T7"/>
                              </a:cxn>
                              <a:cxn ang="0">
                                <a:pos x="T8" y="T9"/>
                              </a:cxn>
                              <a:cxn ang="0">
                                <a:pos x="T10" y="T11"/>
                              </a:cxn>
                              <a:cxn ang="0">
                                <a:pos x="T12" y="T13"/>
                              </a:cxn>
                            </a:cxnLst>
                            <a:rect l="0" t="0" r="r" b="b"/>
                            <a:pathLst>
                              <a:path w="1872" h="180">
                                <a:moveTo>
                                  <a:pt x="1692" y="0"/>
                                </a:moveTo>
                                <a:lnTo>
                                  <a:pt x="1692" y="180"/>
                                </a:lnTo>
                                <a:lnTo>
                                  <a:pt x="1812" y="120"/>
                                </a:lnTo>
                                <a:lnTo>
                                  <a:pt x="1722" y="120"/>
                                </a:lnTo>
                                <a:lnTo>
                                  <a:pt x="1722" y="60"/>
                                </a:lnTo>
                                <a:lnTo>
                                  <a:pt x="1812" y="60"/>
                                </a:lnTo>
                                <a:lnTo>
                                  <a:pt x="1692"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1174"/>
                        <wps:cNvSpPr>
                          <a:spLocks/>
                        </wps:cNvSpPr>
                        <wps:spPr bwMode="auto">
                          <a:xfrm>
                            <a:off x="4874" y="11847"/>
                            <a:ext cx="1872" cy="180"/>
                          </a:xfrm>
                          <a:custGeom>
                            <a:avLst/>
                            <a:gdLst>
                              <a:gd name="T0" fmla="*/ 180 w 1872"/>
                              <a:gd name="T1" fmla="*/ 60 h 180"/>
                              <a:gd name="T2" fmla="*/ 150 w 1872"/>
                              <a:gd name="T3" fmla="*/ 60 h 180"/>
                              <a:gd name="T4" fmla="*/ 150 w 1872"/>
                              <a:gd name="T5" fmla="*/ 120 h 180"/>
                              <a:gd name="T6" fmla="*/ 180 w 1872"/>
                              <a:gd name="T7" fmla="*/ 120 h 180"/>
                              <a:gd name="T8" fmla="*/ 180 w 1872"/>
                              <a:gd name="T9" fmla="*/ 60 h 180"/>
                            </a:gdLst>
                            <a:ahLst/>
                            <a:cxnLst>
                              <a:cxn ang="0">
                                <a:pos x="T0" y="T1"/>
                              </a:cxn>
                              <a:cxn ang="0">
                                <a:pos x="T2" y="T3"/>
                              </a:cxn>
                              <a:cxn ang="0">
                                <a:pos x="T4" y="T5"/>
                              </a:cxn>
                              <a:cxn ang="0">
                                <a:pos x="T6" y="T7"/>
                              </a:cxn>
                              <a:cxn ang="0">
                                <a:pos x="T8" y="T9"/>
                              </a:cxn>
                            </a:cxnLst>
                            <a:rect l="0" t="0" r="r" b="b"/>
                            <a:pathLst>
                              <a:path w="1872" h="180">
                                <a:moveTo>
                                  <a:pt x="180" y="60"/>
                                </a:moveTo>
                                <a:lnTo>
                                  <a:pt x="150" y="60"/>
                                </a:lnTo>
                                <a:lnTo>
                                  <a:pt x="150" y="120"/>
                                </a:lnTo>
                                <a:lnTo>
                                  <a:pt x="180" y="120"/>
                                </a:lnTo>
                                <a:lnTo>
                                  <a:pt x="180" y="6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1175"/>
                        <wps:cNvSpPr>
                          <a:spLocks/>
                        </wps:cNvSpPr>
                        <wps:spPr bwMode="auto">
                          <a:xfrm>
                            <a:off x="4874" y="11847"/>
                            <a:ext cx="1872" cy="180"/>
                          </a:xfrm>
                          <a:custGeom>
                            <a:avLst/>
                            <a:gdLst>
                              <a:gd name="T0" fmla="*/ 1692 w 1872"/>
                              <a:gd name="T1" fmla="*/ 60 h 180"/>
                              <a:gd name="T2" fmla="*/ 180 w 1872"/>
                              <a:gd name="T3" fmla="*/ 60 h 180"/>
                              <a:gd name="T4" fmla="*/ 180 w 1872"/>
                              <a:gd name="T5" fmla="*/ 120 h 180"/>
                              <a:gd name="T6" fmla="*/ 1692 w 1872"/>
                              <a:gd name="T7" fmla="*/ 120 h 180"/>
                              <a:gd name="T8" fmla="*/ 1692 w 1872"/>
                              <a:gd name="T9" fmla="*/ 60 h 180"/>
                            </a:gdLst>
                            <a:ahLst/>
                            <a:cxnLst>
                              <a:cxn ang="0">
                                <a:pos x="T0" y="T1"/>
                              </a:cxn>
                              <a:cxn ang="0">
                                <a:pos x="T2" y="T3"/>
                              </a:cxn>
                              <a:cxn ang="0">
                                <a:pos x="T4" y="T5"/>
                              </a:cxn>
                              <a:cxn ang="0">
                                <a:pos x="T6" y="T7"/>
                              </a:cxn>
                              <a:cxn ang="0">
                                <a:pos x="T8" y="T9"/>
                              </a:cxn>
                            </a:cxnLst>
                            <a:rect l="0" t="0" r="r" b="b"/>
                            <a:pathLst>
                              <a:path w="1872" h="180">
                                <a:moveTo>
                                  <a:pt x="1692" y="60"/>
                                </a:moveTo>
                                <a:lnTo>
                                  <a:pt x="180" y="60"/>
                                </a:lnTo>
                                <a:lnTo>
                                  <a:pt x="180" y="120"/>
                                </a:lnTo>
                                <a:lnTo>
                                  <a:pt x="1692" y="120"/>
                                </a:lnTo>
                                <a:lnTo>
                                  <a:pt x="1692" y="6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1176"/>
                        <wps:cNvSpPr>
                          <a:spLocks/>
                        </wps:cNvSpPr>
                        <wps:spPr bwMode="auto">
                          <a:xfrm>
                            <a:off x="4874" y="11847"/>
                            <a:ext cx="1872" cy="180"/>
                          </a:xfrm>
                          <a:custGeom>
                            <a:avLst/>
                            <a:gdLst>
                              <a:gd name="T0" fmla="*/ 1812 w 1872"/>
                              <a:gd name="T1" fmla="*/ 60 h 180"/>
                              <a:gd name="T2" fmla="*/ 1722 w 1872"/>
                              <a:gd name="T3" fmla="*/ 60 h 180"/>
                              <a:gd name="T4" fmla="*/ 1722 w 1872"/>
                              <a:gd name="T5" fmla="*/ 120 h 180"/>
                              <a:gd name="T6" fmla="*/ 1812 w 1872"/>
                              <a:gd name="T7" fmla="*/ 120 h 180"/>
                              <a:gd name="T8" fmla="*/ 1872 w 1872"/>
                              <a:gd name="T9" fmla="*/ 90 h 180"/>
                              <a:gd name="T10" fmla="*/ 1812 w 1872"/>
                              <a:gd name="T11" fmla="*/ 60 h 180"/>
                            </a:gdLst>
                            <a:ahLst/>
                            <a:cxnLst>
                              <a:cxn ang="0">
                                <a:pos x="T0" y="T1"/>
                              </a:cxn>
                              <a:cxn ang="0">
                                <a:pos x="T2" y="T3"/>
                              </a:cxn>
                              <a:cxn ang="0">
                                <a:pos x="T4" y="T5"/>
                              </a:cxn>
                              <a:cxn ang="0">
                                <a:pos x="T6" y="T7"/>
                              </a:cxn>
                              <a:cxn ang="0">
                                <a:pos x="T8" y="T9"/>
                              </a:cxn>
                              <a:cxn ang="0">
                                <a:pos x="T10" y="T11"/>
                              </a:cxn>
                            </a:cxnLst>
                            <a:rect l="0" t="0" r="r" b="b"/>
                            <a:pathLst>
                              <a:path w="1872" h="180">
                                <a:moveTo>
                                  <a:pt x="1812" y="60"/>
                                </a:moveTo>
                                <a:lnTo>
                                  <a:pt x="1722" y="60"/>
                                </a:lnTo>
                                <a:lnTo>
                                  <a:pt x="1722" y="120"/>
                                </a:lnTo>
                                <a:lnTo>
                                  <a:pt x="1812" y="120"/>
                                </a:lnTo>
                                <a:lnTo>
                                  <a:pt x="1872" y="90"/>
                                </a:lnTo>
                                <a:lnTo>
                                  <a:pt x="1812" y="6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937772" id="Group 1171" o:spid="_x0000_s1026" style="position:absolute;margin-left:243.7pt;margin-top:592.35pt;width:93.6pt;height:9pt;z-index:251716608;mso-position-horizontal-relative:page;mso-position-vertical-relative:page" coordorigin="4874,11847" coordsize="187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" o:allowincell="f">
                <v:shape id="Freeform 1172" o:spid="_x0000_s1027" style="position:absolute;left:4874;top:11847;width:1872;height:180;visibility:visible;mso-wrap-style:square;v-text-anchor:top" coordsize="187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tutcUA&#10;AADcAAAADwAAAGRycy9kb3ducmV2LnhtbESPS2/CMBCE75X4D9YicSsOD1UlYFAF4nWEVrTcVvGS&#10;pMTrEJsQ/j1GqtTjaGa+0UxmjSlETZXLLSvodSMQxInVOacKvj6Xr+8gnEfWWFgmBXdyMJu2XiYY&#10;a3vjHdV7n4oAYRejgsz7MpbSJRkZdF1bEgfvZCuDPsgqlbrCW4CbQvaj6E0azDksZFjSPKPkvL8a&#10;BUt79Iuj/tn2L7+rE37Xcn0410p12s3HGISnxv+H/9obrWAwHMHzTDg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e261xQAAANwAAAAPAAAAAAAAAAAAAAAAAJgCAABkcnMv&#10;ZG93bnJldi54bWxQSwUGAAAAAAQABAD1AAAAigMAAAAA&#10;" path="m180,l,90r180,90l180,120r-30,l150,60r30,l180,xe" fillcolor="#010101" stroked="f">
                  <v:path arrowok="t" o:connecttype="custom" o:connectlocs="180,0;0,90;180,180;180,120;150,120;150,60;180,60;180,0" o:connectangles="0,0,0,0,0,0,0,0"/>
                </v:shape>
                <v:shape id="Freeform 1173" o:spid="_x0000_s1028" style="position:absolute;left:4874;top:11847;width:1872;height:180;visibility:visible;mso-wrap-style:square;v-text-anchor:top" coordsize="187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hR9cIA&#10;AADcAAAADwAAAGRycy9kb3ducmV2LnhtbERPy2rCQBTdF/yH4QrudGKkIqmjiJI+ltVSdXfJXJM0&#10;mTtpZpqkf99ZCF0eznu9HUwtOmpdaVnBfBaBIM6sLjlX8HFKpysQziNrrC2Tgl9ysN2MHtaYaNvz&#10;O3VHn4sQwi5BBYX3TSKlywoy6Ga2IQ7czbYGfYBtLnWLfQg3tYyjaCkNlhwaCmxoX1BWHX+MgtRe&#10;/eGqL2/x99fzDc+dfPmsOqUm42H3BMLT4P/Fd/erVrB4DPPDmXA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mFH1wgAAANwAAAAPAAAAAAAAAAAAAAAAAJgCAABkcnMvZG93&#10;bnJldi54bWxQSwUGAAAAAAQABAD1AAAAhwMAAAAA&#10;" path="m1692,r,180l1812,120r-90,l1722,60r90,l1692,xe" fillcolor="#010101" stroked="f">
                  <v:path arrowok="t" o:connecttype="custom" o:connectlocs="1692,0;1692,180;1812,120;1722,120;1722,60;1812,60;1692,0" o:connectangles="0,0,0,0,0,0,0"/>
                </v:shape>
                <v:shape id="Freeform 1174" o:spid="_x0000_s1029" style="position:absolute;left:4874;top:11847;width:1872;height:180;visibility:visible;mso-wrap-style:square;v-text-anchor:top" coordsize="187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T0bsUA&#10;AADcAAAADwAAAGRycy9kb3ducmV2LnhtbESPT2vCQBTE74LfYXlCb2ajUpHUVUTRtkf/YOvtkX0m&#10;qdm3MbuN6bfvCoLHYWZ+w0znrSlFQ7UrLCsYRDEI4tTqgjMFh/26PwHhPLLG0jIp+CMH81m3M8VE&#10;2xtvqdn5TAQIuwQV5N5XiZQuzcmgi2xFHLyzrQ36IOtM6hpvAW5KOYzjsTRYcFjIsaJlTull92sU&#10;rO3Jr076+3N4/dmc8auR78dLo9RLr128gfDU+mf40f7QCkavA7ifCUdA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1PRuxQAAANwAAAAPAAAAAAAAAAAAAAAAAJgCAABkcnMv&#10;ZG93bnJldi54bWxQSwUGAAAAAAQABAD1AAAAigMAAAAA&#10;" path="m180,60r-30,l150,120r30,l180,60xe" fillcolor="#010101" stroked="f">
                  <v:path arrowok="t" o:connecttype="custom" o:connectlocs="180,60;150,60;150,120;180,120;180,60" o:connectangles="0,0,0,0,0"/>
                </v:shape>
                <v:shape id="Freeform 1175" o:spid="_x0000_s1030" style="position:absolute;left:4874;top:11847;width:1872;height:180;visibility:visible;mso-wrap-style:square;v-text-anchor:top" coordsize="187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ZqGcUA&#10;AADcAAAADwAAAGRycy9kb3ducmV2LnhtbESPT2vCQBTE7wW/w/IEb3VjRJHUVcTiv6NW2np7ZJ9J&#10;NPs2za4xfnu3UOhxmJnfMNN5a0rRUO0KywoG/QgEcWp1wZmC48fqdQLCeWSNpWVS8CAH81nnZYqJ&#10;tnfeU3PwmQgQdgkqyL2vEildmpNB17cVcfDOtjbog6wzqWu8B7gpZRxFY2mw4LCQY0XLnNLr4WYU&#10;rOzJv5/09y7+uazP+NXIzee1UarXbRdvIDy1/j/8195qBcNRDL9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BmoZxQAAANwAAAAPAAAAAAAAAAAAAAAAAJgCAABkcnMv&#10;ZG93bnJldi54bWxQSwUGAAAAAAQABAD1AAAAigMAAAAA&#10;" path="m1692,60l180,60r,60l1692,120r,-60xe" fillcolor="#010101" stroked="f">
                  <v:path arrowok="t" o:connecttype="custom" o:connectlocs="1692,60;180,60;180,120;1692,120;1692,60" o:connectangles="0,0,0,0,0"/>
                </v:shape>
                <v:shape id="Freeform 1176" o:spid="_x0000_s1031" style="position:absolute;left:4874;top:11847;width:1872;height:180;visibility:visible;mso-wrap-style:square;v-text-anchor:top" coordsize="187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rPgsUA&#10;AADcAAAADwAAAGRycy9kb3ducmV2LnhtbESPT2vCQBTE7wW/w/KE3symSotEN1JabO2xWqreHtmX&#10;P5p9m2bXGL+9Kwg9DjPzG2a+6E0tOmpdZVnBUxSDIM6srrhQ8LNZjqYgnEfWWFsmBRdysEgHD3NM&#10;tD3zN3VrX4gAYZeggtL7JpHSZSUZdJFtiIOX29agD7ItpG7xHOCmluM4fpEGKw4LJTb0VlJ2XJ+M&#10;gqXd+/e93n2N/w4fOW47+fl77JR6HPavMxCeev8fvrdXWsHkeQK3M+EIy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Ss+CxQAAANwAAAAPAAAAAAAAAAAAAAAAAJgCAABkcnMv&#10;ZG93bnJldi54bWxQSwUGAAAAAAQABAD1AAAAigMAAAAA&#10;" path="m1812,60r-90,l1722,120r90,l1872,90,1812,60xe" fillcolor="#010101" stroked="f">
                  <v:path arrowok="t" o:connecttype="custom" o:connectlocs="1812,60;1722,60;1722,120;1812,120;1872,90;1812,60" o:connectangles="0,0,0,0,0,0"/>
                </v:shape>
                <w10:wrap anchorx="page" anchory="page"/>
              </v:group>
            </w:pict>
          </mc:Fallback>
        </mc:AlternateContent>
      </w:r>
      <w:r>
        <w:rPr>
          <w:noProof/>
        </w:rPr>
        <mc:AlternateContent>
          <mc:Choice Requires="wpg">
            <w:drawing>
              <wp:anchor distT="0" distB="0" distL="114300" distR="114300" simplePos="0" relativeHeight="251717632" behindDoc="0" locked="0" layoutInCell="0" allowOverlap="1">
                <wp:simplePos x="0" y="0"/>
                <wp:positionH relativeFrom="page">
                  <wp:posOffset>3094990</wp:posOffset>
                </wp:positionH>
                <wp:positionV relativeFrom="page">
                  <wp:posOffset>7983220</wp:posOffset>
                </wp:positionV>
                <wp:extent cx="1188720" cy="114300"/>
                <wp:effectExtent l="0" t="0" r="0" b="0"/>
                <wp:wrapNone/>
                <wp:docPr id="342" name="Group 1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8720" cy="114300"/>
                          <a:chOff x="4874" y="12572"/>
                          <a:chExt cx="1872" cy="180"/>
                        </a:xfrm>
                      </wpg:grpSpPr>
                      <wps:wsp>
                        <wps:cNvPr id="343" name="Freeform 1178"/>
                        <wps:cNvSpPr>
                          <a:spLocks/>
                        </wps:cNvSpPr>
                        <wps:spPr bwMode="auto">
                          <a:xfrm>
                            <a:off x="4874" y="12572"/>
                            <a:ext cx="1872" cy="180"/>
                          </a:xfrm>
                          <a:custGeom>
                            <a:avLst/>
                            <a:gdLst>
                              <a:gd name="T0" fmla="*/ 180 w 1872"/>
                              <a:gd name="T1" fmla="*/ 0 h 180"/>
                              <a:gd name="T2" fmla="*/ 0 w 1872"/>
                              <a:gd name="T3" fmla="*/ 90 h 180"/>
                              <a:gd name="T4" fmla="*/ 180 w 1872"/>
                              <a:gd name="T5" fmla="*/ 180 h 180"/>
                              <a:gd name="T6" fmla="*/ 180 w 1872"/>
                              <a:gd name="T7" fmla="*/ 120 h 180"/>
                              <a:gd name="T8" fmla="*/ 150 w 1872"/>
                              <a:gd name="T9" fmla="*/ 120 h 180"/>
                              <a:gd name="T10" fmla="*/ 150 w 1872"/>
                              <a:gd name="T11" fmla="*/ 60 h 180"/>
                              <a:gd name="T12" fmla="*/ 180 w 1872"/>
                              <a:gd name="T13" fmla="*/ 60 h 180"/>
                              <a:gd name="T14" fmla="*/ 180 w 1872"/>
                              <a:gd name="T15" fmla="*/ 0 h 18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72" h="180">
                                <a:moveTo>
                                  <a:pt x="180" y="0"/>
                                </a:moveTo>
                                <a:lnTo>
                                  <a:pt x="0" y="90"/>
                                </a:lnTo>
                                <a:lnTo>
                                  <a:pt x="180" y="180"/>
                                </a:lnTo>
                                <a:lnTo>
                                  <a:pt x="180" y="120"/>
                                </a:lnTo>
                                <a:lnTo>
                                  <a:pt x="150" y="120"/>
                                </a:lnTo>
                                <a:lnTo>
                                  <a:pt x="150" y="60"/>
                                </a:lnTo>
                                <a:lnTo>
                                  <a:pt x="180" y="60"/>
                                </a:lnTo>
                                <a:lnTo>
                                  <a:pt x="18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1179"/>
                        <wps:cNvSpPr>
                          <a:spLocks/>
                        </wps:cNvSpPr>
                        <wps:spPr bwMode="auto">
                          <a:xfrm>
                            <a:off x="4874" y="12572"/>
                            <a:ext cx="1872" cy="180"/>
                          </a:xfrm>
                          <a:custGeom>
                            <a:avLst/>
                            <a:gdLst>
                              <a:gd name="T0" fmla="*/ 1692 w 1872"/>
                              <a:gd name="T1" fmla="*/ 0 h 180"/>
                              <a:gd name="T2" fmla="*/ 1692 w 1872"/>
                              <a:gd name="T3" fmla="*/ 180 h 180"/>
                              <a:gd name="T4" fmla="*/ 1812 w 1872"/>
                              <a:gd name="T5" fmla="*/ 120 h 180"/>
                              <a:gd name="T6" fmla="*/ 1722 w 1872"/>
                              <a:gd name="T7" fmla="*/ 120 h 180"/>
                              <a:gd name="T8" fmla="*/ 1722 w 1872"/>
                              <a:gd name="T9" fmla="*/ 60 h 180"/>
                              <a:gd name="T10" fmla="*/ 1812 w 1872"/>
                              <a:gd name="T11" fmla="*/ 60 h 180"/>
                              <a:gd name="T12" fmla="*/ 1692 w 1872"/>
                              <a:gd name="T13" fmla="*/ 0 h 180"/>
                            </a:gdLst>
                            <a:ahLst/>
                            <a:cxnLst>
                              <a:cxn ang="0">
                                <a:pos x="T0" y="T1"/>
                              </a:cxn>
                              <a:cxn ang="0">
                                <a:pos x="T2" y="T3"/>
                              </a:cxn>
                              <a:cxn ang="0">
                                <a:pos x="T4" y="T5"/>
                              </a:cxn>
                              <a:cxn ang="0">
                                <a:pos x="T6" y="T7"/>
                              </a:cxn>
                              <a:cxn ang="0">
                                <a:pos x="T8" y="T9"/>
                              </a:cxn>
                              <a:cxn ang="0">
                                <a:pos x="T10" y="T11"/>
                              </a:cxn>
                              <a:cxn ang="0">
                                <a:pos x="T12" y="T13"/>
                              </a:cxn>
                            </a:cxnLst>
                            <a:rect l="0" t="0" r="r" b="b"/>
                            <a:pathLst>
                              <a:path w="1872" h="180">
                                <a:moveTo>
                                  <a:pt x="1692" y="0"/>
                                </a:moveTo>
                                <a:lnTo>
                                  <a:pt x="1692" y="180"/>
                                </a:lnTo>
                                <a:lnTo>
                                  <a:pt x="1812" y="120"/>
                                </a:lnTo>
                                <a:lnTo>
                                  <a:pt x="1722" y="120"/>
                                </a:lnTo>
                                <a:lnTo>
                                  <a:pt x="1722" y="60"/>
                                </a:lnTo>
                                <a:lnTo>
                                  <a:pt x="1812" y="60"/>
                                </a:lnTo>
                                <a:lnTo>
                                  <a:pt x="1692"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1180"/>
                        <wps:cNvSpPr>
                          <a:spLocks/>
                        </wps:cNvSpPr>
                        <wps:spPr bwMode="auto">
                          <a:xfrm>
                            <a:off x="4874" y="12572"/>
                            <a:ext cx="1872" cy="180"/>
                          </a:xfrm>
                          <a:custGeom>
                            <a:avLst/>
                            <a:gdLst>
                              <a:gd name="T0" fmla="*/ 180 w 1872"/>
                              <a:gd name="T1" fmla="*/ 60 h 180"/>
                              <a:gd name="T2" fmla="*/ 150 w 1872"/>
                              <a:gd name="T3" fmla="*/ 60 h 180"/>
                              <a:gd name="T4" fmla="*/ 150 w 1872"/>
                              <a:gd name="T5" fmla="*/ 120 h 180"/>
                              <a:gd name="T6" fmla="*/ 180 w 1872"/>
                              <a:gd name="T7" fmla="*/ 120 h 180"/>
                              <a:gd name="T8" fmla="*/ 180 w 1872"/>
                              <a:gd name="T9" fmla="*/ 60 h 180"/>
                            </a:gdLst>
                            <a:ahLst/>
                            <a:cxnLst>
                              <a:cxn ang="0">
                                <a:pos x="T0" y="T1"/>
                              </a:cxn>
                              <a:cxn ang="0">
                                <a:pos x="T2" y="T3"/>
                              </a:cxn>
                              <a:cxn ang="0">
                                <a:pos x="T4" y="T5"/>
                              </a:cxn>
                              <a:cxn ang="0">
                                <a:pos x="T6" y="T7"/>
                              </a:cxn>
                              <a:cxn ang="0">
                                <a:pos x="T8" y="T9"/>
                              </a:cxn>
                            </a:cxnLst>
                            <a:rect l="0" t="0" r="r" b="b"/>
                            <a:pathLst>
                              <a:path w="1872" h="180">
                                <a:moveTo>
                                  <a:pt x="180" y="60"/>
                                </a:moveTo>
                                <a:lnTo>
                                  <a:pt x="150" y="60"/>
                                </a:lnTo>
                                <a:lnTo>
                                  <a:pt x="150" y="120"/>
                                </a:lnTo>
                                <a:lnTo>
                                  <a:pt x="180" y="120"/>
                                </a:lnTo>
                                <a:lnTo>
                                  <a:pt x="180" y="6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1181"/>
                        <wps:cNvSpPr>
                          <a:spLocks/>
                        </wps:cNvSpPr>
                        <wps:spPr bwMode="auto">
                          <a:xfrm>
                            <a:off x="4874" y="12572"/>
                            <a:ext cx="1872" cy="180"/>
                          </a:xfrm>
                          <a:custGeom>
                            <a:avLst/>
                            <a:gdLst>
                              <a:gd name="T0" fmla="*/ 1692 w 1872"/>
                              <a:gd name="T1" fmla="*/ 60 h 180"/>
                              <a:gd name="T2" fmla="*/ 180 w 1872"/>
                              <a:gd name="T3" fmla="*/ 60 h 180"/>
                              <a:gd name="T4" fmla="*/ 180 w 1872"/>
                              <a:gd name="T5" fmla="*/ 120 h 180"/>
                              <a:gd name="T6" fmla="*/ 1692 w 1872"/>
                              <a:gd name="T7" fmla="*/ 120 h 180"/>
                              <a:gd name="T8" fmla="*/ 1692 w 1872"/>
                              <a:gd name="T9" fmla="*/ 60 h 180"/>
                            </a:gdLst>
                            <a:ahLst/>
                            <a:cxnLst>
                              <a:cxn ang="0">
                                <a:pos x="T0" y="T1"/>
                              </a:cxn>
                              <a:cxn ang="0">
                                <a:pos x="T2" y="T3"/>
                              </a:cxn>
                              <a:cxn ang="0">
                                <a:pos x="T4" y="T5"/>
                              </a:cxn>
                              <a:cxn ang="0">
                                <a:pos x="T6" y="T7"/>
                              </a:cxn>
                              <a:cxn ang="0">
                                <a:pos x="T8" y="T9"/>
                              </a:cxn>
                            </a:cxnLst>
                            <a:rect l="0" t="0" r="r" b="b"/>
                            <a:pathLst>
                              <a:path w="1872" h="180">
                                <a:moveTo>
                                  <a:pt x="1692" y="60"/>
                                </a:moveTo>
                                <a:lnTo>
                                  <a:pt x="180" y="60"/>
                                </a:lnTo>
                                <a:lnTo>
                                  <a:pt x="180" y="120"/>
                                </a:lnTo>
                                <a:lnTo>
                                  <a:pt x="1692" y="120"/>
                                </a:lnTo>
                                <a:lnTo>
                                  <a:pt x="1692" y="6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1182"/>
                        <wps:cNvSpPr>
                          <a:spLocks/>
                        </wps:cNvSpPr>
                        <wps:spPr bwMode="auto">
                          <a:xfrm>
                            <a:off x="4874" y="12572"/>
                            <a:ext cx="1872" cy="180"/>
                          </a:xfrm>
                          <a:custGeom>
                            <a:avLst/>
                            <a:gdLst>
                              <a:gd name="T0" fmla="*/ 1812 w 1872"/>
                              <a:gd name="T1" fmla="*/ 60 h 180"/>
                              <a:gd name="T2" fmla="*/ 1722 w 1872"/>
                              <a:gd name="T3" fmla="*/ 60 h 180"/>
                              <a:gd name="T4" fmla="*/ 1722 w 1872"/>
                              <a:gd name="T5" fmla="*/ 120 h 180"/>
                              <a:gd name="T6" fmla="*/ 1812 w 1872"/>
                              <a:gd name="T7" fmla="*/ 120 h 180"/>
                              <a:gd name="T8" fmla="*/ 1872 w 1872"/>
                              <a:gd name="T9" fmla="*/ 90 h 180"/>
                              <a:gd name="T10" fmla="*/ 1812 w 1872"/>
                              <a:gd name="T11" fmla="*/ 60 h 180"/>
                            </a:gdLst>
                            <a:ahLst/>
                            <a:cxnLst>
                              <a:cxn ang="0">
                                <a:pos x="T0" y="T1"/>
                              </a:cxn>
                              <a:cxn ang="0">
                                <a:pos x="T2" y="T3"/>
                              </a:cxn>
                              <a:cxn ang="0">
                                <a:pos x="T4" y="T5"/>
                              </a:cxn>
                              <a:cxn ang="0">
                                <a:pos x="T6" y="T7"/>
                              </a:cxn>
                              <a:cxn ang="0">
                                <a:pos x="T8" y="T9"/>
                              </a:cxn>
                              <a:cxn ang="0">
                                <a:pos x="T10" y="T11"/>
                              </a:cxn>
                            </a:cxnLst>
                            <a:rect l="0" t="0" r="r" b="b"/>
                            <a:pathLst>
                              <a:path w="1872" h="180">
                                <a:moveTo>
                                  <a:pt x="1812" y="60"/>
                                </a:moveTo>
                                <a:lnTo>
                                  <a:pt x="1722" y="60"/>
                                </a:lnTo>
                                <a:lnTo>
                                  <a:pt x="1722" y="120"/>
                                </a:lnTo>
                                <a:lnTo>
                                  <a:pt x="1812" y="120"/>
                                </a:lnTo>
                                <a:lnTo>
                                  <a:pt x="1872" y="90"/>
                                </a:lnTo>
                                <a:lnTo>
                                  <a:pt x="1812" y="6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336626" id="Group 1177" o:spid="_x0000_s1026" style="position:absolute;margin-left:243.7pt;margin-top:628.6pt;width:93.6pt;height:9pt;z-index:251717632;mso-position-horizontal-relative:page;mso-position-vertical-relative:page" coordorigin="4874,12572" coordsize="187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" o:allowincell="f">
                <v:shape id="Freeform 1178" o:spid="_x0000_s1027" style="position:absolute;left:4874;top:12572;width:1872;height:180;visibility:visible;mso-wrap-style:square;v-text-anchor:top" coordsize="187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NZX8UA&#10;AADcAAAADwAAAGRycy9kb3ducmV2LnhtbESPT2vCQBTE7wW/w/KE3symWopEN1JabO2xWqreHtmX&#10;P5p9m2bXGL+9Kwg9DjPzG2a+6E0tOmpdZVnBUxSDIM6srrhQ8LNZjqYgnEfWWFsmBRdysEgHD3NM&#10;tD3zN3VrX4gAYZeggtL7JpHSZSUZdJFtiIOX29agD7ItpG7xHOCmluM4fpEGKw4LJTb0VlJ2XJ+M&#10;gqXd+/e93n2N/w4fOW47+fl77JR6HPavMxCeev8fvrdXWsHkeQK3M+EIy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k1lfxQAAANwAAAAPAAAAAAAAAAAAAAAAAJgCAABkcnMv&#10;ZG93bnJldi54bWxQSwUGAAAAAAQABAD1AAAAigMAAAAA&#10;" path="m180,l,90r180,90l180,120r-30,l150,60r30,l180,xe" fillcolor="#010101" stroked="f">
                  <v:path arrowok="t" o:connecttype="custom" o:connectlocs="180,0;0,90;180,180;180,120;150,120;150,60;180,60;180,0" o:connectangles="0,0,0,0,0,0,0,0"/>
                </v:shape>
                <v:shape id="Freeform 1179" o:spid="_x0000_s1028" style="position:absolute;left:4874;top:12572;width:1872;height:180;visibility:visible;mso-wrap-style:square;v-text-anchor:top" coordsize="187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rBK8UA&#10;AADcAAAADwAAAGRycy9kb3ducmV2LnhtbESPW2vCQBSE3wv+h+UIfTMbrRSJbkQUe3msiq1vh+zJ&#10;RbNn0+w2pv++Kwh9HGbmG2ax7E0tOmpdZVnBOIpBEGdWV1woOOy3oxkI55E11pZJwS85WKaDhwUm&#10;2l75g7qdL0SAsEtQQel9k0jpspIMusg2xMHLbWvQB9kWUrd4DXBTy0kcP0uDFYeFEhtal5Rddj9G&#10;wdae/Oakv94n3+eXHD87+Xq8dEo9DvvVHISn3v+H7+03reBpOoXbmXAE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esErxQAAANwAAAAPAAAAAAAAAAAAAAAAAJgCAABkcnMv&#10;ZG93bnJldi54bWxQSwUGAAAAAAQABAD1AAAAigMAAAAA&#10;" path="m1692,r,180l1812,120r-90,l1722,60r90,l1692,xe" fillcolor="#010101" stroked="f">
                  <v:path arrowok="t" o:connecttype="custom" o:connectlocs="1692,0;1692,180;1812,120;1722,120;1722,60;1812,60;1692,0" o:connectangles="0,0,0,0,0,0,0"/>
                </v:shape>
                <v:shape id="Freeform 1180" o:spid="_x0000_s1029" style="position:absolute;left:4874;top:12572;width:1872;height:180;visibility:visible;mso-wrap-style:square;v-text-anchor:top" coordsize="187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ZksMUA&#10;AADcAAAADwAAAGRycy9kb3ducmV2LnhtbESPS2/CMBCE75X4D9YicSsOj1YoYFAF4nWEVrTcVvGS&#10;pMTrEJsQ/j1GqtTjaGa+0UxmjSlETZXLLSvodSMQxInVOacKvj6XryMQziNrLCyTgjs5mE1bLxOM&#10;tb3xjuq9T0WAsItRQeZ9GUvpkowMuq4tiYN3spVBH2SVSl3hLcBNIftR9C4N5hwWMixpnlFy3l+N&#10;gqU9+sVR/2z7l9/VCb9ruT6ca6U67eZjDMJT4//Df+2NVjAYvsHzTDg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NmSwxQAAANwAAAAPAAAAAAAAAAAAAAAAAJgCAABkcnMv&#10;ZG93bnJldi54bWxQSwUGAAAAAAQABAD1AAAAigMAAAAA&#10;" path="m180,60r-30,l150,120r30,l180,60xe" fillcolor="#010101" stroked="f">
                  <v:path arrowok="t" o:connecttype="custom" o:connectlocs="180,60;150,60;150,120;180,120;180,60" o:connectangles="0,0,0,0,0"/>
                </v:shape>
                <v:shape id="Freeform 1181" o:spid="_x0000_s1030" style="position:absolute;left:4874;top:12572;width:1872;height:180;visibility:visible;mso-wrap-style:square;v-text-anchor:top" coordsize="187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6x8YA&#10;AADcAAAADwAAAGRycy9kb3ducmV2LnhtbESPW2vCQBSE3wv+h+UIvjUbL4ikbkQUW/tYFVvfDtmT&#10;S82eTbPbmP77rlDo4zAz3zDLVW9q0VHrKssKxlEMgjizuuJCwem4e1yAcB5ZY22ZFPyQg1U6eFhi&#10;ou2N36g7+EIECLsEFZTeN4mULivJoItsQxy83LYGfZBtIXWLtwA3tZzE8VwarDgslNjQpqTsevg2&#10;Cnb24rcX/fE6+fp8zvG9ky/na6fUaNivn0B46v1/+K+91wqmszncz4Qj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6x8YAAADcAAAADwAAAAAAAAAAAAAAAACYAgAAZHJz&#10;L2Rvd25yZXYueG1sUEsFBgAAAAAEAAQA9QAAAIsDAAAAAA==&#10;" path="m1692,60l180,60r,60l1692,120r,-60xe" fillcolor="#010101" stroked="f">
                  <v:path arrowok="t" o:connecttype="custom" o:connectlocs="1692,60;180,60;180,120;1692,120;1692,60" o:connectangles="0,0,0,0,0"/>
                </v:shape>
                <v:shape id="Freeform 1182" o:spid="_x0000_s1031" style="position:absolute;left:4874;top:12572;width:1872;height:180;visibility:visible;mso-wrap-style:square;v-text-anchor:top" coordsize="187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fXMUA&#10;AADcAAAADwAAAGRycy9kb3ducmV2LnhtbESPS2/CMBCE75X4D9YicSsOD7UoYFAF4nWEVrTcVvGS&#10;pMTrEJsQ/j1GqtTjaGa+0UxmjSlETZXLLSvodSMQxInVOacKvj6XryMQziNrLCyTgjs5mE1bLxOM&#10;tb3xjuq9T0WAsItRQeZ9GUvpkowMuq4tiYN3spVBH2SVSl3hLcBNIftR9CYN5hwWMixpnlFy3l+N&#10;gqU9+sVR/2z7l9/VCb9ruT6ca6U67eZjDMJT4//Df+2NVjAYvsPzTDg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qF9cxQAAANwAAAAPAAAAAAAAAAAAAAAAAJgCAABkcnMv&#10;ZG93bnJldi54bWxQSwUGAAAAAAQABAD1AAAAigMAAAAA&#10;" path="m1812,60r-90,l1722,120r90,l1872,90,1812,60xe" fillcolor="#010101" stroked="f">
                  <v:path arrowok="t" o:connecttype="custom" o:connectlocs="1812,60;1722,60;1722,120;1812,120;1872,90;1812,60" o:connectangles="0,0,0,0,0,0"/>
                </v:shape>
                <w10:wrap anchorx="page" anchory="page"/>
              </v:group>
            </w:pict>
          </mc:Fallback>
        </mc:AlternateContent>
      </w:r>
      <w:r>
        <w:rPr>
          <w:noProof/>
        </w:rPr>
        <mc:AlternateContent>
          <mc:Choice Requires="wpg">
            <w:drawing>
              <wp:anchor distT="0" distB="0" distL="114300" distR="114300" simplePos="0" relativeHeight="251718656" behindDoc="0" locked="0" layoutInCell="0" allowOverlap="1">
                <wp:simplePos x="0" y="0"/>
                <wp:positionH relativeFrom="page">
                  <wp:posOffset>6767830</wp:posOffset>
                </wp:positionH>
                <wp:positionV relativeFrom="page">
                  <wp:posOffset>405130</wp:posOffset>
                </wp:positionV>
                <wp:extent cx="788035" cy="8686165"/>
                <wp:effectExtent l="0" t="0" r="0" b="0"/>
                <wp:wrapNone/>
                <wp:docPr id="339" name="Group 1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658" y="638"/>
                          <a:chExt cx="1241" cy="13679"/>
                        </a:xfrm>
                      </wpg:grpSpPr>
                      <wps:wsp>
                        <wps:cNvPr id="340" name="Freeform 1184"/>
                        <wps:cNvSpPr>
                          <a:spLocks/>
                        </wps:cNvSpPr>
                        <wps:spPr bwMode="auto">
                          <a:xfrm>
                            <a:off x="10665" y="645"/>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1185"/>
                        <wps:cNvSpPr>
                          <a:spLocks/>
                        </wps:cNvSpPr>
                        <wps:spPr bwMode="auto">
                          <a:xfrm>
                            <a:off x="10665" y="645"/>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6CF89C" id="Group 1183" o:spid="_x0000_s1026" style="position:absolute;margin-left:532.9pt;margin-top:31.9pt;width:62.05pt;height:683.95pt;z-index:251718656;mso-position-horizontal-relative:page;mso-position-vertical-relative:page" coordorigin="10658,638"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" o:allowincell="f">
                <v:shape id="Freeform 1184" o:spid="_x0000_s1027" style="position:absolute;left:10665;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EKG8QA&#10;AADcAAAADwAAAGRycy9kb3ducmV2LnhtbERPW0/CMBR+J+E/NIfEN9aJC8FBIQQl8c2Il+jbYT2u&#10;0/V0aQts/94+kPj45buvNr1txZl8aBwruM1yEMSV0w3XCt5e99MFiBCRNbaOScFAATbr8WiFpXYX&#10;fqHzIdYihXAoUYGJsSulDJUhiyFzHXHivp23GBP0tdQeLynctnKW53NpseHUYLCjnaHq93CyCu67&#10;4WsxMz/Fx/Pw8FgM78fPZu6Vupn02yWISH38F1/dT1rBXZHmpzPp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RChvEAAAA3AAAAA8AAAAAAAAAAAAAAAAAmAIAAGRycy9k&#10;b3ducmV2LnhtbFBLBQYAAAAABAAEAPUAAACJAwAAAAA=&#10;" path="m,l1225,r,13663l,13663,,xe" fillcolor="#010101" stroked="f">
                  <v:path arrowok="t" o:connecttype="custom" o:connectlocs="0,0;1225,0;1225,13663;0,13663;0,0" o:connectangles="0,0,0,0,0"/>
                </v:shape>
                <v:shape id="Freeform 1185" o:spid="_x0000_s1028" style="position:absolute;left:10665;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E/s8MA&#10;AADcAAAADwAAAGRycy9kb3ducmV2LnhtbESPT4vCMBTE7wt+h/AEb2viHxapRhFFUGFhrR48Pppn&#10;W9q8lCZq99tvFgSPw8z8hlmsOluLB7W+dKxhNFQgiDNnSs41XM67zxkIH5AN1o5Jwy95WC17HwtM&#10;jHvyiR5pyEWEsE9QQxFCk0jps4Is+qFriKN3c63FEGWbS9PiM8JtLcdKfUmLJceFAhvaFJRV6d1q&#10;2OaqulR4UJPrcbfnlL8r/glaD/rdeg4iUBfe4Vd7bzRMpiP4Px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E/s8MAAADcAAAADwAAAAAAAAAAAAAAAACYAgAAZHJzL2Rv&#10;d25yZXYueG1sUEsFBgAAAAAEAAQA9QAAAIgDAAAAAA==&#10;" path="m,13663r1225,l1225,,,,,13663xe" filled="f" strokecolor="#010101">
                  <v:path arrowok="t" o:connecttype="custom" o:connectlocs="0,13663;1225,13663;1225,0;0,0;0,13663" o:connectangles="0,0,0,0,0"/>
                </v:shape>
                <w10:wrap anchorx="page" anchory="page"/>
              </v:group>
            </w:pict>
          </mc:Fallback>
        </mc:AlternateContent>
      </w:r>
      <w:r>
        <w:rPr>
          <w:noProof/>
        </w:rPr>
        <mc:AlternateContent>
          <mc:Choice Requires="wps">
            <w:drawing>
              <wp:anchor distT="0" distB="0" distL="114300" distR="114300" simplePos="0" relativeHeight="251719680" behindDoc="0" locked="0" layoutInCell="0" allowOverlap="1">
                <wp:simplePos x="0" y="0"/>
                <wp:positionH relativeFrom="page">
                  <wp:posOffset>2865120</wp:posOffset>
                </wp:positionH>
                <wp:positionV relativeFrom="page">
                  <wp:posOffset>5396230</wp:posOffset>
                </wp:positionV>
                <wp:extent cx="1554480" cy="457200"/>
                <wp:effectExtent l="0" t="0" r="0" b="0"/>
                <wp:wrapNone/>
                <wp:docPr id="338" name="Text Box 1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457200"/>
                        </a:xfrm>
                        <a:prstGeom prst="rect">
                          <a:avLst/>
                        </a:prstGeom>
                        <a:noFill/>
                        <a:ln w="19050"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1"/>
                              <w:ind w:left="168"/>
                              <w:rPr>
                                <w:b w:val="0"/>
                                <w:bCs w:val="0"/>
                                <w:sz w:val="32"/>
                                <w:szCs w:val="32"/>
                              </w:rPr>
                            </w:pPr>
                            <w:r>
                              <w:rPr>
                                <w:b w:val="0"/>
                                <w:bCs w:val="0"/>
                                <w:sz w:val="32"/>
                                <w:szCs w:val="32"/>
                              </w:rPr>
                              <w:t>With Regard 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6" o:spid="_x0000_s1381" type="#_x0000_t202" style="position:absolute;margin-left:225.6pt;margin-top:424.9pt;width:122.4pt;height:36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" o:allowincell="f" filled="f" strokecolor="#010101" strokeweight="1.5pt">
                <v:textbox inset="0,0,0,0">
                  <w:txbxContent>
                    <w:p w:rsidR="00000000" w:rsidRDefault="00BA4C96">
                      <w:pPr>
                        <w:pStyle w:val="BodyText"/>
                        <w:kinsoku w:val="0"/>
                        <w:overflowPunct w:val="0"/>
                        <w:spacing w:before="71"/>
                        <w:ind w:left="168"/>
                        <w:rPr>
                          <w:b w:val="0"/>
                          <w:bCs w:val="0"/>
                          <w:sz w:val="32"/>
                          <w:szCs w:val="32"/>
                        </w:rPr>
                      </w:pPr>
                      <w:r>
                        <w:rPr>
                          <w:b w:val="0"/>
                          <w:bCs w:val="0"/>
                          <w:sz w:val="32"/>
                          <w:szCs w:val="32"/>
                        </w:rPr>
                        <w:t>With Regard To</w:t>
                      </w:r>
                    </w:p>
                  </w:txbxContent>
                </v:textbox>
                <w10:wrap anchorx="page" anchory="page"/>
              </v:shape>
            </w:pict>
          </mc:Fallback>
        </mc:AlternateContent>
      </w:r>
      <w:r>
        <w:rPr>
          <w:noProof/>
        </w:rPr>
        <mc:AlternateContent>
          <mc:Choice Requires="wps">
            <w:drawing>
              <wp:anchor distT="0" distB="0" distL="114300" distR="114300" simplePos="0" relativeHeight="251720704" behindDoc="0" locked="0" layoutInCell="0" allowOverlap="1">
                <wp:simplePos x="0" y="0"/>
                <wp:positionH relativeFrom="page">
                  <wp:posOffset>2635250</wp:posOffset>
                </wp:positionH>
                <wp:positionV relativeFrom="page">
                  <wp:posOffset>4706620</wp:posOffset>
                </wp:positionV>
                <wp:extent cx="2743200" cy="457200"/>
                <wp:effectExtent l="0" t="0" r="0" b="0"/>
                <wp:wrapNone/>
                <wp:docPr id="337" name="Text Box 1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57200"/>
                        </a:xfrm>
                        <a:prstGeom prst="rect">
                          <a:avLst/>
                        </a:prstGeom>
                        <a:noFill/>
                        <a:ln w="19050"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6"/>
                              <w:ind w:left="1348"/>
                            </w:pPr>
                            <w:r>
                              <w:t>How Different?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7" o:spid="_x0000_s1382" type="#_x0000_t202" style="position:absolute;margin-left:207.5pt;margin-top:370.6pt;width:3in;height:36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" o:allowincell="f" filled="f" strokecolor="#010101" strokeweight="1.5pt">
                <v:textbox inset="0,0,0,0">
                  <w:txbxContent>
                    <w:p w:rsidR="00000000" w:rsidRDefault="00BA4C96">
                      <w:pPr>
                        <w:pStyle w:val="BodyText"/>
                        <w:kinsoku w:val="0"/>
                        <w:overflowPunct w:val="0"/>
                        <w:spacing w:before="76"/>
                        <w:ind w:left="1348"/>
                      </w:pPr>
                      <w:r>
                        <w:t>How Different?</w:t>
                      </w:r>
                    </w:p>
                  </w:txbxContent>
                </v:textbox>
                <w10:wrap anchorx="page" anchory="page"/>
              </v:shape>
            </w:pict>
          </mc:Fallback>
        </mc:AlternateContent>
      </w:r>
      <w:r>
        <w:rPr>
          <w:noProof/>
        </w:rPr>
        <mc:AlternateContent>
          <mc:Choice Requires="wps">
            <w:drawing>
              <wp:anchor distT="0" distB="0" distL="114300" distR="114300" simplePos="0" relativeHeight="251721728" behindDoc="0" locked="0" layoutInCell="0" allowOverlap="1">
                <wp:simplePos x="0" y="0"/>
                <wp:positionH relativeFrom="page">
                  <wp:posOffset>7005320</wp:posOffset>
                </wp:positionH>
                <wp:positionV relativeFrom="page">
                  <wp:posOffset>2504440</wp:posOffset>
                </wp:positionV>
                <wp:extent cx="458470" cy="4492625"/>
                <wp:effectExtent l="0" t="0" r="0" b="0"/>
                <wp:wrapNone/>
                <wp:docPr id="336" name="Text Box 1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449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Compare and Contrast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8" o:spid="_x0000_s1383" type="#_x0000_t202" style="position:absolute;margin-left:551.6pt;margin-top:197.2pt;width:36.1pt;height:353.7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" o:allowincell="f" filled="f" stroked="f">
                <v:textbox style="layout-flow:vertical" inset="0,0,0,0">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Compare and Contrast</w:t>
                      </w:r>
                    </w:p>
                  </w:txbxContent>
                </v:textbox>
                <w10:wrap anchorx="page" anchory="page"/>
              </v:shape>
            </w:pict>
          </mc:Fallback>
        </mc:AlternateContent>
      </w:r>
    </w:p>
    <w:p w:rsidR="00000000" w:rsidRDefault="00BA4C96">
      <w:pPr>
        <w:pStyle w:val="BodyText"/>
        <w:kinsoku w:val="0"/>
        <w:overflowPunct w:val="0"/>
        <w:rPr>
          <w:b w:val="0"/>
          <w:bCs w:val="0"/>
          <w:sz w:val="20"/>
          <w:szCs w:val="20"/>
        </w:rPr>
      </w:pPr>
    </w:p>
    <w:p w:rsidR="00000000" w:rsidRDefault="00BA4C96">
      <w:pPr>
        <w:pStyle w:val="BodyText"/>
        <w:kinsoku w:val="0"/>
        <w:overflowPunct w:val="0"/>
        <w:spacing w:after="1"/>
        <w:rPr>
          <w:b w:val="0"/>
          <w:bCs w:val="0"/>
          <w:sz w:val="19"/>
          <w:szCs w:val="19"/>
        </w:rPr>
      </w:pPr>
    </w:p>
    <w:p w:rsidR="00000000" w:rsidRDefault="00F26641">
      <w:pPr>
        <w:pStyle w:val="BodyText"/>
        <w:tabs>
          <w:tab w:val="left" w:pos="5040"/>
        </w:tabs>
        <w:kinsoku w:val="0"/>
        <w:overflowPunct w:val="0"/>
        <w:ind w:left="159"/>
        <w:rPr>
          <w:b w:val="0"/>
          <w:bCs w:val="0"/>
          <w:position w:val="-2"/>
          <w:sz w:val="20"/>
          <w:szCs w:val="20"/>
        </w:rPr>
      </w:pPr>
      <w:r>
        <w:rPr>
          <w:b w:val="0"/>
          <w:bCs w:val="0"/>
          <w:noProof/>
          <w:position w:val="-2"/>
          <w:sz w:val="20"/>
          <w:szCs w:val="20"/>
        </w:rPr>
        <mc:AlternateContent>
          <mc:Choice Requires="wps">
            <w:drawing>
              <wp:inline distT="0" distB="0" distL="0" distR="0">
                <wp:extent cx="2834640" cy="457200"/>
                <wp:effectExtent l="11430" t="17780" r="11430" b="10795"/>
                <wp:docPr id="335" name="Text Box 1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457200"/>
                        </a:xfrm>
                        <a:prstGeom prst="rect">
                          <a:avLst/>
                        </a:prstGeom>
                        <a:noFill/>
                        <a:ln w="19050"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0"/>
                              <w:ind w:left="1462" w:right="1462"/>
                              <w:jc w:val="center"/>
                              <w:rPr>
                                <w:b w:val="0"/>
                                <w:bCs w:val="0"/>
                                <w:sz w:val="36"/>
                                <w:szCs w:val="36"/>
                              </w:rPr>
                            </w:pPr>
                            <w:r>
                              <w:rPr>
                                <w:b w:val="0"/>
                                <w:bCs w:val="0"/>
                                <w:sz w:val="36"/>
                                <w:szCs w:val="36"/>
                                <w:u w:val="single" w:color="000000"/>
                              </w:rPr>
                              <w:t>Concept 1</w:t>
                            </w:r>
                          </w:p>
                        </w:txbxContent>
                      </wps:txbx>
                      <wps:bodyPr rot="0" vert="horz" wrap="square" lIns="0" tIns="0" rIns="0" bIns="0" anchor="t" anchorCtr="0" upright="1">
                        <a:noAutofit/>
                      </wps:bodyPr>
                    </wps:wsp>
                  </a:graphicData>
                </a:graphic>
              </wp:inline>
            </w:drawing>
          </mc:Choice>
          <mc:Fallback>
            <w:pict>
              <v:shape id="Text Box 1189" o:spid="_x0000_s1384" type="#_x0000_t202" style="width:223.2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" filled="f" strokecolor="#010101" strokeweight="1.5pt">
                <v:textbox inset="0,0,0,0">
                  <w:txbxContent>
                    <w:p w:rsidR="00000000" w:rsidRDefault="00BA4C96">
                      <w:pPr>
                        <w:pStyle w:val="BodyText"/>
                        <w:kinsoku w:val="0"/>
                        <w:overflowPunct w:val="0"/>
                        <w:spacing w:before="70"/>
                        <w:ind w:left="1462" w:right="1462"/>
                        <w:jc w:val="center"/>
                        <w:rPr>
                          <w:b w:val="0"/>
                          <w:bCs w:val="0"/>
                          <w:sz w:val="36"/>
                          <w:szCs w:val="36"/>
                        </w:rPr>
                      </w:pPr>
                      <w:r>
                        <w:rPr>
                          <w:b w:val="0"/>
                          <w:bCs w:val="0"/>
                          <w:sz w:val="36"/>
                          <w:szCs w:val="36"/>
                          <w:u w:val="single" w:color="000000"/>
                        </w:rPr>
                        <w:t>Concept 1</w:t>
                      </w:r>
                    </w:p>
                  </w:txbxContent>
                </v:textbox>
                <w10:anchorlock/>
              </v:shape>
            </w:pict>
          </mc:Fallback>
        </mc:AlternateContent>
      </w:r>
      <w:r w:rsidR="00BA4C96">
        <w:rPr>
          <w:b w:val="0"/>
          <w:bCs w:val="0"/>
          <w:position w:val="-2"/>
          <w:sz w:val="20"/>
          <w:szCs w:val="20"/>
        </w:rPr>
        <w:t xml:space="preserve"> </w:t>
      </w:r>
      <w:r w:rsidR="00BA4C96">
        <w:rPr>
          <w:b w:val="0"/>
          <w:bCs w:val="0"/>
          <w:position w:val="-2"/>
          <w:sz w:val="20"/>
          <w:szCs w:val="20"/>
        </w:rPr>
        <w:tab/>
      </w:r>
      <w:r>
        <w:rPr>
          <w:b w:val="0"/>
          <w:bCs w:val="0"/>
          <w:noProof/>
          <w:position w:val="-2"/>
          <w:sz w:val="20"/>
          <w:szCs w:val="20"/>
        </w:rPr>
        <mc:AlternateContent>
          <mc:Choice Requires="wps">
            <w:drawing>
              <wp:inline distT="0" distB="0" distL="0" distR="0">
                <wp:extent cx="2834640" cy="457200"/>
                <wp:effectExtent l="9525" t="17780" r="13335" b="10795"/>
                <wp:docPr id="334" name="Text Box 1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457200"/>
                        </a:xfrm>
                        <a:prstGeom prst="rect">
                          <a:avLst/>
                        </a:prstGeom>
                        <a:noFill/>
                        <a:ln w="19050"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0"/>
                              <w:ind w:left="1461" w:right="1462"/>
                              <w:jc w:val="center"/>
                              <w:rPr>
                                <w:b w:val="0"/>
                                <w:bCs w:val="0"/>
                                <w:sz w:val="36"/>
                                <w:szCs w:val="36"/>
                              </w:rPr>
                            </w:pPr>
                            <w:r>
                              <w:rPr>
                                <w:b w:val="0"/>
                                <w:bCs w:val="0"/>
                                <w:sz w:val="36"/>
                                <w:szCs w:val="36"/>
                                <w:u w:val="single" w:color="000000"/>
                              </w:rPr>
                              <w:t>Concept</w:t>
                            </w:r>
                          </w:p>
                        </w:txbxContent>
                      </wps:txbx>
                      <wps:bodyPr rot="0" vert="horz" wrap="square" lIns="0" tIns="0" rIns="0" bIns="0" anchor="t" anchorCtr="0" upright="1">
                        <a:noAutofit/>
                      </wps:bodyPr>
                    </wps:wsp>
                  </a:graphicData>
                </a:graphic>
              </wp:inline>
            </w:drawing>
          </mc:Choice>
          <mc:Fallback>
            <w:pict>
              <v:shape id="Text Box 1190" o:spid="_x0000_s1385" type="#_x0000_t202" style="width:223.2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" filled="f" strokecolor="#010101" strokeweight="1.5pt">
                <v:textbox inset="0,0,0,0">
                  <w:txbxContent>
                    <w:p w:rsidR="00000000" w:rsidRDefault="00BA4C96">
                      <w:pPr>
                        <w:pStyle w:val="BodyText"/>
                        <w:kinsoku w:val="0"/>
                        <w:overflowPunct w:val="0"/>
                        <w:spacing w:before="70"/>
                        <w:ind w:left="1461" w:right="1462"/>
                        <w:jc w:val="center"/>
                        <w:rPr>
                          <w:b w:val="0"/>
                          <w:bCs w:val="0"/>
                          <w:sz w:val="36"/>
                          <w:szCs w:val="36"/>
                        </w:rPr>
                      </w:pPr>
                      <w:r>
                        <w:rPr>
                          <w:b w:val="0"/>
                          <w:bCs w:val="0"/>
                          <w:sz w:val="36"/>
                          <w:szCs w:val="36"/>
                          <w:u w:val="single" w:color="000000"/>
                        </w:rPr>
                        <w:t>Concept</w:t>
                      </w:r>
                    </w:p>
                  </w:txbxContent>
                </v:textbox>
                <w10:anchorlock/>
              </v:shape>
            </w:pict>
          </mc:Fallback>
        </mc:AlternateContent>
      </w:r>
    </w:p>
    <w:p w:rsidR="00000000" w:rsidRDefault="00F26641">
      <w:pPr>
        <w:pStyle w:val="BodyText"/>
        <w:kinsoku w:val="0"/>
        <w:overflowPunct w:val="0"/>
        <w:spacing w:before="8"/>
        <w:rPr>
          <w:b w:val="0"/>
          <w:bCs w:val="0"/>
          <w:sz w:val="15"/>
          <w:szCs w:val="15"/>
        </w:rPr>
      </w:pPr>
      <w:r>
        <w:rPr>
          <w:noProof/>
        </w:rPr>
        <mc:AlternateContent>
          <mc:Choice Requires="wpg">
            <w:drawing>
              <wp:anchor distT="0" distB="0" distL="0" distR="0" simplePos="0" relativeHeight="251722752" behindDoc="0" locked="0" layoutInCell="0" allowOverlap="1">
                <wp:simplePos x="0" y="0"/>
                <wp:positionH relativeFrom="page">
                  <wp:posOffset>1613535</wp:posOffset>
                </wp:positionH>
                <wp:positionV relativeFrom="paragraph">
                  <wp:posOffset>139065</wp:posOffset>
                </wp:positionV>
                <wp:extent cx="478155" cy="478155"/>
                <wp:effectExtent l="0" t="0" r="0" b="0"/>
                <wp:wrapTopAndBottom/>
                <wp:docPr id="329" name="Group 1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155" cy="478155"/>
                          <a:chOff x="2541" y="219"/>
                          <a:chExt cx="753" cy="753"/>
                        </a:xfrm>
                      </wpg:grpSpPr>
                      <wps:wsp>
                        <wps:cNvPr id="330" name="Freeform 1192"/>
                        <wps:cNvSpPr>
                          <a:spLocks/>
                        </wps:cNvSpPr>
                        <wps:spPr bwMode="auto">
                          <a:xfrm>
                            <a:off x="2541" y="219"/>
                            <a:ext cx="753" cy="753"/>
                          </a:xfrm>
                          <a:custGeom>
                            <a:avLst/>
                            <a:gdLst>
                              <a:gd name="T0" fmla="*/ 529 w 753"/>
                              <a:gd name="T1" fmla="*/ 592 h 753"/>
                              <a:gd name="T2" fmla="*/ 465 w 753"/>
                              <a:gd name="T3" fmla="*/ 656 h 753"/>
                              <a:gd name="T4" fmla="*/ 752 w 753"/>
                              <a:gd name="T5" fmla="*/ 752 h 753"/>
                              <a:gd name="T6" fmla="*/ 709 w 753"/>
                              <a:gd name="T7" fmla="*/ 625 h 753"/>
                              <a:gd name="T8" fmla="*/ 561 w 753"/>
                              <a:gd name="T9" fmla="*/ 625 h 753"/>
                              <a:gd name="T10" fmla="*/ 529 w 753"/>
                              <a:gd name="T11" fmla="*/ 592 h 753"/>
                            </a:gdLst>
                            <a:ahLst/>
                            <a:cxnLst>
                              <a:cxn ang="0">
                                <a:pos x="T0" y="T1"/>
                              </a:cxn>
                              <a:cxn ang="0">
                                <a:pos x="T2" y="T3"/>
                              </a:cxn>
                              <a:cxn ang="0">
                                <a:pos x="T4" y="T5"/>
                              </a:cxn>
                              <a:cxn ang="0">
                                <a:pos x="T6" y="T7"/>
                              </a:cxn>
                              <a:cxn ang="0">
                                <a:pos x="T8" y="T9"/>
                              </a:cxn>
                              <a:cxn ang="0">
                                <a:pos x="T10" y="T11"/>
                              </a:cxn>
                            </a:cxnLst>
                            <a:rect l="0" t="0" r="r" b="b"/>
                            <a:pathLst>
                              <a:path w="753" h="753">
                                <a:moveTo>
                                  <a:pt x="529" y="592"/>
                                </a:moveTo>
                                <a:lnTo>
                                  <a:pt x="465" y="656"/>
                                </a:lnTo>
                                <a:lnTo>
                                  <a:pt x="752" y="752"/>
                                </a:lnTo>
                                <a:lnTo>
                                  <a:pt x="709" y="625"/>
                                </a:lnTo>
                                <a:lnTo>
                                  <a:pt x="561" y="625"/>
                                </a:lnTo>
                                <a:lnTo>
                                  <a:pt x="529" y="592"/>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1193"/>
                        <wps:cNvSpPr>
                          <a:spLocks/>
                        </wps:cNvSpPr>
                        <wps:spPr bwMode="auto">
                          <a:xfrm>
                            <a:off x="2541" y="219"/>
                            <a:ext cx="753" cy="753"/>
                          </a:xfrm>
                          <a:custGeom>
                            <a:avLst/>
                            <a:gdLst>
                              <a:gd name="T0" fmla="*/ 592 w 753"/>
                              <a:gd name="T1" fmla="*/ 529 h 753"/>
                              <a:gd name="T2" fmla="*/ 529 w 753"/>
                              <a:gd name="T3" fmla="*/ 592 h 753"/>
                              <a:gd name="T4" fmla="*/ 561 w 753"/>
                              <a:gd name="T5" fmla="*/ 625 h 753"/>
                              <a:gd name="T6" fmla="*/ 625 w 753"/>
                              <a:gd name="T7" fmla="*/ 561 h 753"/>
                              <a:gd name="T8" fmla="*/ 592 w 753"/>
                              <a:gd name="T9" fmla="*/ 529 h 753"/>
                            </a:gdLst>
                            <a:ahLst/>
                            <a:cxnLst>
                              <a:cxn ang="0">
                                <a:pos x="T0" y="T1"/>
                              </a:cxn>
                              <a:cxn ang="0">
                                <a:pos x="T2" y="T3"/>
                              </a:cxn>
                              <a:cxn ang="0">
                                <a:pos x="T4" y="T5"/>
                              </a:cxn>
                              <a:cxn ang="0">
                                <a:pos x="T6" y="T7"/>
                              </a:cxn>
                              <a:cxn ang="0">
                                <a:pos x="T8" y="T9"/>
                              </a:cxn>
                            </a:cxnLst>
                            <a:rect l="0" t="0" r="r" b="b"/>
                            <a:pathLst>
                              <a:path w="753" h="753">
                                <a:moveTo>
                                  <a:pt x="592" y="529"/>
                                </a:moveTo>
                                <a:lnTo>
                                  <a:pt x="529" y="592"/>
                                </a:lnTo>
                                <a:lnTo>
                                  <a:pt x="561" y="625"/>
                                </a:lnTo>
                                <a:lnTo>
                                  <a:pt x="625" y="561"/>
                                </a:lnTo>
                                <a:lnTo>
                                  <a:pt x="592" y="529"/>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1194"/>
                        <wps:cNvSpPr>
                          <a:spLocks/>
                        </wps:cNvSpPr>
                        <wps:spPr bwMode="auto">
                          <a:xfrm>
                            <a:off x="2541" y="219"/>
                            <a:ext cx="753" cy="753"/>
                          </a:xfrm>
                          <a:custGeom>
                            <a:avLst/>
                            <a:gdLst>
                              <a:gd name="T0" fmla="*/ 656 w 753"/>
                              <a:gd name="T1" fmla="*/ 465 h 753"/>
                              <a:gd name="T2" fmla="*/ 592 w 753"/>
                              <a:gd name="T3" fmla="*/ 529 h 753"/>
                              <a:gd name="T4" fmla="*/ 625 w 753"/>
                              <a:gd name="T5" fmla="*/ 561 h 753"/>
                              <a:gd name="T6" fmla="*/ 561 w 753"/>
                              <a:gd name="T7" fmla="*/ 625 h 753"/>
                              <a:gd name="T8" fmla="*/ 709 w 753"/>
                              <a:gd name="T9" fmla="*/ 625 h 753"/>
                              <a:gd name="T10" fmla="*/ 656 w 753"/>
                              <a:gd name="T11" fmla="*/ 465 h 753"/>
                            </a:gdLst>
                            <a:ahLst/>
                            <a:cxnLst>
                              <a:cxn ang="0">
                                <a:pos x="T0" y="T1"/>
                              </a:cxn>
                              <a:cxn ang="0">
                                <a:pos x="T2" y="T3"/>
                              </a:cxn>
                              <a:cxn ang="0">
                                <a:pos x="T4" y="T5"/>
                              </a:cxn>
                              <a:cxn ang="0">
                                <a:pos x="T6" y="T7"/>
                              </a:cxn>
                              <a:cxn ang="0">
                                <a:pos x="T8" y="T9"/>
                              </a:cxn>
                              <a:cxn ang="0">
                                <a:pos x="T10" y="T11"/>
                              </a:cxn>
                            </a:cxnLst>
                            <a:rect l="0" t="0" r="r" b="b"/>
                            <a:pathLst>
                              <a:path w="753" h="753">
                                <a:moveTo>
                                  <a:pt x="656" y="465"/>
                                </a:moveTo>
                                <a:lnTo>
                                  <a:pt x="592" y="529"/>
                                </a:lnTo>
                                <a:lnTo>
                                  <a:pt x="625" y="561"/>
                                </a:lnTo>
                                <a:lnTo>
                                  <a:pt x="561" y="625"/>
                                </a:lnTo>
                                <a:lnTo>
                                  <a:pt x="709" y="625"/>
                                </a:lnTo>
                                <a:lnTo>
                                  <a:pt x="656" y="46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1195"/>
                        <wps:cNvSpPr>
                          <a:spLocks/>
                        </wps:cNvSpPr>
                        <wps:spPr bwMode="auto">
                          <a:xfrm>
                            <a:off x="2541" y="219"/>
                            <a:ext cx="753" cy="753"/>
                          </a:xfrm>
                          <a:custGeom>
                            <a:avLst/>
                            <a:gdLst>
                              <a:gd name="T0" fmla="*/ 63 w 753"/>
                              <a:gd name="T1" fmla="*/ 0 h 753"/>
                              <a:gd name="T2" fmla="*/ 0 w 753"/>
                              <a:gd name="T3" fmla="*/ 63 h 753"/>
                              <a:gd name="T4" fmla="*/ 529 w 753"/>
                              <a:gd name="T5" fmla="*/ 592 h 753"/>
                              <a:gd name="T6" fmla="*/ 592 w 753"/>
                              <a:gd name="T7" fmla="*/ 529 h 753"/>
                              <a:gd name="T8" fmla="*/ 63 w 753"/>
                              <a:gd name="T9" fmla="*/ 0 h 753"/>
                            </a:gdLst>
                            <a:ahLst/>
                            <a:cxnLst>
                              <a:cxn ang="0">
                                <a:pos x="T0" y="T1"/>
                              </a:cxn>
                              <a:cxn ang="0">
                                <a:pos x="T2" y="T3"/>
                              </a:cxn>
                              <a:cxn ang="0">
                                <a:pos x="T4" y="T5"/>
                              </a:cxn>
                              <a:cxn ang="0">
                                <a:pos x="T6" y="T7"/>
                              </a:cxn>
                              <a:cxn ang="0">
                                <a:pos x="T8" y="T9"/>
                              </a:cxn>
                            </a:cxnLst>
                            <a:rect l="0" t="0" r="r" b="b"/>
                            <a:pathLst>
                              <a:path w="753" h="753">
                                <a:moveTo>
                                  <a:pt x="63" y="0"/>
                                </a:moveTo>
                                <a:lnTo>
                                  <a:pt x="0" y="63"/>
                                </a:lnTo>
                                <a:lnTo>
                                  <a:pt x="529" y="592"/>
                                </a:lnTo>
                                <a:lnTo>
                                  <a:pt x="592" y="529"/>
                                </a:lnTo>
                                <a:lnTo>
                                  <a:pt x="63"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968972" id="Group 1191" o:spid="_x0000_s1026" style="position:absolute;margin-left:127.05pt;margin-top:10.95pt;width:37.65pt;height:37.65pt;z-index:251722752;mso-wrap-distance-left:0;mso-wrap-distance-right:0;mso-position-horizontal-relative:page" coordorigin="2541,219" coordsize="753,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" o:allowincell="f">
                <v:shape id="Freeform 1192" o:spid="_x0000_s1027" style="position:absolute;left:2541;top:219;width:753;height:753;visibility:visible;mso-wrap-style:square;v-text-anchor:top" coordsize="753,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hDsIA&#10;AADcAAAADwAAAGRycy9kb3ducmV2LnhtbERP3WrCMBS+F/YO4Qy8s+kUZFSjDJkgxbHZ+gBnzVnT&#10;2ZyUJrbd2y8Xg11+fP/b/WRbMVDvG8cKnpIUBHHldMO1gmt5XDyD8AFZY+uYFPyQh/3uYbbFTLuR&#10;LzQUoRYxhH2GCkwIXSalrwxZ9InriCP35XqLIcK+lrrHMYbbVi7TdC0tNhwbDHZ0MFTdirtV4N9y&#10;fj3nplx/fDbVvT3J/Nu8KzV/nF42IAJN4V/85z5pBatVnB/PxCM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j6EOwgAAANwAAAAPAAAAAAAAAAAAAAAAAJgCAABkcnMvZG93&#10;bnJldi54bWxQSwUGAAAAAAQABAD1AAAAhwMAAAAA&#10;" path="m529,592r-64,64l752,752,709,625r-148,l529,592xe" fillcolor="#010101" stroked="f">
                  <v:path arrowok="t" o:connecttype="custom" o:connectlocs="529,592;465,656;752,752;709,625;561,625;529,592" o:connectangles="0,0,0,0,0,0"/>
                </v:shape>
                <v:shape id="Freeform 1193" o:spid="_x0000_s1028" style="position:absolute;left:2541;top:219;width:753;height:753;visibility:visible;mso-wrap-style:square;v-text-anchor:top" coordsize="753,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MElcUA&#10;AADcAAAADwAAAGRycy9kb3ducmV2LnhtbESP0WrCQBRE3wv+w3KFvtVNKkhJXUXEQggtbbUfcJu9&#10;ZqPZuyG7JunfdwXBx2FmzjDL9Wgb0VPna8cK0lkCgrh0uuZKwc/h7ekFhA/IGhvHpOCPPKxXk4cl&#10;ZtoN/E39PlQiQthnqMCE0GZS+tKQRT9zLXH0jq6zGKLsKqk7HCLcNvI5SRbSYs1xwWBLW0PleX+x&#10;CvxHwbv3whwWX791eWlyWZzMp1KP03HzCiLQGO7hWzvXCubzFK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wwSVxQAAANwAAAAPAAAAAAAAAAAAAAAAAJgCAABkcnMv&#10;ZG93bnJldi54bWxQSwUGAAAAAAQABAD1AAAAigMAAAAA&#10;" path="m592,529r-63,63l561,625r64,-64l592,529xe" fillcolor="#010101" stroked="f">
                  <v:path arrowok="t" o:connecttype="custom" o:connectlocs="592,529;529,592;561,625;625,561;592,529" o:connectangles="0,0,0,0,0"/>
                </v:shape>
                <v:shape id="Freeform 1194" o:spid="_x0000_s1029" style="position:absolute;left:2541;top:219;width:753;height:753;visibility:visible;mso-wrap-style:square;v-text-anchor:top" coordsize="753,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Ga4sUA&#10;AADcAAAADwAAAGRycy9kb3ducmV2LnhtbESPzWrDMBCE74W8g9hAb40cB0Jxo4QSEjCmpc3PA2yt&#10;jeXUWhlLsd23rwqFHIeZ+YZZbUbbiJ46XztWMJ8lIIhLp2uuFJxP+6dnED4ga2wck4If8rBZTx5W&#10;mGk38IH6Y6hEhLDPUIEJoc2k9KUhi37mWuLoXVxnMUTZVVJ3OES4bWSaJEtpsea4YLClraHy+3iz&#10;Cvx7wbu3wpyWn191eWtyWVzNh1KP0/H1BUSgMdzD/+1cK1gsUv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ZrixQAAANwAAAAPAAAAAAAAAAAAAAAAAJgCAABkcnMv&#10;ZG93bnJldi54bWxQSwUGAAAAAAQABAD1AAAAigMAAAAA&#10;" path="m656,465r-64,64l625,561r-64,64l709,625,656,465xe" fillcolor="#010101" stroked="f">
                  <v:path arrowok="t" o:connecttype="custom" o:connectlocs="656,465;592,529;625,561;561,625;709,625;656,465" o:connectangles="0,0,0,0,0,0"/>
                </v:shape>
                <v:shape id="Freeform 1195" o:spid="_x0000_s1030" style="position:absolute;left:2541;top:219;width:753;height:753;visibility:visible;mso-wrap-style:square;v-text-anchor:top" coordsize="753,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0/ecQA&#10;AADcAAAADwAAAGRycy9kb3ducmV2LnhtbESP0WrCQBRE3wX/YbmFvummDYhEV5FiQUJLNfoB1+w1&#10;G5u9G7Krpn/fFQQfh5k5w8yXvW3ElTpfO1bwNk5AEJdO11wpOOw/R1MQPiBrbByTgj/ysFwMB3PM&#10;tLvxjq5FqESEsM9QgQmhzaT0pSGLfuxa4uidXGcxRNlVUnd4i3DbyPckmUiLNccFgy19GCp/i4tV&#10;4L9zXn/lZj/ZHuvy0mxkfjY/Sr2+9KsZiEB9eIYf7Y1WkKYp3M/E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dP3nEAAAA3AAAAA8AAAAAAAAAAAAAAAAAmAIAAGRycy9k&#10;b3ducmV2LnhtbFBLBQYAAAAABAAEAPUAAACJAwAAAAA=&#10;" path="m63,l,63,529,592r63,-63l63,xe" fillcolor="#010101" stroked="f">
                  <v:path arrowok="t" o:connecttype="custom" o:connectlocs="63,0;0,63;529,592;592,529;63,0" o:connectangles="0,0,0,0,0"/>
                </v:shape>
                <w10:wrap type="topAndBottom" anchorx="page"/>
              </v:group>
            </w:pict>
          </mc:Fallback>
        </mc:AlternateContent>
      </w:r>
      <w:r>
        <w:rPr>
          <w:noProof/>
        </w:rPr>
        <mc:AlternateContent>
          <mc:Choice Requires="wps">
            <w:drawing>
              <wp:anchor distT="0" distB="0" distL="0" distR="0" simplePos="0" relativeHeight="251723776" behindDoc="0" locked="0" layoutInCell="0" allowOverlap="1">
                <wp:simplePos x="0" y="0"/>
                <wp:positionH relativeFrom="page">
                  <wp:posOffset>2548890</wp:posOffset>
                </wp:positionH>
                <wp:positionV relativeFrom="paragraph">
                  <wp:posOffset>280670</wp:posOffset>
                </wp:positionV>
                <wp:extent cx="2743200" cy="457200"/>
                <wp:effectExtent l="0" t="0" r="0" b="0"/>
                <wp:wrapTopAndBottom/>
                <wp:docPr id="328" name="Text Box 1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57200"/>
                        </a:xfrm>
                        <a:prstGeom prst="rect">
                          <a:avLst/>
                        </a:prstGeom>
                        <a:noFill/>
                        <a:ln w="19050"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5"/>
                              <w:ind w:left="1521" w:right="1521"/>
                              <w:jc w:val="center"/>
                            </w:pPr>
                            <w:r>
                              <w:t>How Alike?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6" o:spid="_x0000_s1386" type="#_x0000_t202" style="position:absolute;margin-left:200.7pt;margin-top:22.1pt;width:3in;height:36pt;z-index:251723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" o:allowincell="f" filled="f" strokecolor="#010101" strokeweight="1.5pt">
                <v:textbox inset="0,0,0,0">
                  <w:txbxContent>
                    <w:p w:rsidR="00000000" w:rsidRDefault="00BA4C96">
                      <w:pPr>
                        <w:pStyle w:val="BodyText"/>
                        <w:kinsoku w:val="0"/>
                        <w:overflowPunct w:val="0"/>
                        <w:spacing w:before="75"/>
                        <w:ind w:left="1521" w:right="1521"/>
                        <w:jc w:val="center"/>
                      </w:pPr>
                      <w:r>
                        <w:t>How Alike?</w:t>
                      </w:r>
                    </w:p>
                  </w:txbxContent>
                </v:textbox>
                <w10:wrap type="topAndBottom" anchorx="page"/>
              </v:shape>
            </w:pict>
          </mc:Fallback>
        </mc:AlternateContent>
      </w:r>
      <w:r>
        <w:rPr>
          <w:noProof/>
        </w:rPr>
        <mc:AlternateContent>
          <mc:Choice Requires="wpg">
            <w:drawing>
              <wp:anchor distT="0" distB="0" distL="0" distR="0" simplePos="0" relativeHeight="251724800" behindDoc="0" locked="0" layoutInCell="0" allowOverlap="1">
                <wp:simplePos x="0" y="0"/>
                <wp:positionH relativeFrom="page">
                  <wp:posOffset>5565775</wp:posOffset>
                </wp:positionH>
                <wp:positionV relativeFrom="paragraph">
                  <wp:posOffset>146685</wp:posOffset>
                </wp:positionV>
                <wp:extent cx="300355" cy="561975"/>
                <wp:effectExtent l="0" t="0" r="0" b="0"/>
                <wp:wrapTopAndBottom/>
                <wp:docPr id="323" name="Group 1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355" cy="561975"/>
                          <a:chOff x="8765" y="231"/>
                          <a:chExt cx="473" cy="885"/>
                        </a:xfrm>
                      </wpg:grpSpPr>
                      <wps:wsp>
                        <wps:cNvPr id="324" name="Freeform 1198"/>
                        <wps:cNvSpPr>
                          <a:spLocks/>
                        </wps:cNvSpPr>
                        <wps:spPr bwMode="auto">
                          <a:xfrm>
                            <a:off x="8765" y="231"/>
                            <a:ext cx="473" cy="885"/>
                          </a:xfrm>
                          <a:custGeom>
                            <a:avLst/>
                            <a:gdLst>
                              <a:gd name="T0" fmla="*/ 0 w 473"/>
                              <a:gd name="T1" fmla="*/ 582 h 885"/>
                              <a:gd name="T2" fmla="*/ 0 w 473"/>
                              <a:gd name="T3" fmla="*/ 884 h 885"/>
                              <a:gd name="T4" fmla="*/ 241 w 473"/>
                              <a:gd name="T5" fmla="*/ 703 h 885"/>
                              <a:gd name="T6" fmla="*/ 140 w 473"/>
                              <a:gd name="T7" fmla="*/ 703 h 885"/>
                              <a:gd name="T8" fmla="*/ 60 w 473"/>
                              <a:gd name="T9" fmla="*/ 662 h 885"/>
                              <a:gd name="T10" fmla="*/ 80 w 473"/>
                              <a:gd name="T11" fmla="*/ 622 h 885"/>
                              <a:gd name="T12" fmla="*/ 0 w 473"/>
                              <a:gd name="T13" fmla="*/ 582 h 885"/>
                            </a:gdLst>
                            <a:ahLst/>
                            <a:cxnLst>
                              <a:cxn ang="0">
                                <a:pos x="T0" y="T1"/>
                              </a:cxn>
                              <a:cxn ang="0">
                                <a:pos x="T2" y="T3"/>
                              </a:cxn>
                              <a:cxn ang="0">
                                <a:pos x="T4" y="T5"/>
                              </a:cxn>
                              <a:cxn ang="0">
                                <a:pos x="T6" y="T7"/>
                              </a:cxn>
                              <a:cxn ang="0">
                                <a:pos x="T8" y="T9"/>
                              </a:cxn>
                              <a:cxn ang="0">
                                <a:pos x="T10" y="T11"/>
                              </a:cxn>
                              <a:cxn ang="0">
                                <a:pos x="T12" y="T13"/>
                              </a:cxn>
                            </a:cxnLst>
                            <a:rect l="0" t="0" r="r" b="b"/>
                            <a:pathLst>
                              <a:path w="473" h="885">
                                <a:moveTo>
                                  <a:pt x="0" y="582"/>
                                </a:moveTo>
                                <a:lnTo>
                                  <a:pt x="0" y="884"/>
                                </a:lnTo>
                                <a:lnTo>
                                  <a:pt x="241" y="703"/>
                                </a:lnTo>
                                <a:lnTo>
                                  <a:pt x="140" y="703"/>
                                </a:lnTo>
                                <a:lnTo>
                                  <a:pt x="60" y="662"/>
                                </a:lnTo>
                                <a:lnTo>
                                  <a:pt x="80" y="622"/>
                                </a:lnTo>
                                <a:lnTo>
                                  <a:pt x="0" y="582"/>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1199"/>
                        <wps:cNvSpPr>
                          <a:spLocks/>
                        </wps:cNvSpPr>
                        <wps:spPr bwMode="auto">
                          <a:xfrm>
                            <a:off x="8765" y="231"/>
                            <a:ext cx="473" cy="885"/>
                          </a:xfrm>
                          <a:custGeom>
                            <a:avLst/>
                            <a:gdLst>
                              <a:gd name="T0" fmla="*/ 80 w 473"/>
                              <a:gd name="T1" fmla="*/ 622 h 885"/>
                              <a:gd name="T2" fmla="*/ 60 w 473"/>
                              <a:gd name="T3" fmla="*/ 662 h 885"/>
                              <a:gd name="T4" fmla="*/ 140 w 473"/>
                              <a:gd name="T5" fmla="*/ 703 h 885"/>
                              <a:gd name="T6" fmla="*/ 160 w 473"/>
                              <a:gd name="T7" fmla="*/ 662 h 885"/>
                              <a:gd name="T8" fmla="*/ 80 w 473"/>
                              <a:gd name="T9" fmla="*/ 622 h 885"/>
                            </a:gdLst>
                            <a:ahLst/>
                            <a:cxnLst>
                              <a:cxn ang="0">
                                <a:pos x="T0" y="T1"/>
                              </a:cxn>
                              <a:cxn ang="0">
                                <a:pos x="T2" y="T3"/>
                              </a:cxn>
                              <a:cxn ang="0">
                                <a:pos x="T4" y="T5"/>
                              </a:cxn>
                              <a:cxn ang="0">
                                <a:pos x="T6" y="T7"/>
                              </a:cxn>
                              <a:cxn ang="0">
                                <a:pos x="T8" y="T9"/>
                              </a:cxn>
                            </a:cxnLst>
                            <a:rect l="0" t="0" r="r" b="b"/>
                            <a:pathLst>
                              <a:path w="473" h="885">
                                <a:moveTo>
                                  <a:pt x="80" y="622"/>
                                </a:moveTo>
                                <a:lnTo>
                                  <a:pt x="60" y="662"/>
                                </a:lnTo>
                                <a:lnTo>
                                  <a:pt x="140" y="703"/>
                                </a:lnTo>
                                <a:lnTo>
                                  <a:pt x="160" y="662"/>
                                </a:lnTo>
                                <a:lnTo>
                                  <a:pt x="80" y="622"/>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1200"/>
                        <wps:cNvSpPr>
                          <a:spLocks/>
                        </wps:cNvSpPr>
                        <wps:spPr bwMode="auto">
                          <a:xfrm>
                            <a:off x="8765" y="231"/>
                            <a:ext cx="473" cy="885"/>
                          </a:xfrm>
                          <a:custGeom>
                            <a:avLst/>
                            <a:gdLst>
                              <a:gd name="T0" fmla="*/ 160 w 473"/>
                              <a:gd name="T1" fmla="*/ 662 h 885"/>
                              <a:gd name="T2" fmla="*/ 140 w 473"/>
                              <a:gd name="T3" fmla="*/ 703 h 885"/>
                              <a:gd name="T4" fmla="*/ 241 w 473"/>
                              <a:gd name="T5" fmla="*/ 703 h 885"/>
                              <a:gd name="T6" fmla="*/ 160 w 473"/>
                              <a:gd name="T7" fmla="*/ 662 h 885"/>
                            </a:gdLst>
                            <a:ahLst/>
                            <a:cxnLst>
                              <a:cxn ang="0">
                                <a:pos x="T0" y="T1"/>
                              </a:cxn>
                              <a:cxn ang="0">
                                <a:pos x="T2" y="T3"/>
                              </a:cxn>
                              <a:cxn ang="0">
                                <a:pos x="T4" y="T5"/>
                              </a:cxn>
                              <a:cxn ang="0">
                                <a:pos x="T6" y="T7"/>
                              </a:cxn>
                            </a:cxnLst>
                            <a:rect l="0" t="0" r="r" b="b"/>
                            <a:pathLst>
                              <a:path w="473" h="885">
                                <a:moveTo>
                                  <a:pt x="160" y="662"/>
                                </a:moveTo>
                                <a:lnTo>
                                  <a:pt x="140" y="703"/>
                                </a:lnTo>
                                <a:lnTo>
                                  <a:pt x="241" y="703"/>
                                </a:lnTo>
                                <a:lnTo>
                                  <a:pt x="160" y="662"/>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1201"/>
                        <wps:cNvSpPr>
                          <a:spLocks/>
                        </wps:cNvSpPr>
                        <wps:spPr bwMode="auto">
                          <a:xfrm>
                            <a:off x="8765" y="231"/>
                            <a:ext cx="473" cy="885"/>
                          </a:xfrm>
                          <a:custGeom>
                            <a:avLst/>
                            <a:gdLst>
                              <a:gd name="T0" fmla="*/ 391 w 473"/>
                              <a:gd name="T1" fmla="*/ 0 h 885"/>
                              <a:gd name="T2" fmla="*/ 80 w 473"/>
                              <a:gd name="T3" fmla="*/ 622 h 885"/>
                              <a:gd name="T4" fmla="*/ 160 w 473"/>
                              <a:gd name="T5" fmla="*/ 662 h 885"/>
                              <a:gd name="T6" fmla="*/ 472 w 473"/>
                              <a:gd name="T7" fmla="*/ 39 h 885"/>
                              <a:gd name="T8" fmla="*/ 391 w 473"/>
                              <a:gd name="T9" fmla="*/ 0 h 885"/>
                            </a:gdLst>
                            <a:ahLst/>
                            <a:cxnLst>
                              <a:cxn ang="0">
                                <a:pos x="T0" y="T1"/>
                              </a:cxn>
                              <a:cxn ang="0">
                                <a:pos x="T2" y="T3"/>
                              </a:cxn>
                              <a:cxn ang="0">
                                <a:pos x="T4" y="T5"/>
                              </a:cxn>
                              <a:cxn ang="0">
                                <a:pos x="T6" y="T7"/>
                              </a:cxn>
                              <a:cxn ang="0">
                                <a:pos x="T8" y="T9"/>
                              </a:cxn>
                            </a:cxnLst>
                            <a:rect l="0" t="0" r="r" b="b"/>
                            <a:pathLst>
                              <a:path w="473" h="885">
                                <a:moveTo>
                                  <a:pt x="391" y="0"/>
                                </a:moveTo>
                                <a:lnTo>
                                  <a:pt x="80" y="622"/>
                                </a:lnTo>
                                <a:lnTo>
                                  <a:pt x="160" y="662"/>
                                </a:lnTo>
                                <a:lnTo>
                                  <a:pt x="472" y="39"/>
                                </a:lnTo>
                                <a:lnTo>
                                  <a:pt x="391"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5E2A3C" id="Group 1197" o:spid="_x0000_s1026" style="position:absolute;margin-left:438.25pt;margin-top:11.55pt;width:23.65pt;height:44.25pt;z-index:251724800;mso-wrap-distance-left:0;mso-wrap-distance-right:0;mso-position-horizontal-relative:page" coordorigin="8765,231" coordsize="47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" o:allowincell="f">
                <v:shape id="Freeform 1198" o:spid="_x0000_s1027" style="position:absolute;left:8765;top:231;width:473;height:885;visibility:visible;mso-wrap-style:square;v-text-anchor:top" coordsize="473,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V4n8QA&#10;AADcAAAADwAAAGRycy9kb3ducmV2LnhtbESPT4vCMBTE7wt+h/CEva2pf1ikGqUIopdFtopeH82z&#10;rTYvtYm1fvuNIOxxmJnfMPNlZyrRUuNKywqGgwgEcWZ1ybmCw379NQXhPLLGyjIpeJKD5aL3McdY&#10;2wf/Upv6XAQIuxgVFN7XsZQuK8igG9iaOHhn2xj0QTa51A0+AtxUchRF39JgyWGhwJpWBWXX9G4U&#10;nM6XNKGjy5/VbjdJNj+3KbY3pT77XTID4anz/+F3e6sVjEcTeJ0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VeJ/EAAAA3AAAAA8AAAAAAAAAAAAAAAAAmAIAAGRycy9k&#10;b3ducmV2LnhtbFBLBQYAAAAABAAEAPUAAACJAwAAAAA=&#10;" path="m,582l,884,241,703r-101,l60,662,80,622,,582xe" fillcolor="#010101" stroked="f">
                  <v:path arrowok="t" o:connecttype="custom" o:connectlocs="0,582;0,884;241,703;140,703;60,662;80,622;0,582" o:connectangles="0,0,0,0,0,0,0"/>
                </v:shape>
                <v:shape id="Freeform 1199" o:spid="_x0000_s1028" style="position:absolute;left:8765;top:231;width:473;height:885;visibility:visible;mso-wrap-style:square;v-text-anchor:top" coordsize="473,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ndBMQA&#10;AADcAAAADwAAAGRycy9kb3ducmV2LnhtbESPQWvCQBSE74X+h+UVvNVN1YpEVwmFohcRo+j1kX0m&#10;sdm3MbvG+O9doeBxmJlvmNmiM5VoqXGlZQVf/QgEcWZ1ybmC/e73cwLCeWSNlWVScCcHi/n72wxj&#10;bW+8pTb1uQgQdjEqKLyvYyldVpBB17c1cfBOtjHog2xyqRu8Bbip5CCKxtJgyWGhwJp+Csr+0qtR&#10;cDyd04QOLr9Xm80oWa4vE2wvSvU+umQKwlPnX+H/9korGA6+4XkmH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Z3QTEAAAA3AAAAA8AAAAAAAAAAAAAAAAAmAIAAGRycy9k&#10;b3ducmV2LnhtbFBLBQYAAAAABAAEAPUAAACJAwAAAAA=&#10;" path="m80,622l60,662r80,41l160,662,80,622xe" fillcolor="#010101" stroked="f">
                  <v:path arrowok="t" o:connecttype="custom" o:connectlocs="80,622;60,662;140,703;160,662;80,622" o:connectangles="0,0,0,0,0"/>
                </v:shape>
                <v:shape id="Freeform 1200" o:spid="_x0000_s1029" style="position:absolute;left:8765;top:231;width:473;height:885;visibility:visible;mso-wrap-style:square;v-text-anchor:top" coordsize="473,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tDc8UA&#10;AADcAAAADwAAAGRycy9kb3ducmV2LnhtbESPT2vCQBTE70K/w/IK3nTTVESiq4RCaS8iTUt7fWSf&#10;SWz2bZLd5s+3dwuCx2FmfsPsDqOpRU+dqywreFpGIIhzqysuFHx9vi42IJxH1lhbJgUTOTjsH2Y7&#10;TLQd+IP6zBciQNglqKD0vkmkdHlJBt3SNsTBO9vOoA+yK6TucAhwU8s4itbSYMVhocSGXkrKf7M/&#10;o+DnfMlS+nbFVJ9Oq/Tt2G6wb5WaP47pFoSn0d/Dt/a7VvAcr+H/TDgCcn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i0NzxQAAANwAAAAPAAAAAAAAAAAAAAAAAJgCAABkcnMv&#10;ZG93bnJldi54bWxQSwUGAAAAAAQABAD1AAAAigMAAAAA&#10;" path="m160,662r-20,41l241,703,160,662xe" fillcolor="#010101" stroked="f">
                  <v:path arrowok="t" o:connecttype="custom" o:connectlocs="160,662;140,703;241,703;160,662" o:connectangles="0,0,0,0"/>
                </v:shape>
                <v:shape id="Freeform 1201" o:spid="_x0000_s1030" style="position:absolute;left:8765;top:231;width:473;height:885;visibility:visible;mso-wrap-style:square;v-text-anchor:top" coordsize="473,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fm6MQA&#10;AADcAAAADwAAAGRycy9kb3ducmV2LnhtbESPQWvCQBSE74X+h+UVvNVNVapEVwmFohcRo+j1kX0m&#10;sdm3MbvG+O9doeBxmJlvmNmiM5VoqXGlZQVf/QgEcWZ1ybmC/e73cwLCeWSNlWVScCcHi/n72wxj&#10;bW+8pTb1uQgQdjEqKLyvYyldVpBB17c1cfBOtjHog2xyqRu8Bbip5CCKvqXBksNCgTX9FJT9pVej&#10;4Hg6pwkdXH6vNptRslxfJthelOp9dMkUhKfOv8L/7ZVWMByM4XkmH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H5ujEAAAA3AAAAA8AAAAAAAAAAAAAAAAAmAIAAGRycy9k&#10;b3ducmV2LnhtbFBLBQYAAAAABAAEAPUAAACJAwAAAAA=&#10;" path="m391,l80,622r80,40l472,39,391,xe" fillcolor="#010101" stroked="f">
                  <v:path arrowok="t" o:connecttype="custom" o:connectlocs="391,0;80,622;160,662;472,39;391,0" o:connectangles="0,0,0,0,0"/>
                </v:shape>
                <w10:wrap type="topAndBottom" anchorx="page"/>
              </v:group>
            </w:pict>
          </mc:Fallback>
        </mc:AlternateContent>
      </w:r>
    </w:p>
    <w:p w:rsidR="00000000" w:rsidRDefault="00BA4C96">
      <w:pPr>
        <w:pStyle w:val="BodyText"/>
        <w:kinsoku w:val="0"/>
        <w:overflowPunct w:val="0"/>
        <w:spacing w:before="8"/>
        <w:rPr>
          <w:b w:val="0"/>
          <w:bCs w:val="0"/>
          <w:sz w:val="15"/>
          <w:szCs w:val="15"/>
        </w:rPr>
        <w:sectPr w:rsidR="00000000">
          <w:pgSz w:w="12240" w:h="15840"/>
          <w:pgMar w:top="640" w:right="240" w:bottom="280" w:left="960" w:header="720" w:footer="720" w:gutter="0"/>
          <w:cols w:space="720"/>
          <w:noEndnote/>
        </w:sectPr>
      </w:pPr>
    </w:p>
    <w:p w:rsidR="00000000" w:rsidRDefault="00F26641">
      <w:pPr>
        <w:pStyle w:val="BodyText"/>
        <w:kinsoku w:val="0"/>
        <w:overflowPunct w:val="0"/>
        <w:rPr>
          <w:b w:val="0"/>
          <w:bCs w:val="0"/>
          <w:sz w:val="20"/>
          <w:szCs w:val="20"/>
        </w:rPr>
      </w:pPr>
      <w:r>
        <w:rPr>
          <w:noProof/>
        </w:rPr>
        <w:lastRenderedPageBreak/>
        <mc:AlternateContent>
          <mc:Choice Requires="wpg">
            <w:drawing>
              <wp:anchor distT="0" distB="0" distL="114300" distR="114300" simplePos="0" relativeHeight="251725824" behindDoc="0" locked="0" layoutInCell="0" allowOverlap="1">
                <wp:simplePos x="0" y="0"/>
                <wp:positionH relativeFrom="page">
                  <wp:posOffset>6882765</wp:posOffset>
                </wp:positionH>
                <wp:positionV relativeFrom="page">
                  <wp:posOffset>405130</wp:posOffset>
                </wp:positionV>
                <wp:extent cx="672465" cy="8686165"/>
                <wp:effectExtent l="0" t="0" r="0" b="0"/>
                <wp:wrapNone/>
                <wp:docPr id="320" name="Group 1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465" cy="8686165"/>
                          <a:chOff x="10839" y="638"/>
                          <a:chExt cx="1059" cy="13679"/>
                        </a:xfrm>
                      </wpg:grpSpPr>
                      <wps:wsp>
                        <wps:cNvPr id="321" name="Freeform 1203"/>
                        <wps:cNvSpPr>
                          <a:spLocks/>
                        </wps:cNvSpPr>
                        <wps:spPr bwMode="auto">
                          <a:xfrm>
                            <a:off x="10846" y="645"/>
                            <a:ext cx="1044" cy="13664"/>
                          </a:xfrm>
                          <a:custGeom>
                            <a:avLst/>
                            <a:gdLst>
                              <a:gd name="T0" fmla="*/ 0 w 1044"/>
                              <a:gd name="T1" fmla="*/ 0 h 13664"/>
                              <a:gd name="T2" fmla="*/ 1044 w 1044"/>
                              <a:gd name="T3" fmla="*/ 0 h 13664"/>
                              <a:gd name="T4" fmla="*/ 1044 w 1044"/>
                              <a:gd name="T5" fmla="*/ 13663 h 13664"/>
                              <a:gd name="T6" fmla="*/ 0 w 1044"/>
                              <a:gd name="T7" fmla="*/ 13663 h 13664"/>
                              <a:gd name="T8" fmla="*/ 0 w 1044"/>
                              <a:gd name="T9" fmla="*/ 0 h 13664"/>
                            </a:gdLst>
                            <a:ahLst/>
                            <a:cxnLst>
                              <a:cxn ang="0">
                                <a:pos x="T0" y="T1"/>
                              </a:cxn>
                              <a:cxn ang="0">
                                <a:pos x="T2" y="T3"/>
                              </a:cxn>
                              <a:cxn ang="0">
                                <a:pos x="T4" y="T5"/>
                              </a:cxn>
                              <a:cxn ang="0">
                                <a:pos x="T6" y="T7"/>
                              </a:cxn>
                              <a:cxn ang="0">
                                <a:pos x="T8" y="T9"/>
                              </a:cxn>
                            </a:cxnLst>
                            <a:rect l="0" t="0" r="r" b="b"/>
                            <a:pathLst>
                              <a:path w="1044" h="13664">
                                <a:moveTo>
                                  <a:pt x="0" y="0"/>
                                </a:moveTo>
                                <a:lnTo>
                                  <a:pt x="1044" y="0"/>
                                </a:lnTo>
                                <a:lnTo>
                                  <a:pt x="1044"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1204"/>
                        <wps:cNvSpPr>
                          <a:spLocks/>
                        </wps:cNvSpPr>
                        <wps:spPr bwMode="auto">
                          <a:xfrm>
                            <a:off x="10846" y="645"/>
                            <a:ext cx="1044" cy="13664"/>
                          </a:xfrm>
                          <a:custGeom>
                            <a:avLst/>
                            <a:gdLst>
                              <a:gd name="T0" fmla="*/ 0 w 1044"/>
                              <a:gd name="T1" fmla="*/ 13663 h 13664"/>
                              <a:gd name="T2" fmla="*/ 1044 w 1044"/>
                              <a:gd name="T3" fmla="*/ 13663 h 13664"/>
                              <a:gd name="T4" fmla="*/ 1044 w 1044"/>
                              <a:gd name="T5" fmla="*/ 0 h 13664"/>
                              <a:gd name="T6" fmla="*/ 0 w 1044"/>
                              <a:gd name="T7" fmla="*/ 0 h 13664"/>
                              <a:gd name="T8" fmla="*/ 0 w 1044"/>
                              <a:gd name="T9" fmla="*/ 13663 h 13664"/>
                            </a:gdLst>
                            <a:ahLst/>
                            <a:cxnLst>
                              <a:cxn ang="0">
                                <a:pos x="T0" y="T1"/>
                              </a:cxn>
                              <a:cxn ang="0">
                                <a:pos x="T2" y="T3"/>
                              </a:cxn>
                              <a:cxn ang="0">
                                <a:pos x="T4" y="T5"/>
                              </a:cxn>
                              <a:cxn ang="0">
                                <a:pos x="T6" y="T7"/>
                              </a:cxn>
                              <a:cxn ang="0">
                                <a:pos x="T8" y="T9"/>
                              </a:cxn>
                            </a:cxnLst>
                            <a:rect l="0" t="0" r="r" b="b"/>
                            <a:pathLst>
                              <a:path w="1044" h="13664">
                                <a:moveTo>
                                  <a:pt x="0" y="13663"/>
                                </a:moveTo>
                                <a:lnTo>
                                  <a:pt x="1044" y="13663"/>
                                </a:lnTo>
                                <a:lnTo>
                                  <a:pt x="1044" y="0"/>
                                </a:lnTo>
                                <a:lnTo>
                                  <a:pt x="0" y="0"/>
                                </a:lnTo>
                                <a:lnTo>
                                  <a:pt x="0" y="13663"/>
                                </a:lnTo>
                                <a:close/>
                              </a:path>
                            </a:pathLst>
                          </a:custGeom>
                          <a:noFill/>
                          <a:ln w="9524">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A60552" id="Group 1202" o:spid="_x0000_s1026" style="position:absolute;margin-left:541.95pt;margin-top:31.9pt;width:52.95pt;height:683.95pt;z-index:251725824;mso-position-horizontal-relative:page;mso-position-vertical-relative:page" coordorigin="10839,638" coordsize="1059,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" o:allowincell="f">
                <v:shape id="Freeform 1203" o:spid="_x0000_s1027" style="position:absolute;left:10846;top:645;width:1044;height:13664;visibility:visible;mso-wrap-style:square;v-text-anchor:top" coordsize="1044,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mrl8MA&#10;AADcAAAADwAAAGRycy9kb3ducmV2LnhtbESPQYvCMBSE7wv+h/AEb2vaCrJUo4jQRcTLdvXg7dk8&#10;22LzUpus1n+/EQSPw8x8w8yXvWnEjTpXW1YQjyMQxIXVNZcK9r/Z5xcI55E1NpZJwYMcLBeDjzmm&#10;2t75h265L0WAsEtRQeV9m0rpiooMurFtiYN3tp1BH2RXSt3hPcBNI5MomkqDNYeFCltaV1Rc8j+j&#10;YLOr2RyySb7OctoeT2USX+23UqNhv5qB8NT7d/jV3mgFkySG55lw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mrl8MAAADcAAAADwAAAAAAAAAAAAAAAACYAgAAZHJzL2Rv&#10;d25yZXYueG1sUEsFBgAAAAAEAAQA9QAAAIgDAAAAAA==&#10;" path="m,l1044,r,13663l,13663,,xe" fillcolor="#010101" stroked="f">
                  <v:path arrowok="t" o:connecttype="custom" o:connectlocs="0,0;1044,0;1044,13663;0,13663;0,0" o:connectangles="0,0,0,0,0"/>
                </v:shape>
                <v:shape id="Freeform 1204" o:spid="_x0000_s1028" style="position:absolute;left:10846;top:645;width:1044;height:13664;visibility:visible;mso-wrap-style:square;v-text-anchor:top" coordsize="1044,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qftMQA&#10;AADcAAAADwAAAGRycy9kb3ducmV2LnhtbESPQWvCQBSE74L/YXmCF9FNUxAbXUUE0WtTlR4f2dck&#10;NPs27m5j2l/vCgWPw8x8w6w2vWlER87XlhW8zBIQxIXVNZcKTh/76QKED8gaG8uk4Jc8bNbDwQoz&#10;bW/8Tl0eShEh7DNUUIXQZlL6oiKDfmZb4uh9WWcwROlKqR3eItw0Mk2SuTRYc1yosKVdRcV3/mMU&#10;/BXBlJNdd7xe9vmb+/TNoaazUuNRv12CCNSHZ/i/fdQKXtMUHmfiEZ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Kn7TEAAAA3AAAAA8AAAAAAAAAAAAAAAAAmAIAAGRycy9k&#10;b3ducmV2LnhtbFBLBQYAAAAABAAEAPUAAACJAwAAAAA=&#10;" path="m,13663r1044,l1044,,,,,13663xe" filled="f" strokecolor="#010101" strokeweight=".26456mm">
                  <v:path arrowok="t" o:connecttype="custom" o:connectlocs="0,13663;1044,13663;1044,0;0,0;0,13663" o:connectangles="0,0,0,0,0"/>
                </v:shape>
                <w10:wrap anchorx="page" anchory="page"/>
              </v:group>
            </w:pict>
          </mc:Fallback>
        </mc:AlternateContent>
      </w: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spacing w:before="1"/>
        <w:rPr>
          <w:b w:val="0"/>
          <w:bCs w:val="0"/>
        </w:rPr>
      </w:pPr>
    </w:p>
    <w:p w:rsidR="00000000" w:rsidRDefault="00F26641">
      <w:pPr>
        <w:pStyle w:val="BodyText"/>
        <w:kinsoku w:val="0"/>
        <w:overflowPunct w:val="0"/>
        <w:spacing w:line="30" w:lineRule="exact"/>
        <w:ind w:left="2607"/>
        <w:rPr>
          <w:b w:val="0"/>
          <w:bCs w:val="0"/>
          <w:position w:val="-1"/>
          <w:sz w:val="3"/>
          <w:szCs w:val="3"/>
        </w:rPr>
      </w:pPr>
      <w:r>
        <w:rPr>
          <w:b w:val="0"/>
          <w:bCs w:val="0"/>
          <w:noProof/>
          <w:position w:val="-1"/>
          <w:sz w:val="3"/>
          <w:szCs w:val="3"/>
        </w:rPr>
        <mc:AlternateContent>
          <mc:Choice Requires="wpg">
            <w:drawing>
              <wp:inline distT="0" distB="0" distL="0" distR="0">
                <wp:extent cx="2743200" cy="19050"/>
                <wp:effectExtent l="15240" t="7620" r="13335" b="1905"/>
                <wp:docPr id="318" name="Group 1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9050"/>
                          <a:chOff x="0" y="0"/>
                          <a:chExt cx="4320" cy="30"/>
                        </a:xfrm>
                      </wpg:grpSpPr>
                      <wps:wsp>
                        <wps:cNvPr id="319" name="Freeform 1206"/>
                        <wps:cNvSpPr>
                          <a:spLocks/>
                        </wps:cNvSpPr>
                        <wps:spPr bwMode="auto">
                          <a:xfrm>
                            <a:off x="0" y="15"/>
                            <a:ext cx="4320" cy="20"/>
                          </a:xfrm>
                          <a:custGeom>
                            <a:avLst/>
                            <a:gdLst>
                              <a:gd name="T0" fmla="*/ 0 w 4320"/>
                              <a:gd name="T1" fmla="*/ 0 h 20"/>
                              <a:gd name="T2" fmla="*/ 4320 w 4320"/>
                              <a:gd name="T3" fmla="*/ 0 h 20"/>
                            </a:gdLst>
                            <a:ahLst/>
                            <a:cxnLst>
                              <a:cxn ang="0">
                                <a:pos x="T0" y="T1"/>
                              </a:cxn>
                              <a:cxn ang="0">
                                <a:pos x="T2" y="T3"/>
                              </a:cxn>
                            </a:cxnLst>
                            <a:rect l="0" t="0" r="r" b="b"/>
                            <a:pathLst>
                              <a:path w="4320" h="20">
                                <a:moveTo>
                                  <a:pt x="0" y="0"/>
                                </a:moveTo>
                                <a:lnTo>
                                  <a:pt x="4320" y="0"/>
                                </a:lnTo>
                              </a:path>
                            </a:pathLst>
                          </a:custGeom>
                          <a:noFill/>
                          <a:ln w="1905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D564A52" id="Group 1205" o:spid="_x0000_s1026" style="width:3in;height:1.5pt;mso-position-horizontal-relative:char;mso-position-vertical-relative:line" coordsize="432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">
                <v:shape id="Freeform 1206" o:spid="_x0000_s1027" style="position:absolute;top:15;width:4320;height:20;visibility:visible;mso-wrap-style:square;v-text-anchor:top" coordsize="43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Uc7ccA&#10;AADcAAAADwAAAGRycy9kb3ducmV2LnhtbESPQWvCQBSE70L/w/IKvYhurKXY1FVEULQnTT3Y2yP7&#10;mqTNvg27q4n99V1B8DjMzDfMdN6ZWpzJ+cqygtEwAUGcW11xoeDwuRpMQPiArLG2TAou5GE+e+hN&#10;MdW25T2ds1CICGGfooIyhCaV0uclGfRD2xBH79s6gyFKV0jtsI1wU8vnJHmVBiuOCyU2tCwp/81O&#10;RoF7qe3PV3bp/30s/Lgt1ju7Pe6UenrsFu8gAnXhHr61N1rBePQG1zPxCM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1HO3HAAAA3AAAAA8AAAAAAAAAAAAAAAAAmAIAAGRy&#10;cy9kb3ducmV2LnhtbFBLBQYAAAAABAAEAPUAAACMAwAAAAA=&#10;" path="m,l4320,e" filled="f" strokecolor="#010101" strokeweight="1.5pt">
                  <v:path arrowok="t" o:connecttype="custom" o:connectlocs="0,0;4320,0" o:connectangles="0,0"/>
                </v:shape>
                <w10:anchorlock/>
              </v:group>
            </w:pict>
          </mc:Fallback>
        </mc:AlternateContent>
      </w:r>
    </w:p>
    <w:p w:rsidR="00000000" w:rsidRDefault="00F26641">
      <w:pPr>
        <w:pStyle w:val="BodyText"/>
        <w:kinsoku w:val="0"/>
        <w:overflowPunct w:val="0"/>
        <w:spacing w:before="10"/>
        <w:rPr>
          <w:b w:val="0"/>
          <w:bCs w:val="0"/>
        </w:rPr>
      </w:pPr>
      <w:r>
        <w:rPr>
          <w:noProof/>
        </w:rPr>
        <mc:AlternateContent>
          <mc:Choice Requires="wps">
            <w:drawing>
              <wp:anchor distT="0" distB="0" distL="0" distR="0" simplePos="0" relativeHeight="251726848" behindDoc="0" locked="0" layoutInCell="0" allowOverlap="1">
                <wp:simplePos x="0" y="0"/>
                <wp:positionH relativeFrom="page">
                  <wp:posOffset>720090</wp:posOffset>
                </wp:positionH>
                <wp:positionV relativeFrom="paragraph">
                  <wp:posOffset>215900</wp:posOffset>
                </wp:positionV>
                <wp:extent cx="2834640" cy="457200"/>
                <wp:effectExtent l="0" t="0" r="0" b="0"/>
                <wp:wrapTopAndBottom/>
                <wp:docPr id="317" name="Freeform 1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4640" cy="457200"/>
                        </a:xfrm>
                        <a:custGeom>
                          <a:avLst/>
                          <a:gdLst>
                            <a:gd name="T0" fmla="*/ 0 w 4464"/>
                            <a:gd name="T1" fmla="*/ 720 h 720"/>
                            <a:gd name="T2" fmla="*/ 4464 w 4464"/>
                            <a:gd name="T3" fmla="*/ 720 h 720"/>
                            <a:gd name="T4" fmla="*/ 4464 w 4464"/>
                            <a:gd name="T5" fmla="*/ 0 h 720"/>
                            <a:gd name="T6" fmla="*/ 0 w 4464"/>
                            <a:gd name="T7" fmla="*/ 0 h 720"/>
                            <a:gd name="T8" fmla="*/ 0 w 4464"/>
                            <a:gd name="T9" fmla="*/ 720 h 720"/>
                          </a:gdLst>
                          <a:ahLst/>
                          <a:cxnLst>
                            <a:cxn ang="0">
                              <a:pos x="T0" y="T1"/>
                            </a:cxn>
                            <a:cxn ang="0">
                              <a:pos x="T2" y="T3"/>
                            </a:cxn>
                            <a:cxn ang="0">
                              <a:pos x="T4" y="T5"/>
                            </a:cxn>
                            <a:cxn ang="0">
                              <a:pos x="T6" y="T7"/>
                            </a:cxn>
                            <a:cxn ang="0">
                              <a:pos x="T8" y="T9"/>
                            </a:cxn>
                          </a:cxnLst>
                          <a:rect l="0" t="0" r="r" b="b"/>
                          <a:pathLst>
                            <a:path w="4464" h="720">
                              <a:moveTo>
                                <a:pt x="0" y="720"/>
                              </a:moveTo>
                              <a:lnTo>
                                <a:pt x="4464" y="720"/>
                              </a:lnTo>
                              <a:lnTo>
                                <a:pt x="4464" y="0"/>
                              </a:lnTo>
                              <a:lnTo>
                                <a:pt x="0" y="0"/>
                              </a:lnTo>
                              <a:lnTo>
                                <a:pt x="0" y="720"/>
                              </a:lnTo>
                              <a:close/>
                            </a:path>
                          </a:pathLst>
                        </a:custGeom>
                        <a:noFill/>
                        <a:ln w="1905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55DD1" id="Freeform 1207" o:spid="_x0000_s1026" style="position:absolute;margin-left:56.7pt;margin-top:17pt;width:223.2pt;height:36pt;z-index:251726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6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" o:allowincell="f" path="m,720r4464,l4464,,,,,720xe" filled="f" strokecolor="#010101" strokeweight="1.5pt">
                <v:path arrowok="t" o:connecttype="custom" o:connectlocs="0,457200;2834640,457200;2834640,0;0,0;0,457200" o:connectangles="0,0,0,0,0"/>
                <w10:wrap type="topAndBottom" anchorx="page"/>
              </v:shape>
            </w:pict>
          </mc:Fallback>
        </mc:AlternateContent>
      </w:r>
      <w:r>
        <w:rPr>
          <w:noProof/>
        </w:rPr>
        <mc:AlternateContent>
          <mc:Choice Requires="wps">
            <w:drawing>
              <wp:anchor distT="0" distB="0" distL="0" distR="0" simplePos="0" relativeHeight="251727872" behindDoc="0" locked="0" layoutInCell="0" allowOverlap="1">
                <wp:simplePos x="0" y="0"/>
                <wp:positionH relativeFrom="page">
                  <wp:posOffset>3829050</wp:posOffset>
                </wp:positionH>
                <wp:positionV relativeFrom="paragraph">
                  <wp:posOffset>215900</wp:posOffset>
                </wp:positionV>
                <wp:extent cx="2834640" cy="457200"/>
                <wp:effectExtent l="0" t="0" r="0" b="0"/>
                <wp:wrapTopAndBottom/>
                <wp:docPr id="316" name="Freeform 1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4640" cy="457200"/>
                        </a:xfrm>
                        <a:custGeom>
                          <a:avLst/>
                          <a:gdLst>
                            <a:gd name="T0" fmla="*/ 0 w 4464"/>
                            <a:gd name="T1" fmla="*/ 720 h 720"/>
                            <a:gd name="T2" fmla="*/ 4464 w 4464"/>
                            <a:gd name="T3" fmla="*/ 720 h 720"/>
                            <a:gd name="T4" fmla="*/ 4464 w 4464"/>
                            <a:gd name="T5" fmla="*/ 0 h 720"/>
                            <a:gd name="T6" fmla="*/ 0 w 4464"/>
                            <a:gd name="T7" fmla="*/ 0 h 720"/>
                            <a:gd name="T8" fmla="*/ 0 w 4464"/>
                            <a:gd name="T9" fmla="*/ 720 h 720"/>
                          </a:gdLst>
                          <a:ahLst/>
                          <a:cxnLst>
                            <a:cxn ang="0">
                              <a:pos x="T0" y="T1"/>
                            </a:cxn>
                            <a:cxn ang="0">
                              <a:pos x="T2" y="T3"/>
                            </a:cxn>
                            <a:cxn ang="0">
                              <a:pos x="T4" y="T5"/>
                            </a:cxn>
                            <a:cxn ang="0">
                              <a:pos x="T6" y="T7"/>
                            </a:cxn>
                            <a:cxn ang="0">
                              <a:pos x="T8" y="T9"/>
                            </a:cxn>
                          </a:cxnLst>
                          <a:rect l="0" t="0" r="r" b="b"/>
                          <a:pathLst>
                            <a:path w="4464" h="720">
                              <a:moveTo>
                                <a:pt x="0" y="720"/>
                              </a:moveTo>
                              <a:lnTo>
                                <a:pt x="4464" y="720"/>
                              </a:lnTo>
                              <a:lnTo>
                                <a:pt x="4464" y="0"/>
                              </a:lnTo>
                              <a:lnTo>
                                <a:pt x="0" y="0"/>
                              </a:lnTo>
                              <a:lnTo>
                                <a:pt x="0" y="720"/>
                              </a:lnTo>
                              <a:close/>
                            </a:path>
                          </a:pathLst>
                        </a:custGeom>
                        <a:noFill/>
                        <a:ln w="1905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84DB6" id="Freeform 1208" o:spid="_x0000_s1026" style="position:absolute;margin-left:301.5pt;margin-top:17pt;width:223.2pt;height:36pt;z-index:251727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6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" o:allowincell="f" path="m,720r4464,l4464,,,,,720xe" filled="f" strokecolor="#010101" strokeweight="1.5pt">
                <v:path arrowok="t" o:connecttype="custom" o:connectlocs="0,457200;2834640,457200;2834640,0;0,0;0,457200" o:connectangles="0,0,0,0,0"/>
                <w10:wrap type="topAndBottom" anchorx="page"/>
              </v:shape>
            </w:pict>
          </mc:Fallback>
        </mc:AlternateContent>
      </w: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spacing w:before="2"/>
        <w:rPr>
          <w:b w:val="0"/>
          <w:bCs w:val="0"/>
          <w:sz w:val="20"/>
          <w:szCs w:val="20"/>
        </w:rPr>
      </w:pPr>
    </w:p>
    <w:p w:rsidR="00000000" w:rsidRDefault="00F26641">
      <w:pPr>
        <w:pStyle w:val="BodyText"/>
        <w:kinsoku w:val="0"/>
        <w:overflowPunct w:val="0"/>
        <w:spacing w:before="90"/>
        <w:ind w:left="4225" w:right="5608"/>
        <w:jc w:val="center"/>
        <w:rPr>
          <w:b w:val="0"/>
          <w:bCs w:val="0"/>
        </w:rPr>
      </w:pPr>
      <w:r>
        <w:rPr>
          <w:noProof/>
        </w:rPr>
        <mc:AlternateContent>
          <mc:Choice Requires="wps">
            <w:drawing>
              <wp:anchor distT="0" distB="0" distL="114300" distR="114300" simplePos="0" relativeHeight="251728896" behindDoc="0" locked="0" layoutInCell="0" allowOverlap="1">
                <wp:simplePos x="0" y="0"/>
                <wp:positionH relativeFrom="page">
                  <wp:posOffset>7005320</wp:posOffset>
                </wp:positionH>
                <wp:positionV relativeFrom="paragraph">
                  <wp:posOffset>177800</wp:posOffset>
                </wp:positionV>
                <wp:extent cx="458470" cy="4492625"/>
                <wp:effectExtent l="0" t="0" r="0" b="0"/>
                <wp:wrapNone/>
                <wp:docPr id="315" name="Text Box 1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449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Compare and Contrast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9" o:spid="_x0000_s1387" type="#_x0000_t202" style="position:absolute;left:0;text-align:left;margin-left:551.6pt;margin-top:14pt;width:36.1pt;height:353.75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" o:allowincell="f" filled="f" stroked="f">
                <v:textbox style="layout-flow:vertical" inset="0,0,0,0">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Compare and Contrast</w:t>
                      </w:r>
                    </w:p>
                  </w:txbxContent>
                </v:textbox>
                <w10:wrap anchorx="page"/>
              </v:shape>
            </w:pict>
          </mc:Fallback>
        </mc:AlternateContent>
      </w:r>
      <w:r w:rsidR="00BA4C96">
        <w:rPr>
          <w:b w:val="0"/>
          <w:bCs w:val="0"/>
          <w:u w:val="single" w:color="000000"/>
        </w:rPr>
        <w:t>How Alike?</w:t>
      </w: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F26641">
      <w:pPr>
        <w:pStyle w:val="BodyText"/>
        <w:kinsoku w:val="0"/>
        <w:overflowPunct w:val="0"/>
        <w:spacing w:before="8"/>
        <w:rPr>
          <w:b w:val="0"/>
          <w:bCs w:val="0"/>
          <w:sz w:val="11"/>
          <w:szCs w:val="11"/>
        </w:rPr>
      </w:pPr>
      <w:r>
        <w:rPr>
          <w:noProof/>
        </w:rPr>
        <mc:AlternateContent>
          <mc:Choice Requires="wps">
            <w:drawing>
              <wp:anchor distT="0" distB="0" distL="0" distR="0" simplePos="0" relativeHeight="251729920" behindDoc="0" locked="0" layoutInCell="0" allowOverlap="1">
                <wp:simplePos x="0" y="0"/>
                <wp:positionH relativeFrom="page">
                  <wp:posOffset>720090</wp:posOffset>
                </wp:positionH>
                <wp:positionV relativeFrom="paragraph">
                  <wp:posOffset>113030</wp:posOffset>
                </wp:positionV>
                <wp:extent cx="5867400" cy="12700"/>
                <wp:effectExtent l="0" t="0" r="0" b="0"/>
                <wp:wrapTopAndBottom/>
                <wp:docPr id="314" name="Freeform 1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0"/>
                        </a:xfrm>
                        <a:custGeom>
                          <a:avLst/>
                          <a:gdLst>
                            <a:gd name="T0" fmla="*/ 0 w 9240"/>
                            <a:gd name="T1" fmla="*/ 0 h 20"/>
                            <a:gd name="T2" fmla="*/ 9240 w 9240"/>
                            <a:gd name="T3" fmla="*/ 0 h 20"/>
                          </a:gdLst>
                          <a:ahLst/>
                          <a:cxnLst>
                            <a:cxn ang="0">
                              <a:pos x="T0" y="T1"/>
                            </a:cxn>
                            <a:cxn ang="0">
                              <a:pos x="T2" y="T3"/>
                            </a:cxn>
                          </a:cxnLst>
                          <a:rect l="0" t="0" r="r" b="b"/>
                          <a:pathLst>
                            <a:path w="9240" h="20">
                              <a:moveTo>
                                <a:pt x="0" y="0"/>
                              </a:moveTo>
                              <a:lnTo>
                                <a:pt x="92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4AB8491" id="Freeform 1210" o:spid="_x0000_s1026" style="position:absolute;z-index:251729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7pt,8.9pt,518.7pt,8.9pt" coordsize="92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" o:allowincell="f" filled="f" strokeweight=".48pt">
                <v:path arrowok="t" o:connecttype="custom" o:connectlocs="0,0;5867400,0" o:connectangles="0,0"/>
                <w10:wrap type="topAndBottom" anchorx="page"/>
              </v:polyline>
            </w:pict>
          </mc:Fallback>
        </mc:AlternateContent>
      </w:r>
    </w:p>
    <w:p w:rsidR="00000000" w:rsidRDefault="00BA4C96">
      <w:pPr>
        <w:pStyle w:val="BodyText"/>
        <w:kinsoku w:val="0"/>
        <w:overflowPunct w:val="0"/>
        <w:rPr>
          <w:b w:val="0"/>
          <w:bCs w:val="0"/>
          <w:sz w:val="20"/>
          <w:szCs w:val="20"/>
        </w:rPr>
      </w:pPr>
    </w:p>
    <w:p w:rsidR="00000000" w:rsidRDefault="00F26641">
      <w:pPr>
        <w:pStyle w:val="BodyText"/>
        <w:kinsoku w:val="0"/>
        <w:overflowPunct w:val="0"/>
        <w:spacing w:before="2"/>
        <w:rPr>
          <w:b w:val="0"/>
          <w:bCs w:val="0"/>
          <w:sz w:val="21"/>
          <w:szCs w:val="21"/>
        </w:rPr>
      </w:pPr>
      <w:r>
        <w:rPr>
          <w:noProof/>
        </w:rPr>
        <mc:AlternateContent>
          <mc:Choice Requires="wps">
            <w:drawing>
              <wp:anchor distT="0" distB="0" distL="0" distR="0" simplePos="0" relativeHeight="251730944" behindDoc="0" locked="0" layoutInCell="0" allowOverlap="1">
                <wp:simplePos x="0" y="0"/>
                <wp:positionH relativeFrom="page">
                  <wp:posOffset>720090</wp:posOffset>
                </wp:positionH>
                <wp:positionV relativeFrom="paragraph">
                  <wp:posOffset>182880</wp:posOffset>
                </wp:positionV>
                <wp:extent cx="5867400" cy="12700"/>
                <wp:effectExtent l="0" t="0" r="0" b="0"/>
                <wp:wrapTopAndBottom/>
                <wp:docPr id="313" name="Freeform 1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0"/>
                        </a:xfrm>
                        <a:custGeom>
                          <a:avLst/>
                          <a:gdLst>
                            <a:gd name="T0" fmla="*/ 0 w 9240"/>
                            <a:gd name="T1" fmla="*/ 0 h 20"/>
                            <a:gd name="T2" fmla="*/ 9239 w 9240"/>
                            <a:gd name="T3" fmla="*/ 0 h 20"/>
                          </a:gdLst>
                          <a:ahLst/>
                          <a:cxnLst>
                            <a:cxn ang="0">
                              <a:pos x="T0" y="T1"/>
                            </a:cxn>
                            <a:cxn ang="0">
                              <a:pos x="T2" y="T3"/>
                            </a:cxn>
                          </a:cxnLst>
                          <a:rect l="0" t="0" r="r" b="b"/>
                          <a:pathLst>
                            <a:path w="9240" h="20">
                              <a:moveTo>
                                <a:pt x="0" y="0"/>
                              </a:moveTo>
                              <a:lnTo>
                                <a:pt x="923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F941435" id="Freeform 1211" o:spid="_x0000_s1026" style="position:absolute;z-index:251730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7pt,14.4pt,518.65pt,14.4pt" coordsize="92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" o:allowincell="f" filled="f" strokeweight=".48pt">
                <v:path arrowok="t" o:connecttype="custom" o:connectlocs="0,0;5866765,0" o:connectangles="0,0"/>
                <w10:wrap type="topAndBottom" anchorx="page"/>
              </v:polyline>
            </w:pict>
          </mc:Fallback>
        </mc:AlternateContent>
      </w: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spacing w:before="11"/>
        <w:rPr>
          <w:b w:val="0"/>
          <w:bCs w:val="0"/>
          <w:sz w:val="22"/>
          <w:szCs w:val="22"/>
        </w:rPr>
      </w:pPr>
    </w:p>
    <w:p w:rsidR="00000000" w:rsidRDefault="00BA4C96">
      <w:pPr>
        <w:pStyle w:val="BodyText"/>
        <w:kinsoku w:val="0"/>
        <w:overflowPunct w:val="0"/>
        <w:spacing w:before="87"/>
        <w:ind w:left="174"/>
        <w:rPr>
          <w:sz w:val="32"/>
          <w:szCs w:val="32"/>
        </w:rPr>
      </w:pPr>
      <w:r>
        <w:rPr>
          <w:sz w:val="32"/>
          <w:szCs w:val="32"/>
          <w:u w:val="thick" w:color="000000"/>
        </w:rPr>
        <w:t>How Different?</w:t>
      </w:r>
    </w:p>
    <w:p w:rsidR="00000000" w:rsidRDefault="00F26641">
      <w:pPr>
        <w:pStyle w:val="BodyText"/>
        <w:kinsoku w:val="0"/>
        <w:overflowPunct w:val="0"/>
        <w:spacing w:before="7"/>
        <w:rPr>
          <w:sz w:val="29"/>
          <w:szCs w:val="29"/>
        </w:rPr>
      </w:pPr>
      <w:r>
        <w:rPr>
          <w:noProof/>
        </w:rPr>
        <mc:AlternateContent>
          <mc:Choice Requires="wps">
            <w:drawing>
              <wp:anchor distT="0" distB="0" distL="0" distR="0" simplePos="0" relativeHeight="251731968" behindDoc="0" locked="0" layoutInCell="0" allowOverlap="1">
                <wp:simplePos x="0" y="0"/>
                <wp:positionH relativeFrom="page">
                  <wp:posOffset>720090</wp:posOffset>
                </wp:positionH>
                <wp:positionV relativeFrom="paragraph">
                  <wp:posOffset>281305</wp:posOffset>
                </wp:positionV>
                <wp:extent cx="2413635" cy="4598035"/>
                <wp:effectExtent l="0" t="0" r="0" b="0"/>
                <wp:wrapTopAndBottom/>
                <wp:docPr id="312" name="Freeform 1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635" cy="4598035"/>
                        </a:xfrm>
                        <a:custGeom>
                          <a:avLst/>
                          <a:gdLst>
                            <a:gd name="T0" fmla="*/ 0 w 3801"/>
                            <a:gd name="T1" fmla="*/ 7240 h 7241"/>
                            <a:gd name="T2" fmla="*/ 3800 w 3801"/>
                            <a:gd name="T3" fmla="*/ 7240 h 7241"/>
                            <a:gd name="T4" fmla="*/ 3800 w 3801"/>
                            <a:gd name="T5" fmla="*/ 0 h 7241"/>
                            <a:gd name="T6" fmla="*/ 0 w 3801"/>
                            <a:gd name="T7" fmla="*/ 0 h 7241"/>
                            <a:gd name="T8" fmla="*/ 0 w 3801"/>
                            <a:gd name="T9" fmla="*/ 7240 h 7241"/>
                          </a:gdLst>
                          <a:ahLst/>
                          <a:cxnLst>
                            <a:cxn ang="0">
                              <a:pos x="T0" y="T1"/>
                            </a:cxn>
                            <a:cxn ang="0">
                              <a:pos x="T2" y="T3"/>
                            </a:cxn>
                            <a:cxn ang="0">
                              <a:pos x="T4" y="T5"/>
                            </a:cxn>
                            <a:cxn ang="0">
                              <a:pos x="T6" y="T7"/>
                            </a:cxn>
                            <a:cxn ang="0">
                              <a:pos x="T8" y="T9"/>
                            </a:cxn>
                          </a:cxnLst>
                          <a:rect l="0" t="0" r="r" b="b"/>
                          <a:pathLst>
                            <a:path w="3801" h="7241">
                              <a:moveTo>
                                <a:pt x="0" y="7240"/>
                              </a:moveTo>
                              <a:lnTo>
                                <a:pt x="3800" y="7240"/>
                              </a:lnTo>
                              <a:lnTo>
                                <a:pt x="3800" y="0"/>
                              </a:lnTo>
                              <a:lnTo>
                                <a:pt x="0" y="0"/>
                              </a:lnTo>
                              <a:lnTo>
                                <a:pt x="0" y="724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D87D5" id="Freeform 1212" o:spid="_x0000_s1026" style="position:absolute;margin-left:56.7pt;margin-top:22.15pt;width:190.05pt;height:362.05pt;z-index:251731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01,7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" o:allowincell="f" path="m,7240r3800,l3800,,,,,7240xe" filled="f" strokecolor="#010101">
                <v:path arrowok="t" o:connecttype="custom" o:connectlocs="0,4597400;2413000,4597400;2413000,0;0,0;0,4597400" o:connectangles="0,0,0,0,0"/>
                <w10:wrap type="topAndBottom" anchorx="page"/>
              </v:shape>
            </w:pict>
          </mc:Fallback>
        </mc:AlternateContent>
      </w:r>
      <w:r>
        <w:rPr>
          <w:noProof/>
        </w:rPr>
        <mc:AlternateContent>
          <mc:Choice Requires="wps">
            <w:drawing>
              <wp:anchor distT="0" distB="0" distL="0" distR="0" simplePos="0" relativeHeight="251732992" behindDoc="0" locked="0" layoutInCell="0" allowOverlap="1">
                <wp:simplePos x="0" y="0"/>
                <wp:positionH relativeFrom="page">
                  <wp:posOffset>4013835</wp:posOffset>
                </wp:positionH>
                <wp:positionV relativeFrom="paragraph">
                  <wp:posOffset>246380</wp:posOffset>
                </wp:positionV>
                <wp:extent cx="2414270" cy="4597400"/>
                <wp:effectExtent l="0" t="0" r="0" b="0"/>
                <wp:wrapTopAndBottom/>
                <wp:docPr id="311" name="Freeform 1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4270" cy="4597400"/>
                        </a:xfrm>
                        <a:custGeom>
                          <a:avLst/>
                          <a:gdLst>
                            <a:gd name="T0" fmla="*/ 0 w 3802"/>
                            <a:gd name="T1" fmla="*/ 7239 h 7240"/>
                            <a:gd name="T2" fmla="*/ 3801 w 3802"/>
                            <a:gd name="T3" fmla="*/ 7239 h 7240"/>
                            <a:gd name="T4" fmla="*/ 3801 w 3802"/>
                            <a:gd name="T5" fmla="*/ 0 h 7240"/>
                            <a:gd name="T6" fmla="*/ 0 w 3802"/>
                            <a:gd name="T7" fmla="*/ 0 h 7240"/>
                            <a:gd name="T8" fmla="*/ 0 w 3802"/>
                            <a:gd name="T9" fmla="*/ 7239 h 7240"/>
                          </a:gdLst>
                          <a:ahLst/>
                          <a:cxnLst>
                            <a:cxn ang="0">
                              <a:pos x="T0" y="T1"/>
                            </a:cxn>
                            <a:cxn ang="0">
                              <a:pos x="T2" y="T3"/>
                            </a:cxn>
                            <a:cxn ang="0">
                              <a:pos x="T4" y="T5"/>
                            </a:cxn>
                            <a:cxn ang="0">
                              <a:pos x="T6" y="T7"/>
                            </a:cxn>
                            <a:cxn ang="0">
                              <a:pos x="T8" y="T9"/>
                            </a:cxn>
                          </a:cxnLst>
                          <a:rect l="0" t="0" r="r" b="b"/>
                          <a:pathLst>
                            <a:path w="3802" h="7240">
                              <a:moveTo>
                                <a:pt x="0" y="7239"/>
                              </a:moveTo>
                              <a:lnTo>
                                <a:pt x="3801" y="7239"/>
                              </a:lnTo>
                              <a:lnTo>
                                <a:pt x="3801" y="0"/>
                              </a:lnTo>
                              <a:lnTo>
                                <a:pt x="0" y="0"/>
                              </a:lnTo>
                              <a:lnTo>
                                <a:pt x="0" y="7239"/>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FC676" id="Freeform 1213" o:spid="_x0000_s1026" style="position:absolute;margin-left:316.05pt;margin-top:19.4pt;width:190.1pt;height:362pt;z-index:251732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02,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" o:allowincell="f" path="m,7239r3801,l3801,,,,,7239xe" filled="f" strokecolor="#010101">
                <v:path arrowok="t" o:connecttype="custom" o:connectlocs="0,4596765;2413635,4596765;2413635,0;0,0;0,4596765" o:connectangles="0,0,0,0,0"/>
                <w10:wrap type="topAndBottom" anchorx="page"/>
              </v:shape>
            </w:pict>
          </mc:Fallback>
        </mc:AlternateContent>
      </w:r>
    </w:p>
    <w:p w:rsidR="00000000" w:rsidRDefault="00BA4C96">
      <w:pPr>
        <w:pStyle w:val="BodyText"/>
        <w:kinsoku w:val="0"/>
        <w:overflowPunct w:val="0"/>
        <w:spacing w:before="7"/>
        <w:rPr>
          <w:sz w:val="29"/>
          <w:szCs w:val="29"/>
        </w:rPr>
        <w:sectPr w:rsidR="00000000">
          <w:pgSz w:w="12240" w:h="15840"/>
          <w:pgMar w:top="640" w:right="240" w:bottom="280" w:left="960" w:header="720" w:footer="720" w:gutter="0"/>
          <w:cols w:space="720"/>
          <w:noEndnote/>
        </w:sectPr>
      </w:pPr>
    </w:p>
    <w:p w:rsidR="00000000" w:rsidRDefault="00F26641">
      <w:pPr>
        <w:pStyle w:val="BodyText"/>
        <w:kinsoku w:val="0"/>
        <w:overflowPunct w:val="0"/>
        <w:rPr>
          <w:sz w:val="20"/>
          <w:szCs w:val="20"/>
        </w:rPr>
      </w:pPr>
      <w:r>
        <w:rPr>
          <w:noProof/>
        </w:rPr>
        <w:lastRenderedPageBreak/>
        <mc:AlternateContent>
          <mc:Choice Requires="wpg">
            <w:drawing>
              <wp:anchor distT="0" distB="0" distL="114300" distR="114300" simplePos="0" relativeHeight="251734016" behindDoc="0" locked="0" layoutInCell="0" allowOverlap="1">
                <wp:simplePos x="0" y="0"/>
                <wp:positionH relativeFrom="page">
                  <wp:posOffset>6767830</wp:posOffset>
                </wp:positionH>
                <wp:positionV relativeFrom="page">
                  <wp:posOffset>520065</wp:posOffset>
                </wp:positionV>
                <wp:extent cx="788035" cy="8686165"/>
                <wp:effectExtent l="0" t="0" r="0" b="0"/>
                <wp:wrapNone/>
                <wp:docPr id="308" name="Group 1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658" y="819"/>
                          <a:chExt cx="1241" cy="13679"/>
                        </a:xfrm>
                      </wpg:grpSpPr>
                      <wps:wsp>
                        <wps:cNvPr id="309" name="Freeform 1215"/>
                        <wps:cNvSpPr>
                          <a:spLocks/>
                        </wps:cNvSpPr>
                        <wps:spPr bwMode="auto">
                          <a:xfrm>
                            <a:off x="10665" y="826"/>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1216"/>
                        <wps:cNvSpPr>
                          <a:spLocks/>
                        </wps:cNvSpPr>
                        <wps:spPr bwMode="auto">
                          <a:xfrm>
                            <a:off x="10665" y="826"/>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6234F0" id="Group 1214" o:spid="_x0000_s1026" style="position:absolute;margin-left:532.9pt;margin-top:40.95pt;width:62.05pt;height:683.95pt;z-index:251734016;mso-position-horizontal-relative:page;mso-position-vertical-relative:page" coordorigin="10658,819"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" o:allowincell="f">
                <v:shape id="Freeform 1215" o:spid="_x0000_s1027" style="position:absolute;left:10665;top:826;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EaRsYA&#10;AADcAAAADwAAAGRycy9kb3ducmV2LnhtbESPT2sCMRTE7wW/Q3hCbzWrFdGtUYq24E20f2hvr5vX&#10;zdrNy5JE3f32RhB6HGbmN8x82dpanMiHyrGC4SADQVw4XXGp4P3t9WEKIkRkjbVjUtBRgOWidzfH&#10;XLsz7+i0j6VIEA45KjAxNrmUoTBkMQxcQ5y8X+ctxiR9KbXHc4LbWo6ybCItVpwWDDa0MlT87Y9W&#10;wazpvqcjcxh/brv1y7j7+PmqJl6p+377/AQiUhv/w7f2Rit4zGZwPZOO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EaRsYAAADcAAAADwAAAAAAAAAAAAAAAACYAgAAZHJz&#10;L2Rvd25yZXYueG1sUEsFBgAAAAAEAAQA9QAAAIsDAAAAAA==&#10;" path="m,l1225,r,13663l,13663,,xe" fillcolor="#010101" stroked="f">
                  <v:path arrowok="t" o:connecttype="custom" o:connectlocs="0,0;1225,0;1225,13663;0,13663;0,0" o:connectangles="0,0,0,0,0"/>
                </v:shape>
                <v:shape id="Freeform 1216" o:spid="_x0000_s1028" style="position:absolute;left:10665;top:826;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61NcEA&#10;AADcAAAADwAAAGRycy9kb3ducmV2LnhtbERPz2vCMBS+D/wfwhN2m4kKMmpTEaXQDQZb9eDx0Tzb&#10;0ualNFG7/345CDt+fL/T3WR7cafRt441LBcKBHHlTMu1hvMpf3sH4QOywd4xafglD7ts9pJiYtyD&#10;f+hehlrEEPYJamhCGBIpfdWQRb9wA3Hkrm60GCIca2lGfMRw28uVUhtpseXY0OBAh4aqrrxZDcda&#10;decOP9T68pkXXPJXx99B69f5tN+CCDSFf/HTXRgN62WcH8/EIyC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utTXBAAAA3AAAAA8AAAAAAAAAAAAAAAAAmAIAAGRycy9kb3du&#10;cmV2LnhtbFBLBQYAAAAABAAEAPUAAACGAwAAAAA=&#10;" path="m,13663r1225,l1225,,,,,13663xe" filled="f" strokecolor="#010101">
                  <v:path arrowok="t" o:connecttype="custom" o:connectlocs="0,13663;1225,13663;1225,0;0,0;0,13663" o:connectangles="0,0,0,0,0"/>
                </v:shape>
                <w10:wrap anchorx="page" anchory="page"/>
              </v:group>
            </w:pict>
          </mc:Fallback>
        </mc:AlternateContent>
      </w:r>
    </w:p>
    <w:p w:rsidR="00000000" w:rsidRDefault="00BA4C96">
      <w:pPr>
        <w:pStyle w:val="BodyText"/>
        <w:kinsoku w:val="0"/>
        <w:overflowPunct w:val="0"/>
        <w:spacing w:before="9"/>
        <w:rPr>
          <w:sz w:val="27"/>
          <w:szCs w:val="27"/>
        </w:rPr>
      </w:pPr>
    </w:p>
    <w:p w:rsidR="00000000" w:rsidRDefault="00BA4C96">
      <w:pPr>
        <w:pStyle w:val="BodyText"/>
        <w:tabs>
          <w:tab w:val="left" w:pos="9359"/>
        </w:tabs>
        <w:kinsoku w:val="0"/>
        <w:overflowPunct w:val="0"/>
        <w:spacing w:before="85"/>
        <w:ind w:left="174"/>
        <w:rPr>
          <w:b w:val="0"/>
          <w:bCs w:val="0"/>
          <w:sz w:val="36"/>
          <w:szCs w:val="36"/>
        </w:rPr>
      </w:pPr>
      <w:r>
        <w:rPr>
          <w:b w:val="0"/>
          <w:bCs w:val="0"/>
          <w:sz w:val="36"/>
          <w:szCs w:val="36"/>
        </w:rPr>
        <w:t>Title/Topic</w:t>
      </w:r>
      <w:r>
        <w:rPr>
          <w:b w:val="0"/>
          <w:bCs w:val="0"/>
          <w:sz w:val="36"/>
          <w:szCs w:val="36"/>
          <w:u w:val="single" w:color="000000"/>
        </w:rPr>
        <w:t xml:space="preserve"> </w:t>
      </w:r>
      <w:r>
        <w:rPr>
          <w:b w:val="0"/>
          <w:bCs w:val="0"/>
          <w:sz w:val="36"/>
          <w:szCs w:val="36"/>
          <w:u w:val="single" w:color="000000"/>
        </w:rPr>
        <w:tab/>
      </w:r>
    </w:p>
    <w:p w:rsidR="00000000" w:rsidRDefault="00F26641">
      <w:pPr>
        <w:pStyle w:val="BodyText"/>
        <w:tabs>
          <w:tab w:val="left" w:pos="6653"/>
        </w:tabs>
        <w:kinsoku w:val="0"/>
        <w:overflowPunct w:val="0"/>
        <w:spacing w:before="322"/>
        <w:ind w:left="1614"/>
        <w:rPr>
          <w:sz w:val="36"/>
          <w:szCs w:val="36"/>
        </w:rPr>
      </w:pPr>
      <w:r>
        <w:rPr>
          <w:noProof/>
        </w:rPr>
        <mc:AlternateContent>
          <mc:Choice Requires="wpg">
            <w:drawing>
              <wp:anchor distT="0" distB="0" distL="0" distR="0" simplePos="0" relativeHeight="251735040" behindDoc="0" locked="0" layoutInCell="0" allowOverlap="1">
                <wp:simplePos x="0" y="0"/>
                <wp:positionH relativeFrom="page">
                  <wp:posOffset>902335</wp:posOffset>
                </wp:positionH>
                <wp:positionV relativeFrom="paragraph">
                  <wp:posOffset>502920</wp:posOffset>
                </wp:positionV>
                <wp:extent cx="5669280" cy="7353300"/>
                <wp:effectExtent l="0" t="0" r="0" b="0"/>
                <wp:wrapTopAndBottom/>
                <wp:docPr id="305" name="Group 1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9280" cy="7353300"/>
                          <a:chOff x="1421" y="792"/>
                          <a:chExt cx="8928" cy="11580"/>
                        </a:xfrm>
                      </wpg:grpSpPr>
                      <wps:wsp>
                        <wps:cNvPr id="306" name="Freeform 1218"/>
                        <wps:cNvSpPr>
                          <a:spLocks/>
                        </wps:cNvSpPr>
                        <wps:spPr bwMode="auto">
                          <a:xfrm>
                            <a:off x="1421" y="852"/>
                            <a:ext cx="8928" cy="20"/>
                          </a:xfrm>
                          <a:custGeom>
                            <a:avLst/>
                            <a:gdLst>
                              <a:gd name="T0" fmla="*/ 0 w 8928"/>
                              <a:gd name="T1" fmla="*/ 0 h 20"/>
                              <a:gd name="T2" fmla="*/ 8928 w 8928"/>
                              <a:gd name="T3" fmla="*/ 0 h 20"/>
                            </a:gdLst>
                            <a:ahLst/>
                            <a:cxnLst>
                              <a:cxn ang="0">
                                <a:pos x="T0" y="T1"/>
                              </a:cxn>
                              <a:cxn ang="0">
                                <a:pos x="T2" y="T3"/>
                              </a:cxn>
                            </a:cxnLst>
                            <a:rect l="0" t="0" r="r" b="b"/>
                            <a:pathLst>
                              <a:path w="8928" h="20">
                                <a:moveTo>
                                  <a:pt x="0" y="0"/>
                                </a:moveTo>
                                <a:lnTo>
                                  <a:pt x="8928" y="0"/>
                                </a:lnTo>
                              </a:path>
                            </a:pathLst>
                          </a:custGeom>
                          <a:noFill/>
                          <a:ln w="762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Freeform 1219"/>
                        <wps:cNvSpPr>
                          <a:spLocks/>
                        </wps:cNvSpPr>
                        <wps:spPr bwMode="auto">
                          <a:xfrm>
                            <a:off x="5885" y="852"/>
                            <a:ext cx="20" cy="11520"/>
                          </a:xfrm>
                          <a:custGeom>
                            <a:avLst/>
                            <a:gdLst>
                              <a:gd name="T0" fmla="*/ 0 w 20"/>
                              <a:gd name="T1" fmla="*/ 0 h 11520"/>
                              <a:gd name="T2" fmla="*/ 0 w 20"/>
                              <a:gd name="T3" fmla="*/ 11520 h 11520"/>
                            </a:gdLst>
                            <a:ahLst/>
                            <a:cxnLst>
                              <a:cxn ang="0">
                                <a:pos x="T0" y="T1"/>
                              </a:cxn>
                              <a:cxn ang="0">
                                <a:pos x="T2" y="T3"/>
                              </a:cxn>
                            </a:cxnLst>
                            <a:rect l="0" t="0" r="r" b="b"/>
                            <a:pathLst>
                              <a:path w="20" h="11520">
                                <a:moveTo>
                                  <a:pt x="0" y="0"/>
                                </a:moveTo>
                                <a:lnTo>
                                  <a:pt x="0" y="11520"/>
                                </a:lnTo>
                              </a:path>
                            </a:pathLst>
                          </a:custGeom>
                          <a:noFill/>
                          <a:ln w="762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92D69E" id="Group 1217" o:spid="_x0000_s1026" style="position:absolute;margin-left:71.05pt;margin-top:39.6pt;width:446.4pt;height:579pt;z-index:251735040;mso-wrap-distance-left:0;mso-wrap-distance-right:0;mso-position-horizontal-relative:page" coordorigin="1421,792" coordsize="8928,11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" o:allowincell="f">
                <v:shape id="Freeform 1218" o:spid="_x0000_s1027" style="position:absolute;left:1421;top:852;width:8928;height:20;visibility:visible;mso-wrap-style:square;v-text-anchor:top" coordsize="892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1/2sYA&#10;AADcAAAADwAAAGRycy9kb3ducmV2LnhtbESPT2sCMRTE74V+h/AK3mq2FqSsRrFqSw9S8Q/i8bF5&#10;JttuXpZN1NVPbwoFj8PM/IYZjltXiRM1ofSs4KWbgSAuvC7ZKNhuPp7fQISIrLHyTAouFGA8enwY&#10;Yq79mVd0WkcjEoRDjgpsjHUuZSgsOQxdXxMn7+AbhzHJxkjd4DnBXSV7WdaXDktOCxZrmloqftdH&#10;p2Df7sOnNMV1MTPvy4PdfYefOSnVeWonAxCR2ngP/7e/tILXrA9/Z9IRkK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1/2sYAAADcAAAADwAAAAAAAAAAAAAAAACYAgAAZHJz&#10;L2Rvd25yZXYueG1sUEsFBgAAAAAEAAQA9QAAAIsDAAAAAA==&#10;" path="m,l8928,e" filled="f" strokecolor="#010101" strokeweight="6pt">
                  <v:path arrowok="t" o:connecttype="custom" o:connectlocs="0,0;8928,0" o:connectangles="0,0"/>
                </v:shape>
                <v:shape id="Freeform 1219" o:spid="_x0000_s1028" style="position:absolute;left:5885;top:852;width:20;height:11520;visibility:visible;mso-wrap-style:square;v-text-anchor:top" coordsize="20,1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I3NcQA&#10;AADcAAAADwAAAGRycy9kb3ducmV2LnhtbESPQWvCQBSE7wX/w/IK3upuK7Q1uooUFPGW2AjeHtnX&#10;bGj2bciuMf77bqHQ4zAz3zCrzehaMVAfGs8anmcKBHHlTcO1hs/T7ukdRIjIBlvPpOFOATbrycMK&#10;M+NvnNNQxFokCIcMNdgYu0zKUFlyGGa+I07el+8dxiT7WpoebwnuWvmi1Kt02HBasNjRh6Xqu7i6&#10;REFb5s2pHHJVjsUeF8f9+XLUevo4bpcgIo3xP/zXPhgNc/UGv2fS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iNzXEAAAA3AAAAA8AAAAAAAAAAAAAAAAAmAIAAGRycy9k&#10;b3ducmV2LnhtbFBLBQYAAAAABAAEAPUAAACJAwAAAAA=&#10;" path="m,l,11520e" filled="f" strokecolor="#010101" strokeweight="6pt">
                  <v:path arrowok="t" o:connecttype="custom" o:connectlocs="0,0;0,11520" o:connectangles="0,0"/>
                </v:shape>
                <w10:wrap type="topAndBottom" anchorx="page"/>
              </v:group>
            </w:pict>
          </mc:Fallback>
        </mc:AlternateContent>
      </w:r>
      <w:r>
        <w:rPr>
          <w:noProof/>
        </w:rPr>
        <mc:AlternateContent>
          <mc:Choice Requires="wps">
            <w:drawing>
              <wp:anchor distT="0" distB="0" distL="114300" distR="114300" simplePos="0" relativeHeight="251736064" behindDoc="0" locked="0" layoutInCell="0" allowOverlap="1">
                <wp:simplePos x="0" y="0"/>
                <wp:positionH relativeFrom="page">
                  <wp:posOffset>7005320</wp:posOffset>
                </wp:positionH>
                <wp:positionV relativeFrom="paragraph">
                  <wp:posOffset>1320165</wp:posOffset>
                </wp:positionV>
                <wp:extent cx="458470" cy="4716145"/>
                <wp:effectExtent l="0" t="0" r="0" b="0"/>
                <wp:wrapNone/>
                <wp:docPr id="304" name="Text Box 1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4716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Then and Now Contrast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0" o:spid="_x0000_s1388" type="#_x0000_t202" style="position:absolute;left:0;text-align:left;margin-left:551.6pt;margin-top:103.95pt;width:36.1pt;height:371.35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" o:allowincell="f" filled="f" stroked="f">
                <v:textbox style="layout-flow:vertical" inset="0,0,0,0">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Then and Now Contrast</w:t>
                      </w:r>
                    </w:p>
                  </w:txbxContent>
                </v:textbox>
                <w10:wrap anchorx="page"/>
              </v:shape>
            </w:pict>
          </mc:Fallback>
        </mc:AlternateContent>
      </w:r>
      <w:r w:rsidR="00BA4C96">
        <w:rPr>
          <w:sz w:val="36"/>
          <w:szCs w:val="36"/>
        </w:rPr>
        <w:t>THEN</w:t>
      </w:r>
      <w:r w:rsidR="00BA4C96">
        <w:rPr>
          <w:sz w:val="36"/>
          <w:szCs w:val="36"/>
        </w:rPr>
        <w:tab/>
        <w:t>NOW</w:t>
      </w:r>
    </w:p>
    <w:p w:rsidR="00000000" w:rsidRDefault="00BA4C96">
      <w:pPr>
        <w:pStyle w:val="BodyText"/>
        <w:tabs>
          <w:tab w:val="left" w:pos="6653"/>
        </w:tabs>
        <w:kinsoku w:val="0"/>
        <w:overflowPunct w:val="0"/>
        <w:spacing w:before="322"/>
        <w:ind w:left="1614"/>
        <w:rPr>
          <w:sz w:val="36"/>
          <w:szCs w:val="36"/>
        </w:rPr>
        <w:sectPr w:rsidR="00000000">
          <w:pgSz w:w="12240" w:h="15840"/>
          <w:pgMar w:top="820" w:right="240" w:bottom="280" w:left="960" w:header="720" w:footer="720" w:gutter="0"/>
          <w:cols w:space="720"/>
          <w:noEndnote/>
        </w:sectPr>
      </w:pPr>
    </w:p>
    <w:p w:rsidR="00000000" w:rsidRDefault="00F26641">
      <w:pPr>
        <w:pStyle w:val="BodyText"/>
        <w:kinsoku w:val="0"/>
        <w:overflowPunct w:val="0"/>
        <w:rPr>
          <w:sz w:val="20"/>
          <w:szCs w:val="20"/>
        </w:rPr>
      </w:pPr>
      <w:r>
        <w:rPr>
          <w:noProof/>
        </w:rPr>
        <w:lastRenderedPageBreak/>
        <mc:AlternateContent>
          <mc:Choice Requires="wpg">
            <w:drawing>
              <wp:anchor distT="0" distB="0" distL="114300" distR="114300" simplePos="0" relativeHeight="251737088" behindDoc="0" locked="0" layoutInCell="0" allowOverlap="1">
                <wp:simplePos x="0" y="0"/>
                <wp:positionH relativeFrom="page">
                  <wp:posOffset>6564630</wp:posOffset>
                </wp:positionH>
                <wp:positionV relativeFrom="page">
                  <wp:posOffset>405130</wp:posOffset>
                </wp:positionV>
                <wp:extent cx="786765" cy="8686165"/>
                <wp:effectExtent l="0" t="0" r="0" b="0"/>
                <wp:wrapNone/>
                <wp:docPr id="301" name="Group 1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6765" cy="8686165"/>
                          <a:chOff x="10338" y="638"/>
                          <a:chExt cx="1239" cy="13679"/>
                        </a:xfrm>
                      </wpg:grpSpPr>
                      <wps:wsp>
                        <wps:cNvPr id="302" name="Freeform 1222"/>
                        <wps:cNvSpPr>
                          <a:spLocks/>
                        </wps:cNvSpPr>
                        <wps:spPr bwMode="auto">
                          <a:xfrm>
                            <a:off x="10345" y="645"/>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1223"/>
                        <wps:cNvSpPr>
                          <a:spLocks/>
                        </wps:cNvSpPr>
                        <wps:spPr bwMode="auto">
                          <a:xfrm>
                            <a:off x="10346" y="645"/>
                            <a:ext cx="1224" cy="13664"/>
                          </a:xfrm>
                          <a:custGeom>
                            <a:avLst/>
                            <a:gdLst>
                              <a:gd name="T0" fmla="*/ 0 w 1224"/>
                              <a:gd name="T1" fmla="*/ 13663 h 13664"/>
                              <a:gd name="T2" fmla="*/ 1224 w 1224"/>
                              <a:gd name="T3" fmla="*/ 13663 h 13664"/>
                              <a:gd name="T4" fmla="*/ 1224 w 1224"/>
                              <a:gd name="T5" fmla="*/ 0 h 13664"/>
                              <a:gd name="T6" fmla="*/ 0 w 1224"/>
                              <a:gd name="T7" fmla="*/ 0 h 13664"/>
                              <a:gd name="T8" fmla="*/ 0 w 1224"/>
                              <a:gd name="T9" fmla="*/ 13663 h 13664"/>
                            </a:gdLst>
                            <a:ahLst/>
                            <a:cxnLst>
                              <a:cxn ang="0">
                                <a:pos x="T0" y="T1"/>
                              </a:cxn>
                              <a:cxn ang="0">
                                <a:pos x="T2" y="T3"/>
                              </a:cxn>
                              <a:cxn ang="0">
                                <a:pos x="T4" y="T5"/>
                              </a:cxn>
                              <a:cxn ang="0">
                                <a:pos x="T6" y="T7"/>
                              </a:cxn>
                              <a:cxn ang="0">
                                <a:pos x="T8" y="T9"/>
                              </a:cxn>
                            </a:cxnLst>
                            <a:rect l="0" t="0" r="r" b="b"/>
                            <a:pathLst>
                              <a:path w="1224" h="13664">
                                <a:moveTo>
                                  <a:pt x="0" y="13663"/>
                                </a:moveTo>
                                <a:lnTo>
                                  <a:pt x="1224" y="13663"/>
                                </a:lnTo>
                                <a:lnTo>
                                  <a:pt x="1224"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9FAAC2" id="Group 1221" o:spid="_x0000_s1026" style="position:absolute;margin-left:516.9pt;margin-top:31.9pt;width:61.95pt;height:683.95pt;z-index:251737088;mso-position-horizontal-relative:page;mso-position-vertical-relative:page" coordorigin="10338,638" coordsize="1239,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" o:allowincell="f">
                <v:shape id="Freeform 1222" o:spid="_x0000_s1027" style="position:absolute;left:10345;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WIN8YA&#10;AADcAAAADwAAAGRycy9kb3ducmV2LnhtbESPQWsCMRSE7wX/Q3gFbzXbVUS3RpFWobdSW8XeXjev&#10;m9XNy5Kkuvvvm0Khx2FmvmEWq8424kI+1I4V3I8yEMSl0zVXCt7ftnczECEia2wck4KeAqyWg5sF&#10;Ftpd+ZUuu1iJBOFQoAITY1tIGUpDFsPItcTJ+3LeYkzSV1J7vCa4bWSeZVNpsea0YLClR0Plefdt&#10;Fczb/mOWm9Pk8NI/bSb9/vNYT71Sw9tu/QAiUhf/w3/tZ61gnOXweyYd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WIN8YAAADcAAAADwAAAAAAAAAAAAAAAACYAgAAZHJz&#10;L2Rvd25yZXYueG1sUEsFBgAAAAAEAAQA9QAAAIsDAAAAAA==&#10;" path="m,l1225,r,13663l,13663,,xe" fillcolor="#010101" stroked="f">
                  <v:path arrowok="t" o:connecttype="custom" o:connectlocs="0,0;1225,0;1225,13663;0,13663;0,0" o:connectangles="0,0,0,0,0"/>
                </v:shape>
                <v:shape id="Freeform 1223" o:spid="_x0000_s1028" style="position:absolute;left:10346;top:645;width:1224;height:13664;visibility:visible;mso-wrap-style:square;v-text-anchor:top" coordsize="1224,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cAbsMA&#10;AADcAAAADwAAAGRycy9kb3ducmV2LnhtbESPQYvCMBSE74L/ITxhb5rsirpUo6zionhTF70+mmdb&#10;tnmpTdT6740geBxm5htmMmtsKa5U+8Kxhs+eAkGcOlNwpuFv/9v9BuEDssHSMWm4k4fZtN2aYGLc&#10;jbd03YVMRAj7BDXkIVSJlD7NyaLvuYo4eidXWwxR1pk0Nd4i3JbyS6mhtFhwXMixokVO6f/uYjXM&#10;L8MRD4I9LlNV7FfusN0sznOtPzrNzxhEoCa8w6/22mjoqz48z8Qj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cAbsMAAADcAAAADwAAAAAAAAAAAAAAAACYAgAAZHJzL2Rv&#10;d25yZXYueG1sUEsFBgAAAAAEAAQA9QAAAIgDAAAAAA==&#10;" path="m,13663r1224,l1224,,,,,13663xe" filled="f" strokecolor="#010101">
                  <v:path arrowok="t" o:connecttype="custom" o:connectlocs="0,13663;1224,13663;1224,0;0,0;0,13663" o:connectangles="0,0,0,0,0"/>
                </v:shape>
                <w10:wrap anchorx="page" anchory="page"/>
              </v:group>
            </w:pict>
          </mc:Fallback>
        </mc:AlternateContent>
      </w: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spacing w:before="4"/>
        <w:rPr>
          <w:sz w:val="23"/>
          <w:szCs w:val="23"/>
        </w:rPr>
      </w:pPr>
    </w:p>
    <w:p w:rsidR="00000000" w:rsidRDefault="00F26641">
      <w:pPr>
        <w:pStyle w:val="Heading4"/>
        <w:kinsoku w:val="0"/>
        <w:overflowPunct w:val="0"/>
        <w:spacing w:before="88" w:after="3"/>
        <w:ind w:left="5214"/>
      </w:pPr>
      <w:r>
        <w:rPr>
          <w:noProof/>
        </w:rPr>
        <mc:AlternateContent>
          <mc:Choice Requires="wps">
            <w:drawing>
              <wp:anchor distT="0" distB="0" distL="114300" distR="114300" simplePos="0" relativeHeight="251738112" behindDoc="0" locked="0" layoutInCell="0" allowOverlap="1">
                <wp:simplePos x="0" y="0"/>
                <wp:positionH relativeFrom="page">
                  <wp:posOffset>6802120</wp:posOffset>
                </wp:positionH>
                <wp:positionV relativeFrom="paragraph">
                  <wp:posOffset>904875</wp:posOffset>
                </wp:positionV>
                <wp:extent cx="458470" cy="4492625"/>
                <wp:effectExtent l="0" t="0" r="0" b="0"/>
                <wp:wrapNone/>
                <wp:docPr id="300" name="Text Box 1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449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Compare and Contrast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4" o:spid="_x0000_s1389" type="#_x0000_t202" style="position:absolute;left:0;text-align:left;margin-left:535.6pt;margin-top:71.25pt;width:36.1pt;height:353.75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" o:allowincell="f" filled="f" stroked="f">
                <v:textbox style="layout-flow:vertical" inset="0,0,0,0">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Compare and Contrast</w:t>
                      </w:r>
                    </w:p>
                  </w:txbxContent>
                </v:textbox>
                <w10:wrap anchorx="page"/>
              </v:shape>
            </w:pict>
          </mc:Fallback>
        </mc:AlternateContent>
      </w:r>
      <w:r w:rsidR="00BA4C96">
        <w:t>Items Being Compared</w:t>
      </w:r>
    </w:p>
    <w:tbl>
      <w:tblPr>
        <w:tblW w:w="0" w:type="auto"/>
        <w:tblInd w:w="174" w:type="dxa"/>
        <w:tblLayout w:type="fixed"/>
        <w:tblCellMar>
          <w:left w:w="0" w:type="dxa"/>
          <w:right w:w="0" w:type="dxa"/>
        </w:tblCellMar>
        <w:tblLook w:val="0000" w:firstRow="0" w:lastRow="0" w:firstColumn="0" w:lastColumn="0" w:noHBand="0" w:noVBand="0"/>
      </w:tblPr>
      <w:tblGrid>
        <w:gridCol w:w="2880"/>
        <w:gridCol w:w="2880"/>
        <w:gridCol w:w="2880"/>
      </w:tblGrid>
      <w:tr w:rsidR="00000000">
        <w:tblPrEx>
          <w:tblCellMar>
            <w:top w:w="0" w:type="dxa"/>
            <w:left w:w="0" w:type="dxa"/>
            <w:bottom w:w="0" w:type="dxa"/>
            <w:right w:w="0" w:type="dxa"/>
          </w:tblCellMar>
        </w:tblPrEx>
        <w:trPr>
          <w:trHeight w:val="1265"/>
        </w:trPr>
        <w:tc>
          <w:tcPr>
            <w:tcW w:w="2880" w:type="dxa"/>
            <w:tcBorders>
              <w:top w:val="none" w:sz="6" w:space="0" w:color="auto"/>
              <w:left w:val="none" w:sz="6" w:space="0" w:color="auto"/>
              <w:bottom w:val="single" w:sz="12" w:space="0" w:color="010101"/>
              <w:right w:val="single" w:sz="12" w:space="0" w:color="010101"/>
            </w:tcBorders>
          </w:tcPr>
          <w:p w:rsidR="00000000" w:rsidRDefault="00BA4C96">
            <w:pPr>
              <w:pStyle w:val="TableParagraph"/>
              <w:kinsoku w:val="0"/>
              <w:overflowPunct w:val="0"/>
              <w:rPr>
                <w:b/>
                <w:bCs/>
                <w:sz w:val="30"/>
                <w:szCs w:val="30"/>
              </w:rPr>
            </w:pPr>
          </w:p>
          <w:p w:rsidR="00000000" w:rsidRDefault="00BA4C96">
            <w:pPr>
              <w:pStyle w:val="TableParagraph"/>
              <w:kinsoku w:val="0"/>
              <w:overflowPunct w:val="0"/>
              <w:spacing w:before="265"/>
              <w:ind w:left="734"/>
              <w:rPr>
                <w:b/>
                <w:bCs/>
                <w:sz w:val="28"/>
                <w:szCs w:val="28"/>
              </w:rPr>
            </w:pPr>
            <w:r>
              <w:rPr>
                <w:b/>
                <w:bCs/>
                <w:sz w:val="28"/>
                <w:szCs w:val="28"/>
              </w:rPr>
              <w:t>Characteristics</w:t>
            </w:r>
          </w:p>
        </w:tc>
        <w:tc>
          <w:tcPr>
            <w:tcW w:w="2880" w:type="dxa"/>
            <w:tcBorders>
              <w:top w:val="single" w:sz="12"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rPr>
                <w:sz w:val="36"/>
                <w:szCs w:val="36"/>
              </w:rPr>
            </w:pPr>
          </w:p>
        </w:tc>
        <w:tc>
          <w:tcPr>
            <w:tcW w:w="2880" w:type="dxa"/>
            <w:tcBorders>
              <w:top w:val="single" w:sz="12"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rPr>
                <w:sz w:val="36"/>
                <w:szCs w:val="36"/>
              </w:rPr>
            </w:pPr>
          </w:p>
        </w:tc>
      </w:tr>
      <w:tr w:rsidR="00000000">
        <w:tblPrEx>
          <w:tblCellMar>
            <w:top w:w="0" w:type="dxa"/>
            <w:left w:w="0" w:type="dxa"/>
            <w:bottom w:w="0" w:type="dxa"/>
            <w:right w:w="0" w:type="dxa"/>
          </w:tblCellMar>
        </w:tblPrEx>
        <w:trPr>
          <w:trHeight w:val="1265"/>
        </w:trPr>
        <w:tc>
          <w:tcPr>
            <w:tcW w:w="2880" w:type="dxa"/>
            <w:tcBorders>
              <w:top w:val="single" w:sz="12"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rPr>
                <w:sz w:val="36"/>
                <w:szCs w:val="36"/>
              </w:rPr>
            </w:pPr>
          </w:p>
        </w:tc>
        <w:tc>
          <w:tcPr>
            <w:tcW w:w="2880" w:type="dxa"/>
            <w:tcBorders>
              <w:top w:val="single" w:sz="12"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rPr>
                <w:sz w:val="36"/>
                <w:szCs w:val="36"/>
              </w:rPr>
            </w:pPr>
          </w:p>
        </w:tc>
        <w:tc>
          <w:tcPr>
            <w:tcW w:w="2880" w:type="dxa"/>
            <w:tcBorders>
              <w:top w:val="single" w:sz="12"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rPr>
                <w:sz w:val="36"/>
                <w:szCs w:val="36"/>
              </w:rPr>
            </w:pPr>
          </w:p>
        </w:tc>
      </w:tr>
      <w:tr w:rsidR="00000000">
        <w:tblPrEx>
          <w:tblCellMar>
            <w:top w:w="0" w:type="dxa"/>
            <w:left w:w="0" w:type="dxa"/>
            <w:bottom w:w="0" w:type="dxa"/>
            <w:right w:w="0" w:type="dxa"/>
          </w:tblCellMar>
        </w:tblPrEx>
        <w:trPr>
          <w:trHeight w:val="1266"/>
        </w:trPr>
        <w:tc>
          <w:tcPr>
            <w:tcW w:w="2880" w:type="dxa"/>
            <w:tcBorders>
              <w:top w:val="single" w:sz="12"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rPr>
                <w:sz w:val="36"/>
                <w:szCs w:val="36"/>
              </w:rPr>
            </w:pPr>
          </w:p>
        </w:tc>
        <w:tc>
          <w:tcPr>
            <w:tcW w:w="2880" w:type="dxa"/>
            <w:tcBorders>
              <w:top w:val="single" w:sz="12"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rPr>
                <w:sz w:val="36"/>
                <w:szCs w:val="36"/>
              </w:rPr>
            </w:pPr>
          </w:p>
        </w:tc>
        <w:tc>
          <w:tcPr>
            <w:tcW w:w="2880" w:type="dxa"/>
            <w:tcBorders>
              <w:top w:val="single" w:sz="12"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rPr>
                <w:sz w:val="36"/>
                <w:szCs w:val="36"/>
              </w:rPr>
            </w:pPr>
          </w:p>
        </w:tc>
      </w:tr>
      <w:tr w:rsidR="00000000">
        <w:tblPrEx>
          <w:tblCellMar>
            <w:top w:w="0" w:type="dxa"/>
            <w:left w:w="0" w:type="dxa"/>
            <w:bottom w:w="0" w:type="dxa"/>
            <w:right w:w="0" w:type="dxa"/>
          </w:tblCellMar>
        </w:tblPrEx>
        <w:trPr>
          <w:trHeight w:val="1266"/>
        </w:trPr>
        <w:tc>
          <w:tcPr>
            <w:tcW w:w="2880" w:type="dxa"/>
            <w:tcBorders>
              <w:top w:val="single" w:sz="12"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rPr>
                <w:sz w:val="36"/>
                <w:szCs w:val="36"/>
              </w:rPr>
            </w:pPr>
          </w:p>
        </w:tc>
        <w:tc>
          <w:tcPr>
            <w:tcW w:w="2880" w:type="dxa"/>
            <w:tcBorders>
              <w:top w:val="single" w:sz="12"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rPr>
                <w:sz w:val="36"/>
                <w:szCs w:val="36"/>
              </w:rPr>
            </w:pPr>
          </w:p>
        </w:tc>
        <w:tc>
          <w:tcPr>
            <w:tcW w:w="2880" w:type="dxa"/>
            <w:tcBorders>
              <w:top w:val="single" w:sz="12"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rPr>
                <w:sz w:val="36"/>
                <w:szCs w:val="36"/>
              </w:rPr>
            </w:pPr>
          </w:p>
        </w:tc>
      </w:tr>
      <w:tr w:rsidR="00000000">
        <w:tblPrEx>
          <w:tblCellMar>
            <w:top w:w="0" w:type="dxa"/>
            <w:left w:w="0" w:type="dxa"/>
            <w:bottom w:w="0" w:type="dxa"/>
            <w:right w:w="0" w:type="dxa"/>
          </w:tblCellMar>
        </w:tblPrEx>
        <w:trPr>
          <w:trHeight w:val="1266"/>
        </w:trPr>
        <w:tc>
          <w:tcPr>
            <w:tcW w:w="2880" w:type="dxa"/>
            <w:tcBorders>
              <w:top w:val="single" w:sz="12"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rPr>
                <w:sz w:val="36"/>
                <w:szCs w:val="36"/>
              </w:rPr>
            </w:pPr>
          </w:p>
        </w:tc>
        <w:tc>
          <w:tcPr>
            <w:tcW w:w="2880" w:type="dxa"/>
            <w:tcBorders>
              <w:top w:val="single" w:sz="12"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rPr>
                <w:sz w:val="36"/>
                <w:szCs w:val="36"/>
              </w:rPr>
            </w:pPr>
          </w:p>
        </w:tc>
        <w:tc>
          <w:tcPr>
            <w:tcW w:w="2880" w:type="dxa"/>
            <w:tcBorders>
              <w:top w:val="single" w:sz="12"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rPr>
                <w:sz w:val="36"/>
                <w:szCs w:val="36"/>
              </w:rPr>
            </w:pPr>
          </w:p>
        </w:tc>
      </w:tr>
      <w:tr w:rsidR="00000000">
        <w:tblPrEx>
          <w:tblCellMar>
            <w:top w:w="0" w:type="dxa"/>
            <w:left w:w="0" w:type="dxa"/>
            <w:bottom w:w="0" w:type="dxa"/>
            <w:right w:w="0" w:type="dxa"/>
          </w:tblCellMar>
        </w:tblPrEx>
        <w:trPr>
          <w:trHeight w:val="1266"/>
        </w:trPr>
        <w:tc>
          <w:tcPr>
            <w:tcW w:w="2880" w:type="dxa"/>
            <w:tcBorders>
              <w:top w:val="single" w:sz="12"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rPr>
                <w:sz w:val="36"/>
                <w:szCs w:val="36"/>
              </w:rPr>
            </w:pPr>
          </w:p>
        </w:tc>
        <w:tc>
          <w:tcPr>
            <w:tcW w:w="2880" w:type="dxa"/>
            <w:tcBorders>
              <w:top w:val="single" w:sz="12"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rPr>
                <w:sz w:val="36"/>
                <w:szCs w:val="36"/>
              </w:rPr>
            </w:pPr>
          </w:p>
        </w:tc>
        <w:tc>
          <w:tcPr>
            <w:tcW w:w="2880" w:type="dxa"/>
            <w:tcBorders>
              <w:top w:val="single" w:sz="12"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rPr>
                <w:sz w:val="36"/>
                <w:szCs w:val="36"/>
              </w:rPr>
            </w:pPr>
          </w:p>
        </w:tc>
      </w:tr>
    </w:tbl>
    <w:p w:rsidR="00000000" w:rsidRDefault="00BA4C96">
      <w:pPr>
        <w:pStyle w:val="BodyText"/>
        <w:kinsoku w:val="0"/>
        <w:overflowPunct w:val="0"/>
        <w:rPr>
          <w:sz w:val="30"/>
          <w:szCs w:val="30"/>
        </w:rPr>
      </w:pPr>
    </w:p>
    <w:p w:rsidR="00000000" w:rsidRDefault="00BA4C96">
      <w:pPr>
        <w:pStyle w:val="BodyText"/>
        <w:kinsoku w:val="0"/>
        <w:overflowPunct w:val="0"/>
        <w:spacing w:before="217"/>
        <w:ind w:left="173"/>
        <w:rPr>
          <w:sz w:val="28"/>
          <w:szCs w:val="28"/>
        </w:rPr>
      </w:pPr>
      <w:r>
        <w:rPr>
          <w:sz w:val="28"/>
          <w:szCs w:val="28"/>
        </w:rPr>
        <w:t>Conclusions</w:t>
      </w:r>
    </w:p>
    <w:p w:rsidR="00000000" w:rsidRDefault="00F26641">
      <w:pPr>
        <w:pStyle w:val="BodyText"/>
        <w:kinsoku w:val="0"/>
        <w:overflowPunct w:val="0"/>
        <w:spacing w:before="5"/>
        <w:rPr>
          <w:sz w:val="23"/>
          <w:szCs w:val="23"/>
        </w:rPr>
      </w:pPr>
      <w:r>
        <w:rPr>
          <w:noProof/>
        </w:rPr>
        <mc:AlternateContent>
          <mc:Choice Requires="wps">
            <w:drawing>
              <wp:anchor distT="0" distB="0" distL="0" distR="0" simplePos="0" relativeHeight="251739136" behindDoc="0" locked="0" layoutInCell="0" allowOverlap="1">
                <wp:simplePos x="0" y="0"/>
                <wp:positionH relativeFrom="page">
                  <wp:posOffset>680720</wp:posOffset>
                </wp:positionH>
                <wp:positionV relativeFrom="paragraph">
                  <wp:posOffset>200660</wp:posOffset>
                </wp:positionV>
                <wp:extent cx="5516880" cy="1494790"/>
                <wp:effectExtent l="0" t="0" r="0" b="0"/>
                <wp:wrapTopAndBottom/>
                <wp:docPr id="299" name="Freeform 1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6880" cy="1494790"/>
                        </a:xfrm>
                        <a:custGeom>
                          <a:avLst/>
                          <a:gdLst>
                            <a:gd name="T0" fmla="*/ 0 w 8688"/>
                            <a:gd name="T1" fmla="*/ 2353 h 2354"/>
                            <a:gd name="T2" fmla="*/ 8688 w 8688"/>
                            <a:gd name="T3" fmla="*/ 2353 h 2354"/>
                            <a:gd name="T4" fmla="*/ 8688 w 8688"/>
                            <a:gd name="T5" fmla="*/ 0 h 2354"/>
                            <a:gd name="T6" fmla="*/ 0 w 8688"/>
                            <a:gd name="T7" fmla="*/ 0 h 2354"/>
                            <a:gd name="T8" fmla="*/ 0 w 8688"/>
                            <a:gd name="T9" fmla="*/ 2353 h 2354"/>
                          </a:gdLst>
                          <a:ahLst/>
                          <a:cxnLst>
                            <a:cxn ang="0">
                              <a:pos x="T0" y="T1"/>
                            </a:cxn>
                            <a:cxn ang="0">
                              <a:pos x="T2" y="T3"/>
                            </a:cxn>
                            <a:cxn ang="0">
                              <a:pos x="T4" y="T5"/>
                            </a:cxn>
                            <a:cxn ang="0">
                              <a:pos x="T6" y="T7"/>
                            </a:cxn>
                            <a:cxn ang="0">
                              <a:pos x="T8" y="T9"/>
                            </a:cxn>
                          </a:cxnLst>
                          <a:rect l="0" t="0" r="r" b="b"/>
                          <a:pathLst>
                            <a:path w="8688" h="2354">
                              <a:moveTo>
                                <a:pt x="0" y="2353"/>
                              </a:moveTo>
                              <a:lnTo>
                                <a:pt x="8688" y="2353"/>
                              </a:lnTo>
                              <a:lnTo>
                                <a:pt x="8688" y="0"/>
                              </a:lnTo>
                              <a:lnTo>
                                <a:pt x="0" y="0"/>
                              </a:lnTo>
                              <a:lnTo>
                                <a:pt x="0" y="235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D976F" id="Freeform 1225" o:spid="_x0000_s1026" style="position:absolute;margin-left:53.6pt;margin-top:15.8pt;width:434.4pt;height:117.7pt;z-index:251739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88,2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" o:allowincell="f" path="m,2353r8688,l8688,,,,,2353xe" filled="f" strokecolor="#010101">
                <v:path arrowok="t" o:connecttype="custom" o:connectlocs="0,1494155;5516880,1494155;5516880,0;0,0;0,1494155" o:connectangles="0,0,0,0,0"/>
                <w10:wrap type="topAndBottom" anchorx="page"/>
              </v:shape>
            </w:pict>
          </mc:Fallback>
        </mc:AlternateContent>
      </w:r>
    </w:p>
    <w:p w:rsidR="00000000" w:rsidRDefault="00BA4C96">
      <w:pPr>
        <w:pStyle w:val="BodyText"/>
        <w:kinsoku w:val="0"/>
        <w:overflowPunct w:val="0"/>
        <w:spacing w:before="5"/>
        <w:rPr>
          <w:sz w:val="23"/>
          <w:szCs w:val="23"/>
        </w:rPr>
        <w:sectPr w:rsidR="00000000">
          <w:pgSz w:w="12240" w:h="15840"/>
          <w:pgMar w:top="640" w:right="240" w:bottom="280" w:left="960" w:header="720" w:footer="720" w:gutter="0"/>
          <w:cols w:space="720"/>
          <w:noEndnote/>
        </w:sectPr>
      </w:pPr>
    </w:p>
    <w:p w:rsidR="00000000" w:rsidRDefault="00F26641">
      <w:pPr>
        <w:pStyle w:val="BodyText"/>
        <w:kinsoku w:val="0"/>
        <w:overflowPunct w:val="0"/>
        <w:rPr>
          <w:sz w:val="20"/>
          <w:szCs w:val="20"/>
        </w:rPr>
      </w:pPr>
      <w:r>
        <w:rPr>
          <w:noProof/>
        </w:rPr>
        <w:lastRenderedPageBreak/>
        <mc:AlternateContent>
          <mc:Choice Requires="wpg">
            <w:drawing>
              <wp:anchor distT="0" distB="0" distL="114300" distR="114300" simplePos="0" relativeHeight="251740160" behindDoc="0" locked="0" layoutInCell="0" allowOverlap="1">
                <wp:simplePos x="0" y="0"/>
                <wp:positionH relativeFrom="page">
                  <wp:posOffset>6652260</wp:posOffset>
                </wp:positionH>
                <wp:positionV relativeFrom="page">
                  <wp:posOffset>520065</wp:posOffset>
                </wp:positionV>
                <wp:extent cx="788035" cy="8686165"/>
                <wp:effectExtent l="0" t="0" r="0" b="0"/>
                <wp:wrapNone/>
                <wp:docPr id="296" name="Group 1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476" y="819"/>
                          <a:chExt cx="1241" cy="13679"/>
                        </a:xfrm>
                      </wpg:grpSpPr>
                      <wps:wsp>
                        <wps:cNvPr id="297" name="Freeform 1227"/>
                        <wps:cNvSpPr>
                          <a:spLocks/>
                        </wps:cNvSpPr>
                        <wps:spPr bwMode="auto">
                          <a:xfrm>
                            <a:off x="10484" y="826"/>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1228"/>
                        <wps:cNvSpPr>
                          <a:spLocks/>
                        </wps:cNvSpPr>
                        <wps:spPr bwMode="auto">
                          <a:xfrm>
                            <a:off x="10484" y="826"/>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DFCC74" id="Group 1226" o:spid="_x0000_s1026" style="position:absolute;margin-left:523.8pt;margin-top:40.95pt;width:62.05pt;height:683.95pt;z-index:251740160;mso-position-horizontal-relative:page;mso-position-vertical-relative:page" coordorigin="10476,819"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" o:allowincell="f">
                <v:shape id="Freeform 1227" o:spid="_x0000_s1027" style="position:absolute;left:10484;top:826;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mxtcYA&#10;AADcAAAADwAAAGRycy9kb3ducmV2LnhtbESPQWsCMRSE74X+h/AK3mq2i1hdjVLUQm+lVkVvr5vX&#10;zbablyVJdfffN0Khx2FmvmHmy8424kw+1I4VPAwzEMSl0zVXCnbvz/cTECEia2wck4KeAiwXtzdz&#10;LLS78Budt7ESCcKhQAUmxraQMpSGLIaha4mT9+m8xZikr6T2eElw28g8y8bSYs1pwWBLK0Pl9/bH&#10;Kpi2/WmSm6/R4bVfb0b9/uNYj71Sg7vuaQYiUhf/w3/tF60gnz7C9Uw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mxtcYAAADcAAAADwAAAAAAAAAAAAAAAACYAgAAZHJz&#10;L2Rvd25yZXYueG1sUEsFBgAAAAAEAAQA9QAAAIsDAAAAAA==&#10;" path="m,l1225,r,13663l,13663,,xe" fillcolor="#010101" stroked="f">
                  <v:path arrowok="t" o:connecttype="custom" o:connectlocs="0,0;1225,0;1225,13663;0,13663;0,0" o:connectangles="0,0,0,0,0"/>
                </v:shape>
                <v:shape id="Freeform 1228" o:spid="_x0000_s1028" style="position:absolute;left:10484;top:826;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q19L8A&#10;AADcAAAADwAAAGRycy9kb3ducmV2LnhtbERPTYvCMBC9L/gfwgje1kQFWatRxEVQQVirB49DM7al&#10;zaQ0Wa3/3hwEj4/3vVh1thZ3an3pWMNoqEAQZ86UnGu4nLffPyB8QDZYOyYNT/KwWva+FpgY9+AT&#10;3dOQixjCPkENRQhNIqXPCrLoh64hjtzNtRZDhG0uTYuPGG5rOVZqKi2WHBsKbGhTUFal/1bDb66q&#10;S4V7NbketjtO+VjxX9B60O/WcxCBuvARv907o2E8i2vjmXgE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rX0vwAAANwAAAAPAAAAAAAAAAAAAAAAAJgCAABkcnMvZG93bnJl&#10;di54bWxQSwUGAAAAAAQABAD1AAAAhAMAAAAA&#10;" path="m,13663r1225,l1225,,,,,13663xe" filled="f" strokecolor="#010101">
                  <v:path arrowok="t" o:connecttype="custom" o:connectlocs="0,13663;1225,13663;1225,0;0,0;0,13663" o:connectangles="0,0,0,0,0"/>
                </v:shape>
                <w10:wrap anchorx="page" anchory="page"/>
              </v:group>
            </w:pict>
          </mc:Fallback>
        </mc:AlternateContent>
      </w:r>
    </w:p>
    <w:p w:rsidR="00000000" w:rsidRDefault="00BA4C96">
      <w:pPr>
        <w:pStyle w:val="BodyText"/>
        <w:kinsoku w:val="0"/>
        <w:overflowPunct w:val="0"/>
        <w:rPr>
          <w:sz w:val="20"/>
          <w:szCs w:val="20"/>
        </w:rPr>
      </w:pPr>
    </w:p>
    <w:p w:rsidR="00000000" w:rsidRDefault="00BA4C96">
      <w:pPr>
        <w:pStyle w:val="BodyText"/>
        <w:kinsoku w:val="0"/>
        <w:overflowPunct w:val="0"/>
        <w:spacing w:before="1"/>
        <w:rPr>
          <w:sz w:val="28"/>
          <w:szCs w:val="28"/>
        </w:rPr>
      </w:pPr>
    </w:p>
    <w:p w:rsidR="00000000" w:rsidRDefault="00BA4C96">
      <w:pPr>
        <w:pStyle w:val="BodyText"/>
        <w:tabs>
          <w:tab w:val="left" w:pos="1793"/>
          <w:tab w:val="left" w:pos="7880"/>
        </w:tabs>
        <w:kinsoku w:val="0"/>
        <w:overflowPunct w:val="0"/>
        <w:spacing w:before="90"/>
        <w:ind w:left="174"/>
        <w:rPr>
          <w:b w:val="0"/>
          <w:bCs w:val="0"/>
          <w:i/>
          <w:iCs/>
        </w:rPr>
      </w:pPr>
      <w:r>
        <w:rPr>
          <w:i/>
          <w:iCs/>
        </w:rPr>
        <w:t>Comparing</w:t>
      </w:r>
      <w:r>
        <w:rPr>
          <w:i/>
          <w:iCs/>
        </w:rPr>
        <w:tab/>
      </w:r>
      <w:r>
        <w:rPr>
          <w:b w:val="0"/>
          <w:bCs w:val="0"/>
          <w:i/>
          <w:iCs/>
        </w:rPr>
        <w:t xml:space="preserve">A </w:t>
      </w:r>
      <w:r>
        <w:rPr>
          <w:b w:val="0"/>
          <w:bCs w:val="0"/>
          <w:i/>
          <w:iCs/>
          <w:u w:val="single" w:color="000000"/>
        </w:rPr>
        <w:t xml:space="preserve"> </w:t>
      </w:r>
      <w:r>
        <w:rPr>
          <w:b w:val="0"/>
          <w:bCs w:val="0"/>
          <w:i/>
          <w:iCs/>
          <w:u w:val="single" w:color="000000"/>
        </w:rPr>
        <w:tab/>
      </w:r>
    </w:p>
    <w:p w:rsidR="00000000" w:rsidRDefault="00BA4C96">
      <w:pPr>
        <w:pStyle w:val="BodyText"/>
        <w:kinsoku w:val="0"/>
        <w:overflowPunct w:val="0"/>
        <w:rPr>
          <w:b w:val="0"/>
          <w:bCs w:val="0"/>
          <w:i/>
          <w:iCs/>
          <w:sz w:val="20"/>
          <w:szCs w:val="20"/>
        </w:rPr>
      </w:pPr>
    </w:p>
    <w:p w:rsidR="00000000" w:rsidRDefault="00BA4C96">
      <w:pPr>
        <w:pStyle w:val="BodyText"/>
        <w:kinsoku w:val="0"/>
        <w:overflowPunct w:val="0"/>
        <w:spacing w:before="3"/>
        <w:rPr>
          <w:b w:val="0"/>
          <w:bCs w:val="0"/>
          <w:i/>
          <w:iCs/>
          <w:sz w:val="22"/>
          <w:szCs w:val="22"/>
        </w:rPr>
      </w:pPr>
    </w:p>
    <w:p w:rsidR="00000000" w:rsidRDefault="00BA4C96">
      <w:pPr>
        <w:pStyle w:val="BodyText"/>
        <w:tabs>
          <w:tab w:val="left" w:pos="7880"/>
        </w:tabs>
        <w:kinsoku w:val="0"/>
        <w:overflowPunct w:val="0"/>
        <w:spacing w:before="90"/>
        <w:ind w:left="1794"/>
        <w:rPr>
          <w:b w:val="0"/>
          <w:bCs w:val="0"/>
          <w:i/>
          <w:iCs/>
        </w:rPr>
      </w:pPr>
      <w:r>
        <w:rPr>
          <w:b w:val="0"/>
          <w:bCs w:val="0"/>
          <w:i/>
          <w:iCs/>
        </w:rPr>
        <w:t xml:space="preserve">B </w:t>
      </w:r>
      <w:r>
        <w:rPr>
          <w:b w:val="0"/>
          <w:bCs w:val="0"/>
          <w:i/>
          <w:iCs/>
          <w:u w:val="single" w:color="000000"/>
        </w:rPr>
        <w:t xml:space="preserve"> </w:t>
      </w:r>
      <w:r>
        <w:rPr>
          <w:b w:val="0"/>
          <w:bCs w:val="0"/>
          <w:i/>
          <w:iCs/>
          <w:u w:val="single" w:color="000000"/>
        </w:rPr>
        <w:tab/>
      </w:r>
    </w:p>
    <w:p w:rsidR="00000000" w:rsidRDefault="00BA4C96">
      <w:pPr>
        <w:pStyle w:val="BodyText"/>
        <w:kinsoku w:val="0"/>
        <w:overflowPunct w:val="0"/>
        <w:spacing w:before="6"/>
        <w:rPr>
          <w:b w:val="0"/>
          <w:bCs w:val="0"/>
          <w:i/>
          <w:iCs/>
          <w:sz w:val="25"/>
          <w:szCs w:val="25"/>
        </w:rPr>
      </w:pPr>
    </w:p>
    <w:p w:rsidR="00000000" w:rsidRDefault="00F26641">
      <w:pPr>
        <w:pStyle w:val="Heading5"/>
        <w:tabs>
          <w:tab w:val="left" w:pos="8910"/>
        </w:tabs>
        <w:kinsoku w:val="0"/>
        <w:overflowPunct w:val="0"/>
        <w:spacing w:before="88"/>
        <w:ind w:left="1794"/>
        <w:rPr>
          <w:w w:val="99"/>
        </w:rPr>
      </w:pPr>
      <w:r>
        <w:rPr>
          <w:noProof/>
        </w:rPr>
        <mc:AlternateContent>
          <mc:Choice Requires="wps">
            <w:drawing>
              <wp:anchor distT="0" distB="0" distL="114300" distR="114300" simplePos="0" relativeHeight="251741184" behindDoc="0" locked="0" layoutInCell="0" allowOverlap="1">
                <wp:simplePos x="0" y="0"/>
                <wp:positionH relativeFrom="page">
                  <wp:posOffset>6890385</wp:posOffset>
                </wp:positionH>
                <wp:positionV relativeFrom="paragraph">
                  <wp:posOffset>749935</wp:posOffset>
                </wp:positionV>
                <wp:extent cx="458470" cy="4272280"/>
                <wp:effectExtent l="0" t="0" r="0" b="0"/>
                <wp:wrapNone/>
                <wp:docPr id="295" name="Text Box 1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427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3-Way Venn Diagram</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9" o:spid="_x0000_s1390" type="#_x0000_t202" style="position:absolute;left:0;text-align:left;margin-left:542.55pt;margin-top:59.05pt;width:36.1pt;height:336.4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" o:allowincell="f" filled="f" stroked="f">
                <v:textbox style="layout-flow:vertical" inset="0,0,0,0">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3-Way Venn Diagram</w:t>
                      </w:r>
                    </w:p>
                  </w:txbxContent>
                </v:textbox>
                <w10:wrap anchorx="page"/>
              </v:shape>
            </w:pict>
          </mc:Fallback>
        </mc:AlternateContent>
      </w:r>
      <w:r w:rsidR="00BA4C96">
        <w:t>C</w:t>
      </w:r>
      <w:r w:rsidR="00BA4C96">
        <w:rPr>
          <w:spacing w:val="-1"/>
        </w:rPr>
        <w:t xml:space="preserve"> </w:t>
      </w:r>
      <w:r w:rsidR="00BA4C96">
        <w:rPr>
          <w:w w:val="99"/>
          <w:u w:val="single" w:color="000000"/>
        </w:rPr>
        <w:t xml:space="preserve"> </w:t>
      </w:r>
      <w:r w:rsidR="00BA4C96">
        <w:rPr>
          <w:u w:val="single" w:color="000000"/>
        </w:rPr>
        <w:tab/>
      </w:r>
    </w:p>
    <w:p w:rsidR="00000000" w:rsidRDefault="00F26641">
      <w:pPr>
        <w:pStyle w:val="BodyText"/>
        <w:kinsoku w:val="0"/>
        <w:overflowPunct w:val="0"/>
        <w:spacing w:before="5"/>
        <w:rPr>
          <w:b w:val="0"/>
          <w:bCs w:val="0"/>
          <w:sz w:val="22"/>
          <w:szCs w:val="22"/>
        </w:rPr>
      </w:pPr>
      <w:r>
        <w:rPr>
          <w:noProof/>
        </w:rPr>
        <mc:AlternateContent>
          <mc:Choice Requires="wpg">
            <w:drawing>
              <wp:anchor distT="0" distB="0" distL="0" distR="0" simplePos="0" relativeHeight="251742208" behindDoc="0" locked="0" layoutInCell="0" allowOverlap="1">
                <wp:simplePos x="0" y="0"/>
                <wp:positionH relativeFrom="page">
                  <wp:posOffset>984885</wp:posOffset>
                </wp:positionH>
                <wp:positionV relativeFrom="paragraph">
                  <wp:posOffset>188595</wp:posOffset>
                </wp:positionV>
                <wp:extent cx="5414010" cy="5688330"/>
                <wp:effectExtent l="0" t="0" r="0" b="0"/>
                <wp:wrapTopAndBottom/>
                <wp:docPr id="288" name="Group 1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4010" cy="5688330"/>
                          <a:chOff x="1551" y="297"/>
                          <a:chExt cx="8526" cy="8958"/>
                        </a:xfrm>
                      </wpg:grpSpPr>
                      <wps:wsp>
                        <wps:cNvPr id="289" name="Freeform 1231"/>
                        <wps:cNvSpPr>
                          <a:spLocks/>
                        </wps:cNvSpPr>
                        <wps:spPr bwMode="auto">
                          <a:xfrm>
                            <a:off x="1566" y="456"/>
                            <a:ext cx="5328" cy="5616"/>
                          </a:xfrm>
                          <a:custGeom>
                            <a:avLst/>
                            <a:gdLst>
                              <a:gd name="T0" fmla="*/ 2441 w 5328"/>
                              <a:gd name="T1" fmla="*/ 9 h 5616"/>
                              <a:gd name="T2" fmla="*/ 2153 w 5328"/>
                              <a:gd name="T3" fmla="*/ 51 h 5616"/>
                              <a:gd name="T4" fmla="*/ 1876 w 5328"/>
                              <a:gd name="T5" fmla="*/ 124 h 5616"/>
                              <a:gd name="T6" fmla="*/ 1610 w 5328"/>
                              <a:gd name="T7" fmla="*/ 227 h 5616"/>
                              <a:gd name="T8" fmla="*/ 1359 w 5328"/>
                              <a:gd name="T9" fmla="*/ 358 h 5616"/>
                              <a:gd name="T10" fmla="*/ 1124 w 5328"/>
                              <a:gd name="T11" fmla="*/ 515 h 5616"/>
                              <a:gd name="T12" fmla="*/ 906 w 5328"/>
                              <a:gd name="T13" fmla="*/ 697 h 5616"/>
                              <a:gd name="T14" fmla="*/ 708 w 5328"/>
                              <a:gd name="T15" fmla="*/ 901 h 5616"/>
                              <a:gd name="T16" fmla="*/ 530 w 5328"/>
                              <a:gd name="T17" fmla="*/ 1125 h 5616"/>
                              <a:gd name="T18" fmla="*/ 375 w 5328"/>
                              <a:gd name="T19" fmla="*/ 1369 h 5616"/>
                              <a:gd name="T20" fmla="*/ 244 w 5328"/>
                              <a:gd name="T21" fmla="*/ 1629 h 5616"/>
                              <a:gd name="T22" fmla="*/ 140 w 5328"/>
                              <a:gd name="T23" fmla="*/ 1905 h 5616"/>
                              <a:gd name="T24" fmla="*/ 63 w 5328"/>
                              <a:gd name="T25" fmla="*/ 2195 h 5616"/>
                              <a:gd name="T26" fmla="*/ 16 w 5328"/>
                              <a:gd name="T27" fmla="*/ 2496 h 5616"/>
                              <a:gd name="T28" fmla="*/ 0 w 5328"/>
                              <a:gd name="T29" fmla="*/ 2808 h 5616"/>
                              <a:gd name="T30" fmla="*/ 16 w 5328"/>
                              <a:gd name="T31" fmla="*/ 3118 h 5616"/>
                              <a:gd name="T32" fmla="*/ 63 w 5328"/>
                              <a:gd name="T33" fmla="*/ 3420 h 5616"/>
                              <a:gd name="T34" fmla="*/ 140 w 5328"/>
                              <a:gd name="T35" fmla="*/ 3709 h 5616"/>
                              <a:gd name="T36" fmla="*/ 244 w 5328"/>
                              <a:gd name="T37" fmla="*/ 3985 h 5616"/>
                              <a:gd name="T38" fmla="*/ 375 w 5328"/>
                              <a:gd name="T39" fmla="*/ 4246 h 5616"/>
                              <a:gd name="T40" fmla="*/ 530 w 5328"/>
                              <a:gd name="T41" fmla="*/ 4489 h 5616"/>
                              <a:gd name="T42" fmla="*/ 708 w 5328"/>
                              <a:gd name="T43" fmla="*/ 4714 h 5616"/>
                              <a:gd name="T44" fmla="*/ 906 w 5328"/>
                              <a:gd name="T45" fmla="*/ 4918 h 5616"/>
                              <a:gd name="T46" fmla="*/ 1124 w 5328"/>
                              <a:gd name="T47" fmla="*/ 5099 h 5616"/>
                              <a:gd name="T48" fmla="*/ 1359 w 5328"/>
                              <a:gd name="T49" fmla="*/ 5256 h 5616"/>
                              <a:gd name="T50" fmla="*/ 1610 w 5328"/>
                              <a:gd name="T51" fmla="*/ 5387 h 5616"/>
                              <a:gd name="T52" fmla="*/ 1876 w 5328"/>
                              <a:gd name="T53" fmla="*/ 5491 h 5616"/>
                              <a:gd name="T54" fmla="*/ 2153 w 5328"/>
                              <a:gd name="T55" fmla="*/ 5564 h 5616"/>
                              <a:gd name="T56" fmla="*/ 2441 w 5328"/>
                              <a:gd name="T57" fmla="*/ 5606 h 5616"/>
                              <a:gd name="T58" fmla="*/ 2738 w 5328"/>
                              <a:gd name="T59" fmla="*/ 5614 h 5616"/>
                              <a:gd name="T60" fmla="*/ 3031 w 5328"/>
                              <a:gd name="T61" fmla="*/ 5589 h 5616"/>
                              <a:gd name="T62" fmla="*/ 3314 w 5328"/>
                              <a:gd name="T63" fmla="*/ 5531 h 5616"/>
                              <a:gd name="T64" fmla="*/ 3586 w 5328"/>
                              <a:gd name="T65" fmla="*/ 5443 h 5616"/>
                              <a:gd name="T66" fmla="*/ 3844 w 5328"/>
                              <a:gd name="T67" fmla="*/ 5325 h 5616"/>
                              <a:gd name="T68" fmla="*/ 4087 w 5328"/>
                              <a:gd name="T69" fmla="*/ 5181 h 5616"/>
                              <a:gd name="T70" fmla="*/ 4314 w 5328"/>
                              <a:gd name="T71" fmla="*/ 5012 h 5616"/>
                              <a:gd name="T72" fmla="*/ 4523 w 5328"/>
                              <a:gd name="T73" fmla="*/ 4819 h 5616"/>
                              <a:gd name="T74" fmla="*/ 4711 w 5328"/>
                              <a:gd name="T75" fmla="*/ 4604 h 5616"/>
                              <a:gd name="T76" fmla="*/ 4877 w 5328"/>
                              <a:gd name="T77" fmla="*/ 4370 h 5616"/>
                              <a:gd name="T78" fmla="*/ 5020 w 5328"/>
                              <a:gd name="T79" fmla="*/ 4117 h 5616"/>
                              <a:gd name="T80" fmla="*/ 5138 w 5328"/>
                              <a:gd name="T81" fmla="*/ 3849 h 5616"/>
                              <a:gd name="T82" fmla="*/ 5229 w 5328"/>
                              <a:gd name="T83" fmla="*/ 3566 h 5616"/>
                              <a:gd name="T84" fmla="*/ 5291 w 5328"/>
                              <a:gd name="T85" fmla="*/ 3270 h 5616"/>
                              <a:gd name="T86" fmla="*/ 5323 w 5328"/>
                              <a:gd name="T87" fmla="*/ 2964 h 5616"/>
                              <a:gd name="T88" fmla="*/ 5323 w 5328"/>
                              <a:gd name="T89" fmla="*/ 2651 h 5616"/>
                              <a:gd name="T90" fmla="*/ 5291 w 5328"/>
                              <a:gd name="T91" fmla="*/ 2344 h 5616"/>
                              <a:gd name="T92" fmla="*/ 5229 w 5328"/>
                              <a:gd name="T93" fmla="*/ 2049 h 5616"/>
                              <a:gd name="T94" fmla="*/ 5138 w 5328"/>
                              <a:gd name="T95" fmla="*/ 1766 h 5616"/>
                              <a:gd name="T96" fmla="*/ 5020 w 5328"/>
                              <a:gd name="T97" fmla="*/ 1497 h 5616"/>
                              <a:gd name="T98" fmla="*/ 4877 w 5328"/>
                              <a:gd name="T99" fmla="*/ 1245 h 5616"/>
                              <a:gd name="T100" fmla="*/ 4711 w 5328"/>
                              <a:gd name="T101" fmla="*/ 1010 h 5616"/>
                              <a:gd name="T102" fmla="*/ 4523 w 5328"/>
                              <a:gd name="T103" fmla="*/ 796 h 5616"/>
                              <a:gd name="T104" fmla="*/ 4314 w 5328"/>
                              <a:gd name="T105" fmla="*/ 603 h 5616"/>
                              <a:gd name="T106" fmla="*/ 4087 w 5328"/>
                              <a:gd name="T107" fmla="*/ 434 h 5616"/>
                              <a:gd name="T108" fmla="*/ 3844 w 5328"/>
                              <a:gd name="T109" fmla="*/ 289 h 5616"/>
                              <a:gd name="T110" fmla="*/ 3586 w 5328"/>
                              <a:gd name="T111" fmla="*/ 172 h 5616"/>
                              <a:gd name="T112" fmla="*/ 3314 w 5328"/>
                              <a:gd name="T113" fmla="*/ 84 h 5616"/>
                              <a:gd name="T114" fmla="*/ 3031 w 5328"/>
                              <a:gd name="T115" fmla="*/ 26 h 5616"/>
                              <a:gd name="T116" fmla="*/ 2738 w 5328"/>
                              <a:gd name="T117" fmla="*/ 1 h 5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328" h="5616">
                                <a:moveTo>
                                  <a:pt x="2664" y="0"/>
                                </a:moveTo>
                                <a:lnTo>
                                  <a:pt x="2589" y="1"/>
                                </a:lnTo>
                                <a:lnTo>
                                  <a:pt x="2515" y="4"/>
                                </a:lnTo>
                                <a:lnTo>
                                  <a:pt x="2441" y="9"/>
                                </a:lnTo>
                                <a:lnTo>
                                  <a:pt x="2368" y="17"/>
                                </a:lnTo>
                                <a:lnTo>
                                  <a:pt x="2296" y="26"/>
                                </a:lnTo>
                                <a:lnTo>
                                  <a:pt x="2224" y="37"/>
                                </a:lnTo>
                                <a:lnTo>
                                  <a:pt x="2153" y="51"/>
                                </a:lnTo>
                                <a:lnTo>
                                  <a:pt x="2083" y="66"/>
                                </a:lnTo>
                                <a:lnTo>
                                  <a:pt x="2013" y="84"/>
                                </a:lnTo>
                                <a:lnTo>
                                  <a:pt x="1944" y="103"/>
                                </a:lnTo>
                                <a:lnTo>
                                  <a:pt x="1876" y="124"/>
                                </a:lnTo>
                                <a:lnTo>
                                  <a:pt x="1808" y="147"/>
                                </a:lnTo>
                                <a:lnTo>
                                  <a:pt x="1741" y="172"/>
                                </a:lnTo>
                                <a:lnTo>
                                  <a:pt x="1675" y="199"/>
                                </a:lnTo>
                                <a:lnTo>
                                  <a:pt x="1610" y="227"/>
                                </a:lnTo>
                                <a:lnTo>
                                  <a:pt x="1546" y="258"/>
                                </a:lnTo>
                                <a:lnTo>
                                  <a:pt x="1483" y="289"/>
                                </a:lnTo>
                                <a:lnTo>
                                  <a:pt x="1421" y="323"/>
                                </a:lnTo>
                                <a:lnTo>
                                  <a:pt x="1359" y="358"/>
                                </a:lnTo>
                                <a:lnTo>
                                  <a:pt x="1299" y="395"/>
                                </a:lnTo>
                                <a:lnTo>
                                  <a:pt x="1240" y="434"/>
                                </a:lnTo>
                                <a:lnTo>
                                  <a:pt x="1181" y="474"/>
                                </a:lnTo>
                                <a:lnTo>
                                  <a:pt x="1124" y="515"/>
                                </a:lnTo>
                                <a:lnTo>
                                  <a:pt x="1068" y="558"/>
                                </a:lnTo>
                                <a:lnTo>
                                  <a:pt x="1013" y="603"/>
                                </a:lnTo>
                                <a:lnTo>
                                  <a:pt x="959" y="649"/>
                                </a:lnTo>
                                <a:lnTo>
                                  <a:pt x="906" y="697"/>
                                </a:lnTo>
                                <a:lnTo>
                                  <a:pt x="855" y="746"/>
                                </a:lnTo>
                                <a:lnTo>
                                  <a:pt x="804" y="796"/>
                                </a:lnTo>
                                <a:lnTo>
                                  <a:pt x="755" y="848"/>
                                </a:lnTo>
                                <a:lnTo>
                                  <a:pt x="708" y="901"/>
                                </a:lnTo>
                                <a:lnTo>
                                  <a:pt x="661" y="955"/>
                                </a:lnTo>
                                <a:lnTo>
                                  <a:pt x="616" y="1010"/>
                                </a:lnTo>
                                <a:lnTo>
                                  <a:pt x="572" y="1067"/>
                                </a:lnTo>
                                <a:lnTo>
                                  <a:pt x="530" y="1125"/>
                                </a:lnTo>
                                <a:lnTo>
                                  <a:pt x="489" y="1184"/>
                                </a:lnTo>
                                <a:lnTo>
                                  <a:pt x="450" y="1245"/>
                                </a:lnTo>
                                <a:lnTo>
                                  <a:pt x="412" y="1306"/>
                                </a:lnTo>
                                <a:lnTo>
                                  <a:pt x="375" y="1369"/>
                                </a:lnTo>
                                <a:lnTo>
                                  <a:pt x="340" y="1432"/>
                                </a:lnTo>
                                <a:lnTo>
                                  <a:pt x="307" y="1497"/>
                                </a:lnTo>
                                <a:lnTo>
                                  <a:pt x="275" y="1563"/>
                                </a:lnTo>
                                <a:lnTo>
                                  <a:pt x="244" y="1629"/>
                                </a:lnTo>
                                <a:lnTo>
                                  <a:pt x="216" y="1697"/>
                                </a:lnTo>
                                <a:lnTo>
                                  <a:pt x="189" y="1766"/>
                                </a:lnTo>
                                <a:lnTo>
                                  <a:pt x="163" y="1835"/>
                                </a:lnTo>
                                <a:lnTo>
                                  <a:pt x="140" y="1905"/>
                                </a:lnTo>
                                <a:lnTo>
                                  <a:pt x="118" y="1977"/>
                                </a:lnTo>
                                <a:lnTo>
                                  <a:pt x="98" y="2049"/>
                                </a:lnTo>
                                <a:lnTo>
                                  <a:pt x="80" y="2121"/>
                                </a:lnTo>
                                <a:lnTo>
                                  <a:pt x="63" y="2195"/>
                                </a:lnTo>
                                <a:lnTo>
                                  <a:pt x="48" y="2269"/>
                                </a:lnTo>
                                <a:lnTo>
                                  <a:pt x="36" y="2344"/>
                                </a:lnTo>
                                <a:lnTo>
                                  <a:pt x="25" y="2420"/>
                                </a:lnTo>
                                <a:lnTo>
                                  <a:pt x="16" y="2496"/>
                                </a:lnTo>
                                <a:lnTo>
                                  <a:pt x="9" y="2573"/>
                                </a:lnTo>
                                <a:lnTo>
                                  <a:pt x="4" y="2651"/>
                                </a:lnTo>
                                <a:lnTo>
                                  <a:pt x="1" y="2729"/>
                                </a:lnTo>
                                <a:lnTo>
                                  <a:pt x="0" y="2808"/>
                                </a:lnTo>
                                <a:lnTo>
                                  <a:pt x="1" y="2886"/>
                                </a:lnTo>
                                <a:lnTo>
                                  <a:pt x="4" y="2964"/>
                                </a:lnTo>
                                <a:lnTo>
                                  <a:pt x="9" y="3042"/>
                                </a:lnTo>
                                <a:lnTo>
                                  <a:pt x="16" y="3118"/>
                                </a:lnTo>
                                <a:lnTo>
                                  <a:pt x="25" y="3195"/>
                                </a:lnTo>
                                <a:lnTo>
                                  <a:pt x="36" y="3270"/>
                                </a:lnTo>
                                <a:lnTo>
                                  <a:pt x="48" y="3345"/>
                                </a:lnTo>
                                <a:lnTo>
                                  <a:pt x="63" y="3420"/>
                                </a:lnTo>
                                <a:lnTo>
                                  <a:pt x="80" y="3493"/>
                                </a:lnTo>
                                <a:lnTo>
                                  <a:pt x="98" y="3566"/>
                                </a:lnTo>
                                <a:lnTo>
                                  <a:pt x="118" y="3638"/>
                                </a:lnTo>
                                <a:lnTo>
                                  <a:pt x="140" y="3709"/>
                                </a:lnTo>
                                <a:lnTo>
                                  <a:pt x="163" y="3779"/>
                                </a:lnTo>
                                <a:lnTo>
                                  <a:pt x="189" y="3849"/>
                                </a:lnTo>
                                <a:lnTo>
                                  <a:pt x="216" y="3917"/>
                                </a:lnTo>
                                <a:lnTo>
                                  <a:pt x="244" y="3985"/>
                                </a:lnTo>
                                <a:lnTo>
                                  <a:pt x="275" y="4052"/>
                                </a:lnTo>
                                <a:lnTo>
                                  <a:pt x="307" y="4117"/>
                                </a:lnTo>
                                <a:lnTo>
                                  <a:pt x="340" y="4182"/>
                                </a:lnTo>
                                <a:lnTo>
                                  <a:pt x="375" y="4246"/>
                                </a:lnTo>
                                <a:lnTo>
                                  <a:pt x="412" y="4308"/>
                                </a:lnTo>
                                <a:lnTo>
                                  <a:pt x="450" y="4370"/>
                                </a:lnTo>
                                <a:lnTo>
                                  <a:pt x="489" y="4430"/>
                                </a:lnTo>
                                <a:lnTo>
                                  <a:pt x="530" y="4489"/>
                                </a:lnTo>
                                <a:lnTo>
                                  <a:pt x="572" y="4547"/>
                                </a:lnTo>
                                <a:lnTo>
                                  <a:pt x="616" y="4604"/>
                                </a:lnTo>
                                <a:lnTo>
                                  <a:pt x="661" y="4660"/>
                                </a:lnTo>
                                <a:lnTo>
                                  <a:pt x="708" y="4714"/>
                                </a:lnTo>
                                <a:lnTo>
                                  <a:pt x="755" y="4767"/>
                                </a:lnTo>
                                <a:lnTo>
                                  <a:pt x="804" y="4819"/>
                                </a:lnTo>
                                <a:lnTo>
                                  <a:pt x="855" y="4869"/>
                                </a:lnTo>
                                <a:lnTo>
                                  <a:pt x="906" y="4918"/>
                                </a:lnTo>
                                <a:lnTo>
                                  <a:pt x="959" y="4965"/>
                                </a:lnTo>
                                <a:lnTo>
                                  <a:pt x="1013" y="5012"/>
                                </a:lnTo>
                                <a:lnTo>
                                  <a:pt x="1068" y="5056"/>
                                </a:lnTo>
                                <a:lnTo>
                                  <a:pt x="1124" y="5099"/>
                                </a:lnTo>
                                <a:lnTo>
                                  <a:pt x="1181" y="5141"/>
                                </a:lnTo>
                                <a:lnTo>
                                  <a:pt x="1240" y="5181"/>
                                </a:lnTo>
                                <a:lnTo>
                                  <a:pt x="1299" y="5220"/>
                                </a:lnTo>
                                <a:lnTo>
                                  <a:pt x="1359" y="5256"/>
                                </a:lnTo>
                                <a:lnTo>
                                  <a:pt x="1421" y="5292"/>
                                </a:lnTo>
                                <a:lnTo>
                                  <a:pt x="1483" y="5325"/>
                                </a:lnTo>
                                <a:lnTo>
                                  <a:pt x="1546" y="5357"/>
                                </a:lnTo>
                                <a:lnTo>
                                  <a:pt x="1610" y="5387"/>
                                </a:lnTo>
                                <a:lnTo>
                                  <a:pt x="1675" y="5416"/>
                                </a:lnTo>
                                <a:lnTo>
                                  <a:pt x="1741" y="5443"/>
                                </a:lnTo>
                                <a:lnTo>
                                  <a:pt x="1808" y="5468"/>
                                </a:lnTo>
                                <a:lnTo>
                                  <a:pt x="1876" y="5491"/>
                                </a:lnTo>
                                <a:lnTo>
                                  <a:pt x="1944" y="5512"/>
                                </a:lnTo>
                                <a:lnTo>
                                  <a:pt x="2013" y="5531"/>
                                </a:lnTo>
                                <a:lnTo>
                                  <a:pt x="2083" y="5549"/>
                                </a:lnTo>
                                <a:lnTo>
                                  <a:pt x="2153" y="5564"/>
                                </a:lnTo>
                                <a:lnTo>
                                  <a:pt x="2224" y="5577"/>
                                </a:lnTo>
                                <a:lnTo>
                                  <a:pt x="2296" y="5589"/>
                                </a:lnTo>
                                <a:lnTo>
                                  <a:pt x="2368" y="5598"/>
                                </a:lnTo>
                                <a:lnTo>
                                  <a:pt x="2441" y="5606"/>
                                </a:lnTo>
                                <a:lnTo>
                                  <a:pt x="2515" y="5611"/>
                                </a:lnTo>
                                <a:lnTo>
                                  <a:pt x="2589" y="5614"/>
                                </a:lnTo>
                                <a:lnTo>
                                  <a:pt x="2664" y="5616"/>
                                </a:lnTo>
                                <a:lnTo>
                                  <a:pt x="2738" y="5614"/>
                                </a:lnTo>
                                <a:lnTo>
                                  <a:pt x="2812" y="5611"/>
                                </a:lnTo>
                                <a:lnTo>
                                  <a:pt x="2886" y="5606"/>
                                </a:lnTo>
                                <a:lnTo>
                                  <a:pt x="2959" y="5598"/>
                                </a:lnTo>
                                <a:lnTo>
                                  <a:pt x="3031" y="5589"/>
                                </a:lnTo>
                                <a:lnTo>
                                  <a:pt x="3103" y="5577"/>
                                </a:lnTo>
                                <a:lnTo>
                                  <a:pt x="3174" y="5564"/>
                                </a:lnTo>
                                <a:lnTo>
                                  <a:pt x="3244" y="5549"/>
                                </a:lnTo>
                                <a:lnTo>
                                  <a:pt x="3314" y="5531"/>
                                </a:lnTo>
                                <a:lnTo>
                                  <a:pt x="3383" y="5512"/>
                                </a:lnTo>
                                <a:lnTo>
                                  <a:pt x="3451" y="5491"/>
                                </a:lnTo>
                                <a:lnTo>
                                  <a:pt x="3519" y="5468"/>
                                </a:lnTo>
                                <a:lnTo>
                                  <a:pt x="3586" y="5443"/>
                                </a:lnTo>
                                <a:lnTo>
                                  <a:pt x="3652" y="5416"/>
                                </a:lnTo>
                                <a:lnTo>
                                  <a:pt x="3717" y="5387"/>
                                </a:lnTo>
                                <a:lnTo>
                                  <a:pt x="3781" y="5357"/>
                                </a:lnTo>
                                <a:lnTo>
                                  <a:pt x="3844" y="5325"/>
                                </a:lnTo>
                                <a:lnTo>
                                  <a:pt x="3906" y="5292"/>
                                </a:lnTo>
                                <a:lnTo>
                                  <a:pt x="3968" y="5256"/>
                                </a:lnTo>
                                <a:lnTo>
                                  <a:pt x="4028" y="5220"/>
                                </a:lnTo>
                                <a:lnTo>
                                  <a:pt x="4087" y="5181"/>
                                </a:lnTo>
                                <a:lnTo>
                                  <a:pt x="4146" y="5141"/>
                                </a:lnTo>
                                <a:lnTo>
                                  <a:pt x="4203" y="5099"/>
                                </a:lnTo>
                                <a:lnTo>
                                  <a:pt x="4259" y="5056"/>
                                </a:lnTo>
                                <a:lnTo>
                                  <a:pt x="4314" y="5012"/>
                                </a:lnTo>
                                <a:lnTo>
                                  <a:pt x="4368" y="4965"/>
                                </a:lnTo>
                                <a:lnTo>
                                  <a:pt x="4421" y="4918"/>
                                </a:lnTo>
                                <a:lnTo>
                                  <a:pt x="4472" y="4869"/>
                                </a:lnTo>
                                <a:lnTo>
                                  <a:pt x="4523" y="4819"/>
                                </a:lnTo>
                                <a:lnTo>
                                  <a:pt x="4572" y="4767"/>
                                </a:lnTo>
                                <a:lnTo>
                                  <a:pt x="4619" y="4714"/>
                                </a:lnTo>
                                <a:lnTo>
                                  <a:pt x="4666" y="4660"/>
                                </a:lnTo>
                                <a:lnTo>
                                  <a:pt x="4711" y="4604"/>
                                </a:lnTo>
                                <a:lnTo>
                                  <a:pt x="4755" y="4547"/>
                                </a:lnTo>
                                <a:lnTo>
                                  <a:pt x="4797" y="4489"/>
                                </a:lnTo>
                                <a:lnTo>
                                  <a:pt x="4838" y="4430"/>
                                </a:lnTo>
                                <a:lnTo>
                                  <a:pt x="4877" y="4370"/>
                                </a:lnTo>
                                <a:lnTo>
                                  <a:pt x="4915" y="4308"/>
                                </a:lnTo>
                                <a:lnTo>
                                  <a:pt x="4952" y="4246"/>
                                </a:lnTo>
                                <a:lnTo>
                                  <a:pt x="4987" y="4182"/>
                                </a:lnTo>
                                <a:lnTo>
                                  <a:pt x="5020" y="4117"/>
                                </a:lnTo>
                                <a:lnTo>
                                  <a:pt x="5052" y="4052"/>
                                </a:lnTo>
                                <a:lnTo>
                                  <a:pt x="5083" y="3985"/>
                                </a:lnTo>
                                <a:lnTo>
                                  <a:pt x="5111" y="3917"/>
                                </a:lnTo>
                                <a:lnTo>
                                  <a:pt x="5138" y="3849"/>
                                </a:lnTo>
                                <a:lnTo>
                                  <a:pt x="5164" y="3779"/>
                                </a:lnTo>
                                <a:lnTo>
                                  <a:pt x="5187" y="3709"/>
                                </a:lnTo>
                                <a:lnTo>
                                  <a:pt x="5209" y="3638"/>
                                </a:lnTo>
                                <a:lnTo>
                                  <a:pt x="5229" y="3566"/>
                                </a:lnTo>
                                <a:lnTo>
                                  <a:pt x="5247" y="3493"/>
                                </a:lnTo>
                                <a:lnTo>
                                  <a:pt x="5264" y="3420"/>
                                </a:lnTo>
                                <a:lnTo>
                                  <a:pt x="5279" y="3345"/>
                                </a:lnTo>
                                <a:lnTo>
                                  <a:pt x="5291" y="3270"/>
                                </a:lnTo>
                                <a:lnTo>
                                  <a:pt x="5302" y="3195"/>
                                </a:lnTo>
                                <a:lnTo>
                                  <a:pt x="5311" y="3118"/>
                                </a:lnTo>
                                <a:lnTo>
                                  <a:pt x="5318" y="3042"/>
                                </a:lnTo>
                                <a:lnTo>
                                  <a:pt x="5323" y="2964"/>
                                </a:lnTo>
                                <a:lnTo>
                                  <a:pt x="5326" y="2886"/>
                                </a:lnTo>
                                <a:lnTo>
                                  <a:pt x="5328" y="2808"/>
                                </a:lnTo>
                                <a:lnTo>
                                  <a:pt x="5326" y="2729"/>
                                </a:lnTo>
                                <a:lnTo>
                                  <a:pt x="5323" y="2651"/>
                                </a:lnTo>
                                <a:lnTo>
                                  <a:pt x="5318" y="2573"/>
                                </a:lnTo>
                                <a:lnTo>
                                  <a:pt x="5311" y="2496"/>
                                </a:lnTo>
                                <a:lnTo>
                                  <a:pt x="5302" y="2420"/>
                                </a:lnTo>
                                <a:lnTo>
                                  <a:pt x="5291" y="2344"/>
                                </a:lnTo>
                                <a:lnTo>
                                  <a:pt x="5279" y="2269"/>
                                </a:lnTo>
                                <a:lnTo>
                                  <a:pt x="5264" y="2195"/>
                                </a:lnTo>
                                <a:lnTo>
                                  <a:pt x="5247" y="2121"/>
                                </a:lnTo>
                                <a:lnTo>
                                  <a:pt x="5229" y="2049"/>
                                </a:lnTo>
                                <a:lnTo>
                                  <a:pt x="5209" y="1977"/>
                                </a:lnTo>
                                <a:lnTo>
                                  <a:pt x="5187" y="1905"/>
                                </a:lnTo>
                                <a:lnTo>
                                  <a:pt x="5164" y="1835"/>
                                </a:lnTo>
                                <a:lnTo>
                                  <a:pt x="5138" y="1766"/>
                                </a:lnTo>
                                <a:lnTo>
                                  <a:pt x="5111" y="1697"/>
                                </a:lnTo>
                                <a:lnTo>
                                  <a:pt x="5083" y="1629"/>
                                </a:lnTo>
                                <a:lnTo>
                                  <a:pt x="5052" y="1563"/>
                                </a:lnTo>
                                <a:lnTo>
                                  <a:pt x="5020" y="1497"/>
                                </a:lnTo>
                                <a:lnTo>
                                  <a:pt x="4987" y="1432"/>
                                </a:lnTo>
                                <a:lnTo>
                                  <a:pt x="4952" y="1369"/>
                                </a:lnTo>
                                <a:lnTo>
                                  <a:pt x="4915" y="1306"/>
                                </a:lnTo>
                                <a:lnTo>
                                  <a:pt x="4877" y="1245"/>
                                </a:lnTo>
                                <a:lnTo>
                                  <a:pt x="4838" y="1184"/>
                                </a:lnTo>
                                <a:lnTo>
                                  <a:pt x="4797" y="1125"/>
                                </a:lnTo>
                                <a:lnTo>
                                  <a:pt x="4755" y="1067"/>
                                </a:lnTo>
                                <a:lnTo>
                                  <a:pt x="4711" y="1010"/>
                                </a:lnTo>
                                <a:lnTo>
                                  <a:pt x="4666" y="955"/>
                                </a:lnTo>
                                <a:lnTo>
                                  <a:pt x="4619" y="901"/>
                                </a:lnTo>
                                <a:lnTo>
                                  <a:pt x="4572" y="848"/>
                                </a:lnTo>
                                <a:lnTo>
                                  <a:pt x="4523" y="796"/>
                                </a:lnTo>
                                <a:lnTo>
                                  <a:pt x="4472" y="746"/>
                                </a:lnTo>
                                <a:lnTo>
                                  <a:pt x="4421" y="697"/>
                                </a:lnTo>
                                <a:lnTo>
                                  <a:pt x="4368" y="649"/>
                                </a:lnTo>
                                <a:lnTo>
                                  <a:pt x="4314" y="603"/>
                                </a:lnTo>
                                <a:lnTo>
                                  <a:pt x="4259" y="558"/>
                                </a:lnTo>
                                <a:lnTo>
                                  <a:pt x="4203" y="515"/>
                                </a:lnTo>
                                <a:lnTo>
                                  <a:pt x="4146" y="474"/>
                                </a:lnTo>
                                <a:lnTo>
                                  <a:pt x="4087" y="434"/>
                                </a:lnTo>
                                <a:lnTo>
                                  <a:pt x="4028" y="395"/>
                                </a:lnTo>
                                <a:lnTo>
                                  <a:pt x="3968" y="358"/>
                                </a:lnTo>
                                <a:lnTo>
                                  <a:pt x="3906" y="323"/>
                                </a:lnTo>
                                <a:lnTo>
                                  <a:pt x="3844" y="289"/>
                                </a:lnTo>
                                <a:lnTo>
                                  <a:pt x="3781" y="258"/>
                                </a:lnTo>
                                <a:lnTo>
                                  <a:pt x="3717" y="227"/>
                                </a:lnTo>
                                <a:lnTo>
                                  <a:pt x="3652" y="199"/>
                                </a:lnTo>
                                <a:lnTo>
                                  <a:pt x="3586" y="172"/>
                                </a:lnTo>
                                <a:lnTo>
                                  <a:pt x="3519" y="147"/>
                                </a:lnTo>
                                <a:lnTo>
                                  <a:pt x="3451" y="124"/>
                                </a:lnTo>
                                <a:lnTo>
                                  <a:pt x="3383" y="103"/>
                                </a:lnTo>
                                <a:lnTo>
                                  <a:pt x="3314" y="84"/>
                                </a:lnTo>
                                <a:lnTo>
                                  <a:pt x="3244" y="66"/>
                                </a:lnTo>
                                <a:lnTo>
                                  <a:pt x="3174" y="51"/>
                                </a:lnTo>
                                <a:lnTo>
                                  <a:pt x="3103" y="37"/>
                                </a:lnTo>
                                <a:lnTo>
                                  <a:pt x="3031" y="26"/>
                                </a:lnTo>
                                <a:lnTo>
                                  <a:pt x="2959" y="17"/>
                                </a:lnTo>
                                <a:lnTo>
                                  <a:pt x="2886" y="9"/>
                                </a:lnTo>
                                <a:lnTo>
                                  <a:pt x="2812" y="4"/>
                                </a:lnTo>
                                <a:lnTo>
                                  <a:pt x="2738" y="1"/>
                                </a:lnTo>
                                <a:lnTo>
                                  <a:pt x="2664" y="0"/>
                                </a:lnTo>
                                <a:close/>
                              </a:path>
                            </a:pathLst>
                          </a:custGeom>
                          <a:noFill/>
                          <a:ln w="1905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Freeform 1232"/>
                        <wps:cNvSpPr>
                          <a:spLocks/>
                        </wps:cNvSpPr>
                        <wps:spPr bwMode="auto">
                          <a:xfrm>
                            <a:off x="4590" y="312"/>
                            <a:ext cx="5472" cy="5760"/>
                          </a:xfrm>
                          <a:custGeom>
                            <a:avLst/>
                            <a:gdLst>
                              <a:gd name="T0" fmla="*/ 2515 w 5472"/>
                              <a:gd name="T1" fmla="*/ 9 h 5760"/>
                              <a:gd name="T2" fmla="*/ 2228 w 5472"/>
                              <a:gd name="T3" fmla="*/ 49 h 5760"/>
                              <a:gd name="T4" fmla="*/ 1952 w 5472"/>
                              <a:gd name="T5" fmla="*/ 119 h 5760"/>
                              <a:gd name="T6" fmla="*/ 1687 w 5472"/>
                              <a:gd name="T7" fmla="*/ 219 h 5760"/>
                              <a:gd name="T8" fmla="*/ 1435 w 5472"/>
                              <a:gd name="T9" fmla="*/ 345 h 5760"/>
                              <a:gd name="T10" fmla="*/ 1199 w 5472"/>
                              <a:gd name="T11" fmla="*/ 496 h 5760"/>
                              <a:gd name="T12" fmla="*/ 979 w 5472"/>
                              <a:gd name="T13" fmla="*/ 671 h 5760"/>
                              <a:gd name="T14" fmla="*/ 777 w 5472"/>
                              <a:gd name="T15" fmla="*/ 869 h 5760"/>
                              <a:gd name="T16" fmla="*/ 594 w 5472"/>
                              <a:gd name="T17" fmla="*/ 1086 h 5760"/>
                              <a:gd name="T18" fmla="*/ 434 w 5472"/>
                              <a:gd name="T19" fmla="*/ 1322 h 5760"/>
                              <a:gd name="T20" fmla="*/ 295 w 5472"/>
                              <a:gd name="T21" fmla="*/ 1575 h 5760"/>
                              <a:gd name="T22" fmla="*/ 182 w 5472"/>
                              <a:gd name="T23" fmla="*/ 1844 h 5760"/>
                              <a:gd name="T24" fmla="*/ 94 w 5472"/>
                              <a:gd name="T25" fmla="*/ 2126 h 5760"/>
                              <a:gd name="T26" fmla="*/ 34 w 5472"/>
                              <a:gd name="T27" fmla="*/ 2420 h 5760"/>
                              <a:gd name="T28" fmla="*/ 3 w 5472"/>
                              <a:gd name="T29" fmla="*/ 2724 h 5760"/>
                              <a:gd name="T30" fmla="*/ 3 w 5472"/>
                              <a:gd name="T31" fmla="*/ 3035 h 5760"/>
                              <a:gd name="T32" fmla="*/ 34 w 5472"/>
                              <a:gd name="T33" fmla="*/ 3339 h 5760"/>
                              <a:gd name="T34" fmla="*/ 94 w 5472"/>
                              <a:gd name="T35" fmla="*/ 3633 h 5760"/>
                              <a:gd name="T36" fmla="*/ 182 w 5472"/>
                              <a:gd name="T37" fmla="*/ 3915 h 5760"/>
                              <a:gd name="T38" fmla="*/ 295 w 5472"/>
                              <a:gd name="T39" fmla="*/ 4183 h 5760"/>
                              <a:gd name="T40" fmla="*/ 434 w 5472"/>
                              <a:gd name="T41" fmla="*/ 4436 h 5760"/>
                              <a:gd name="T42" fmla="*/ 594 w 5472"/>
                              <a:gd name="T43" fmla="*/ 4672 h 5760"/>
                              <a:gd name="T44" fmla="*/ 777 w 5472"/>
                              <a:gd name="T45" fmla="*/ 4890 h 5760"/>
                              <a:gd name="T46" fmla="*/ 979 w 5472"/>
                              <a:gd name="T47" fmla="*/ 5087 h 5760"/>
                              <a:gd name="T48" fmla="*/ 1199 w 5472"/>
                              <a:gd name="T49" fmla="*/ 5262 h 5760"/>
                              <a:gd name="T50" fmla="*/ 1435 w 5472"/>
                              <a:gd name="T51" fmla="*/ 5414 h 5760"/>
                              <a:gd name="T52" fmla="*/ 1687 w 5472"/>
                              <a:gd name="T53" fmla="*/ 5540 h 5760"/>
                              <a:gd name="T54" fmla="*/ 1952 w 5472"/>
                              <a:gd name="T55" fmla="*/ 5639 h 5760"/>
                              <a:gd name="T56" fmla="*/ 2228 w 5472"/>
                              <a:gd name="T57" fmla="*/ 5710 h 5760"/>
                              <a:gd name="T58" fmla="*/ 2515 w 5472"/>
                              <a:gd name="T59" fmla="*/ 5750 h 5760"/>
                              <a:gd name="T60" fmla="*/ 2810 w 5472"/>
                              <a:gd name="T61" fmla="*/ 5758 h 5760"/>
                              <a:gd name="T62" fmla="*/ 3101 w 5472"/>
                              <a:gd name="T63" fmla="*/ 5734 h 5760"/>
                              <a:gd name="T64" fmla="*/ 3383 w 5472"/>
                              <a:gd name="T65" fmla="*/ 5678 h 5760"/>
                              <a:gd name="T66" fmla="*/ 3653 w 5472"/>
                              <a:gd name="T67" fmla="*/ 5593 h 5760"/>
                              <a:gd name="T68" fmla="*/ 3912 w 5472"/>
                              <a:gd name="T69" fmla="*/ 5480 h 5760"/>
                              <a:gd name="T70" fmla="*/ 4156 w 5472"/>
                              <a:gd name="T71" fmla="*/ 5341 h 5760"/>
                              <a:gd name="T72" fmla="*/ 4384 w 5472"/>
                              <a:gd name="T73" fmla="*/ 5178 h 5760"/>
                              <a:gd name="T74" fmla="*/ 4596 w 5472"/>
                              <a:gd name="T75" fmla="*/ 4991 h 5760"/>
                              <a:gd name="T76" fmla="*/ 4788 w 5472"/>
                              <a:gd name="T77" fmla="*/ 4784 h 5760"/>
                              <a:gd name="T78" fmla="*/ 4960 w 5472"/>
                              <a:gd name="T79" fmla="*/ 4557 h 5760"/>
                              <a:gd name="T80" fmla="*/ 5109 w 5472"/>
                              <a:gd name="T81" fmla="*/ 4312 h 5760"/>
                              <a:gd name="T82" fmla="*/ 5236 w 5472"/>
                              <a:gd name="T83" fmla="*/ 4051 h 5760"/>
                              <a:gd name="T84" fmla="*/ 5336 w 5472"/>
                              <a:gd name="T85" fmla="*/ 3775 h 5760"/>
                              <a:gd name="T86" fmla="*/ 5410 w 5472"/>
                              <a:gd name="T87" fmla="*/ 3487 h 5760"/>
                              <a:gd name="T88" fmla="*/ 5456 w 5472"/>
                              <a:gd name="T89" fmla="*/ 3188 h 5760"/>
                              <a:gd name="T90" fmla="*/ 5472 w 5472"/>
                              <a:gd name="T91" fmla="*/ 2879 h 5760"/>
                              <a:gd name="T92" fmla="*/ 5456 w 5472"/>
                              <a:gd name="T93" fmla="*/ 2571 h 5760"/>
                              <a:gd name="T94" fmla="*/ 5410 w 5472"/>
                              <a:gd name="T95" fmla="*/ 2271 h 5760"/>
                              <a:gd name="T96" fmla="*/ 5336 w 5472"/>
                              <a:gd name="T97" fmla="*/ 1983 h 5760"/>
                              <a:gd name="T98" fmla="*/ 5236 w 5472"/>
                              <a:gd name="T99" fmla="*/ 1708 h 5760"/>
                              <a:gd name="T100" fmla="*/ 5109 w 5472"/>
                              <a:gd name="T101" fmla="*/ 1447 h 5760"/>
                              <a:gd name="T102" fmla="*/ 4960 w 5472"/>
                              <a:gd name="T103" fmla="*/ 1202 h 5760"/>
                              <a:gd name="T104" fmla="*/ 4788 w 5472"/>
                              <a:gd name="T105" fmla="*/ 975 h 5760"/>
                              <a:gd name="T106" fmla="*/ 4596 w 5472"/>
                              <a:gd name="T107" fmla="*/ 767 h 5760"/>
                              <a:gd name="T108" fmla="*/ 4384 w 5472"/>
                              <a:gd name="T109" fmla="*/ 581 h 5760"/>
                              <a:gd name="T110" fmla="*/ 4156 w 5472"/>
                              <a:gd name="T111" fmla="*/ 417 h 5760"/>
                              <a:gd name="T112" fmla="*/ 3912 w 5472"/>
                              <a:gd name="T113" fmla="*/ 278 h 5760"/>
                              <a:gd name="T114" fmla="*/ 3653 w 5472"/>
                              <a:gd name="T115" fmla="*/ 166 h 5760"/>
                              <a:gd name="T116" fmla="*/ 3383 w 5472"/>
                              <a:gd name="T117" fmla="*/ 80 h 5760"/>
                              <a:gd name="T118" fmla="*/ 3101 w 5472"/>
                              <a:gd name="T119" fmla="*/ 25 h 5760"/>
                              <a:gd name="T120" fmla="*/ 2810 w 5472"/>
                              <a:gd name="T121" fmla="*/ 1 h 57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472" h="5760">
                                <a:moveTo>
                                  <a:pt x="2736" y="0"/>
                                </a:moveTo>
                                <a:lnTo>
                                  <a:pt x="2661" y="1"/>
                                </a:lnTo>
                                <a:lnTo>
                                  <a:pt x="2588" y="4"/>
                                </a:lnTo>
                                <a:lnTo>
                                  <a:pt x="2515" y="9"/>
                                </a:lnTo>
                                <a:lnTo>
                                  <a:pt x="2442" y="16"/>
                                </a:lnTo>
                                <a:lnTo>
                                  <a:pt x="2370" y="25"/>
                                </a:lnTo>
                                <a:lnTo>
                                  <a:pt x="2299" y="36"/>
                                </a:lnTo>
                                <a:lnTo>
                                  <a:pt x="2228" y="49"/>
                                </a:lnTo>
                                <a:lnTo>
                                  <a:pt x="2158" y="64"/>
                                </a:lnTo>
                                <a:lnTo>
                                  <a:pt x="2088" y="80"/>
                                </a:lnTo>
                                <a:lnTo>
                                  <a:pt x="2020" y="99"/>
                                </a:lnTo>
                                <a:lnTo>
                                  <a:pt x="1952" y="119"/>
                                </a:lnTo>
                                <a:lnTo>
                                  <a:pt x="1884" y="142"/>
                                </a:lnTo>
                                <a:lnTo>
                                  <a:pt x="1818" y="166"/>
                                </a:lnTo>
                                <a:lnTo>
                                  <a:pt x="1752" y="191"/>
                                </a:lnTo>
                                <a:lnTo>
                                  <a:pt x="1687" y="219"/>
                                </a:lnTo>
                                <a:lnTo>
                                  <a:pt x="1623" y="248"/>
                                </a:lnTo>
                                <a:lnTo>
                                  <a:pt x="1559" y="278"/>
                                </a:lnTo>
                                <a:lnTo>
                                  <a:pt x="1497" y="311"/>
                                </a:lnTo>
                                <a:lnTo>
                                  <a:pt x="1435" y="345"/>
                                </a:lnTo>
                                <a:lnTo>
                                  <a:pt x="1375" y="380"/>
                                </a:lnTo>
                                <a:lnTo>
                                  <a:pt x="1315" y="417"/>
                                </a:lnTo>
                                <a:lnTo>
                                  <a:pt x="1256" y="456"/>
                                </a:lnTo>
                                <a:lnTo>
                                  <a:pt x="1199" y="496"/>
                                </a:lnTo>
                                <a:lnTo>
                                  <a:pt x="1142" y="538"/>
                                </a:lnTo>
                                <a:lnTo>
                                  <a:pt x="1087" y="581"/>
                                </a:lnTo>
                                <a:lnTo>
                                  <a:pt x="1032" y="626"/>
                                </a:lnTo>
                                <a:lnTo>
                                  <a:pt x="979" y="671"/>
                                </a:lnTo>
                                <a:lnTo>
                                  <a:pt x="926" y="719"/>
                                </a:lnTo>
                                <a:lnTo>
                                  <a:pt x="875" y="767"/>
                                </a:lnTo>
                                <a:lnTo>
                                  <a:pt x="825" y="817"/>
                                </a:lnTo>
                                <a:lnTo>
                                  <a:pt x="777" y="869"/>
                                </a:lnTo>
                                <a:lnTo>
                                  <a:pt x="729" y="921"/>
                                </a:lnTo>
                                <a:lnTo>
                                  <a:pt x="683" y="975"/>
                                </a:lnTo>
                                <a:lnTo>
                                  <a:pt x="638" y="1030"/>
                                </a:lnTo>
                                <a:lnTo>
                                  <a:pt x="594" y="1086"/>
                                </a:lnTo>
                                <a:lnTo>
                                  <a:pt x="552" y="1143"/>
                                </a:lnTo>
                                <a:lnTo>
                                  <a:pt x="511" y="1202"/>
                                </a:lnTo>
                                <a:lnTo>
                                  <a:pt x="472" y="1261"/>
                                </a:lnTo>
                                <a:lnTo>
                                  <a:pt x="434" y="1322"/>
                                </a:lnTo>
                                <a:lnTo>
                                  <a:pt x="397" y="1384"/>
                                </a:lnTo>
                                <a:lnTo>
                                  <a:pt x="362" y="1447"/>
                                </a:lnTo>
                                <a:lnTo>
                                  <a:pt x="328" y="1510"/>
                                </a:lnTo>
                                <a:lnTo>
                                  <a:pt x="295" y="1575"/>
                                </a:lnTo>
                                <a:lnTo>
                                  <a:pt x="265" y="1641"/>
                                </a:lnTo>
                                <a:lnTo>
                                  <a:pt x="235" y="1708"/>
                                </a:lnTo>
                                <a:lnTo>
                                  <a:pt x="208" y="1775"/>
                                </a:lnTo>
                                <a:lnTo>
                                  <a:pt x="182" y="1844"/>
                                </a:lnTo>
                                <a:lnTo>
                                  <a:pt x="157" y="1913"/>
                                </a:lnTo>
                                <a:lnTo>
                                  <a:pt x="135" y="1983"/>
                                </a:lnTo>
                                <a:lnTo>
                                  <a:pt x="114" y="2054"/>
                                </a:lnTo>
                                <a:lnTo>
                                  <a:pt x="94" y="2126"/>
                                </a:lnTo>
                                <a:lnTo>
                                  <a:pt x="76" y="2198"/>
                                </a:lnTo>
                                <a:lnTo>
                                  <a:pt x="61" y="2271"/>
                                </a:lnTo>
                                <a:lnTo>
                                  <a:pt x="46" y="2345"/>
                                </a:lnTo>
                                <a:lnTo>
                                  <a:pt x="34" y="2420"/>
                                </a:lnTo>
                                <a:lnTo>
                                  <a:pt x="24" y="2495"/>
                                </a:lnTo>
                                <a:lnTo>
                                  <a:pt x="15" y="2571"/>
                                </a:lnTo>
                                <a:lnTo>
                                  <a:pt x="8" y="2647"/>
                                </a:lnTo>
                                <a:lnTo>
                                  <a:pt x="3" y="2724"/>
                                </a:lnTo>
                                <a:lnTo>
                                  <a:pt x="0" y="2801"/>
                                </a:lnTo>
                                <a:lnTo>
                                  <a:pt x="0" y="2879"/>
                                </a:lnTo>
                                <a:lnTo>
                                  <a:pt x="0" y="2957"/>
                                </a:lnTo>
                                <a:lnTo>
                                  <a:pt x="3" y="3035"/>
                                </a:lnTo>
                                <a:lnTo>
                                  <a:pt x="8" y="3112"/>
                                </a:lnTo>
                                <a:lnTo>
                                  <a:pt x="15" y="3188"/>
                                </a:lnTo>
                                <a:lnTo>
                                  <a:pt x="24" y="3264"/>
                                </a:lnTo>
                                <a:lnTo>
                                  <a:pt x="34" y="3339"/>
                                </a:lnTo>
                                <a:lnTo>
                                  <a:pt x="46" y="3414"/>
                                </a:lnTo>
                                <a:lnTo>
                                  <a:pt x="61" y="3487"/>
                                </a:lnTo>
                                <a:lnTo>
                                  <a:pt x="76" y="3560"/>
                                </a:lnTo>
                                <a:lnTo>
                                  <a:pt x="94" y="3633"/>
                                </a:lnTo>
                                <a:lnTo>
                                  <a:pt x="114" y="3705"/>
                                </a:lnTo>
                                <a:lnTo>
                                  <a:pt x="135" y="3775"/>
                                </a:lnTo>
                                <a:lnTo>
                                  <a:pt x="157" y="3846"/>
                                </a:lnTo>
                                <a:lnTo>
                                  <a:pt x="182" y="3915"/>
                                </a:lnTo>
                                <a:lnTo>
                                  <a:pt x="208" y="3983"/>
                                </a:lnTo>
                                <a:lnTo>
                                  <a:pt x="235" y="4051"/>
                                </a:lnTo>
                                <a:lnTo>
                                  <a:pt x="265" y="4118"/>
                                </a:lnTo>
                                <a:lnTo>
                                  <a:pt x="295" y="4183"/>
                                </a:lnTo>
                                <a:lnTo>
                                  <a:pt x="328" y="4248"/>
                                </a:lnTo>
                                <a:lnTo>
                                  <a:pt x="362" y="4312"/>
                                </a:lnTo>
                                <a:lnTo>
                                  <a:pt x="397" y="4375"/>
                                </a:lnTo>
                                <a:lnTo>
                                  <a:pt x="434" y="4436"/>
                                </a:lnTo>
                                <a:lnTo>
                                  <a:pt x="472" y="4497"/>
                                </a:lnTo>
                                <a:lnTo>
                                  <a:pt x="511" y="4557"/>
                                </a:lnTo>
                                <a:lnTo>
                                  <a:pt x="552" y="4615"/>
                                </a:lnTo>
                                <a:lnTo>
                                  <a:pt x="594" y="4672"/>
                                </a:lnTo>
                                <a:lnTo>
                                  <a:pt x="638" y="4729"/>
                                </a:lnTo>
                                <a:lnTo>
                                  <a:pt x="683" y="4784"/>
                                </a:lnTo>
                                <a:lnTo>
                                  <a:pt x="729" y="4837"/>
                                </a:lnTo>
                                <a:lnTo>
                                  <a:pt x="777" y="4890"/>
                                </a:lnTo>
                                <a:lnTo>
                                  <a:pt x="825" y="4941"/>
                                </a:lnTo>
                                <a:lnTo>
                                  <a:pt x="875" y="4991"/>
                                </a:lnTo>
                                <a:lnTo>
                                  <a:pt x="926" y="5040"/>
                                </a:lnTo>
                                <a:lnTo>
                                  <a:pt x="979" y="5087"/>
                                </a:lnTo>
                                <a:lnTo>
                                  <a:pt x="1032" y="5133"/>
                                </a:lnTo>
                                <a:lnTo>
                                  <a:pt x="1087" y="5178"/>
                                </a:lnTo>
                                <a:lnTo>
                                  <a:pt x="1142" y="5221"/>
                                </a:lnTo>
                                <a:lnTo>
                                  <a:pt x="1199" y="5262"/>
                                </a:lnTo>
                                <a:lnTo>
                                  <a:pt x="1256" y="5303"/>
                                </a:lnTo>
                                <a:lnTo>
                                  <a:pt x="1315" y="5341"/>
                                </a:lnTo>
                                <a:lnTo>
                                  <a:pt x="1375" y="5378"/>
                                </a:lnTo>
                                <a:lnTo>
                                  <a:pt x="1435" y="5414"/>
                                </a:lnTo>
                                <a:lnTo>
                                  <a:pt x="1497" y="5448"/>
                                </a:lnTo>
                                <a:lnTo>
                                  <a:pt x="1559" y="5480"/>
                                </a:lnTo>
                                <a:lnTo>
                                  <a:pt x="1623" y="5511"/>
                                </a:lnTo>
                                <a:lnTo>
                                  <a:pt x="1687" y="5540"/>
                                </a:lnTo>
                                <a:lnTo>
                                  <a:pt x="1752" y="5568"/>
                                </a:lnTo>
                                <a:lnTo>
                                  <a:pt x="1818" y="5593"/>
                                </a:lnTo>
                                <a:lnTo>
                                  <a:pt x="1884" y="5617"/>
                                </a:lnTo>
                                <a:lnTo>
                                  <a:pt x="1952" y="5639"/>
                                </a:lnTo>
                                <a:lnTo>
                                  <a:pt x="2020" y="5660"/>
                                </a:lnTo>
                                <a:lnTo>
                                  <a:pt x="2088" y="5678"/>
                                </a:lnTo>
                                <a:lnTo>
                                  <a:pt x="2158" y="5695"/>
                                </a:lnTo>
                                <a:lnTo>
                                  <a:pt x="2228" y="5710"/>
                                </a:lnTo>
                                <a:lnTo>
                                  <a:pt x="2299" y="5723"/>
                                </a:lnTo>
                                <a:lnTo>
                                  <a:pt x="2370" y="5734"/>
                                </a:lnTo>
                                <a:lnTo>
                                  <a:pt x="2442" y="5743"/>
                                </a:lnTo>
                                <a:lnTo>
                                  <a:pt x="2515" y="5750"/>
                                </a:lnTo>
                                <a:lnTo>
                                  <a:pt x="2588" y="5755"/>
                                </a:lnTo>
                                <a:lnTo>
                                  <a:pt x="2661" y="5758"/>
                                </a:lnTo>
                                <a:lnTo>
                                  <a:pt x="2736" y="5759"/>
                                </a:lnTo>
                                <a:lnTo>
                                  <a:pt x="2810" y="5758"/>
                                </a:lnTo>
                                <a:lnTo>
                                  <a:pt x="2883" y="5755"/>
                                </a:lnTo>
                                <a:lnTo>
                                  <a:pt x="2956" y="5750"/>
                                </a:lnTo>
                                <a:lnTo>
                                  <a:pt x="3029" y="5743"/>
                                </a:lnTo>
                                <a:lnTo>
                                  <a:pt x="3101" y="5734"/>
                                </a:lnTo>
                                <a:lnTo>
                                  <a:pt x="3172" y="5723"/>
                                </a:lnTo>
                                <a:lnTo>
                                  <a:pt x="3243" y="5710"/>
                                </a:lnTo>
                                <a:lnTo>
                                  <a:pt x="3313" y="5695"/>
                                </a:lnTo>
                                <a:lnTo>
                                  <a:pt x="3383" y="5678"/>
                                </a:lnTo>
                                <a:lnTo>
                                  <a:pt x="3451" y="5660"/>
                                </a:lnTo>
                                <a:lnTo>
                                  <a:pt x="3519" y="5639"/>
                                </a:lnTo>
                                <a:lnTo>
                                  <a:pt x="3587" y="5617"/>
                                </a:lnTo>
                                <a:lnTo>
                                  <a:pt x="3653" y="5593"/>
                                </a:lnTo>
                                <a:lnTo>
                                  <a:pt x="3719" y="5568"/>
                                </a:lnTo>
                                <a:lnTo>
                                  <a:pt x="3784" y="5540"/>
                                </a:lnTo>
                                <a:lnTo>
                                  <a:pt x="3848" y="5511"/>
                                </a:lnTo>
                                <a:lnTo>
                                  <a:pt x="3912" y="5480"/>
                                </a:lnTo>
                                <a:lnTo>
                                  <a:pt x="3974" y="5448"/>
                                </a:lnTo>
                                <a:lnTo>
                                  <a:pt x="4036" y="5414"/>
                                </a:lnTo>
                                <a:lnTo>
                                  <a:pt x="4096" y="5378"/>
                                </a:lnTo>
                                <a:lnTo>
                                  <a:pt x="4156" y="5341"/>
                                </a:lnTo>
                                <a:lnTo>
                                  <a:pt x="4215" y="5303"/>
                                </a:lnTo>
                                <a:lnTo>
                                  <a:pt x="4272" y="5262"/>
                                </a:lnTo>
                                <a:lnTo>
                                  <a:pt x="4329" y="5221"/>
                                </a:lnTo>
                                <a:lnTo>
                                  <a:pt x="4384" y="5178"/>
                                </a:lnTo>
                                <a:lnTo>
                                  <a:pt x="4439" y="5133"/>
                                </a:lnTo>
                                <a:lnTo>
                                  <a:pt x="4492" y="5087"/>
                                </a:lnTo>
                                <a:lnTo>
                                  <a:pt x="4545" y="5040"/>
                                </a:lnTo>
                                <a:lnTo>
                                  <a:pt x="4596" y="4991"/>
                                </a:lnTo>
                                <a:lnTo>
                                  <a:pt x="4646" y="4941"/>
                                </a:lnTo>
                                <a:lnTo>
                                  <a:pt x="4694" y="4890"/>
                                </a:lnTo>
                                <a:lnTo>
                                  <a:pt x="4742" y="4837"/>
                                </a:lnTo>
                                <a:lnTo>
                                  <a:pt x="4788" y="4784"/>
                                </a:lnTo>
                                <a:lnTo>
                                  <a:pt x="4833" y="4729"/>
                                </a:lnTo>
                                <a:lnTo>
                                  <a:pt x="4877" y="4672"/>
                                </a:lnTo>
                                <a:lnTo>
                                  <a:pt x="4919" y="4615"/>
                                </a:lnTo>
                                <a:lnTo>
                                  <a:pt x="4960" y="4557"/>
                                </a:lnTo>
                                <a:lnTo>
                                  <a:pt x="4999" y="4497"/>
                                </a:lnTo>
                                <a:lnTo>
                                  <a:pt x="5037" y="4436"/>
                                </a:lnTo>
                                <a:lnTo>
                                  <a:pt x="5074" y="4375"/>
                                </a:lnTo>
                                <a:lnTo>
                                  <a:pt x="5109" y="4312"/>
                                </a:lnTo>
                                <a:lnTo>
                                  <a:pt x="5143" y="4248"/>
                                </a:lnTo>
                                <a:lnTo>
                                  <a:pt x="5176" y="4183"/>
                                </a:lnTo>
                                <a:lnTo>
                                  <a:pt x="5206" y="4118"/>
                                </a:lnTo>
                                <a:lnTo>
                                  <a:pt x="5236" y="4051"/>
                                </a:lnTo>
                                <a:lnTo>
                                  <a:pt x="5263" y="3983"/>
                                </a:lnTo>
                                <a:lnTo>
                                  <a:pt x="5289" y="3915"/>
                                </a:lnTo>
                                <a:lnTo>
                                  <a:pt x="5314" y="3846"/>
                                </a:lnTo>
                                <a:lnTo>
                                  <a:pt x="5336" y="3775"/>
                                </a:lnTo>
                                <a:lnTo>
                                  <a:pt x="5357" y="3705"/>
                                </a:lnTo>
                                <a:lnTo>
                                  <a:pt x="5377" y="3633"/>
                                </a:lnTo>
                                <a:lnTo>
                                  <a:pt x="5395" y="3560"/>
                                </a:lnTo>
                                <a:lnTo>
                                  <a:pt x="5410" y="3487"/>
                                </a:lnTo>
                                <a:lnTo>
                                  <a:pt x="5425" y="3414"/>
                                </a:lnTo>
                                <a:lnTo>
                                  <a:pt x="5437" y="3339"/>
                                </a:lnTo>
                                <a:lnTo>
                                  <a:pt x="5447" y="3264"/>
                                </a:lnTo>
                                <a:lnTo>
                                  <a:pt x="5456" y="3188"/>
                                </a:lnTo>
                                <a:lnTo>
                                  <a:pt x="5463" y="3112"/>
                                </a:lnTo>
                                <a:lnTo>
                                  <a:pt x="5468" y="3035"/>
                                </a:lnTo>
                                <a:lnTo>
                                  <a:pt x="5471" y="2957"/>
                                </a:lnTo>
                                <a:lnTo>
                                  <a:pt x="5472" y="2879"/>
                                </a:lnTo>
                                <a:lnTo>
                                  <a:pt x="5471" y="2801"/>
                                </a:lnTo>
                                <a:lnTo>
                                  <a:pt x="5468" y="2724"/>
                                </a:lnTo>
                                <a:lnTo>
                                  <a:pt x="5463" y="2647"/>
                                </a:lnTo>
                                <a:lnTo>
                                  <a:pt x="5456" y="2571"/>
                                </a:lnTo>
                                <a:lnTo>
                                  <a:pt x="5447" y="2495"/>
                                </a:lnTo>
                                <a:lnTo>
                                  <a:pt x="5437" y="2420"/>
                                </a:lnTo>
                                <a:lnTo>
                                  <a:pt x="5425" y="2345"/>
                                </a:lnTo>
                                <a:lnTo>
                                  <a:pt x="5410" y="2271"/>
                                </a:lnTo>
                                <a:lnTo>
                                  <a:pt x="5395" y="2198"/>
                                </a:lnTo>
                                <a:lnTo>
                                  <a:pt x="5377" y="2126"/>
                                </a:lnTo>
                                <a:lnTo>
                                  <a:pt x="5357" y="2054"/>
                                </a:lnTo>
                                <a:lnTo>
                                  <a:pt x="5336" y="1983"/>
                                </a:lnTo>
                                <a:lnTo>
                                  <a:pt x="5314" y="1913"/>
                                </a:lnTo>
                                <a:lnTo>
                                  <a:pt x="5289" y="1844"/>
                                </a:lnTo>
                                <a:lnTo>
                                  <a:pt x="5263" y="1775"/>
                                </a:lnTo>
                                <a:lnTo>
                                  <a:pt x="5236" y="1708"/>
                                </a:lnTo>
                                <a:lnTo>
                                  <a:pt x="5206" y="1641"/>
                                </a:lnTo>
                                <a:lnTo>
                                  <a:pt x="5176" y="1575"/>
                                </a:lnTo>
                                <a:lnTo>
                                  <a:pt x="5143" y="1510"/>
                                </a:lnTo>
                                <a:lnTo>
                                  <a:pt x="5109" y="1447"/>
                                </a:lnTo>
                                <a:lnTo>
                                  <a:pt x="5074" y="1384"/>
                                </a:lnTo>
                                <a:lnTo>
                                  <a:pt x="5037" y="1322"/>
                                </a:lnTo>
                                <a:lnTo>
                                  <a:pt x="4999" y="1261"/>
                                </a:lnTo>
                                <a:lnTo>
                                  <a:pt x="4960" y="1202"/>
                                </a:lnTo>
                                <a:lnTo>
                                  <a:pt x="4919" y="1143"/>
                                </a:lnTo>
                                <a:lnTo>
                                  <a:pt x="4877" y="1086"/>
                                </a:lnTo>
                                <a:lnTo>
                                  <a:pt x="4833" y="1030"/>
                                </a:lnTo>
                                <a:lnTo>
                                  <a:pt x="4788" y="975"/>
                                </a:lnTo>
                                <a:lnTo>
                                  <a:pt x="4742" y="921"/>
                                </a:lnTo>
                                <a:lnTo>
                                  <a:pt x="4694" y="869"/>
                                </a:lnTo>
                                <a:lnTo>
                                  <a:pt x="4646" y="817"/>
                                </a:lnTo>
                                <a:lnTo>
                                  <a:pt x="4596" y="767"/>
                                </a:lnTo>
                                <a:lnTo>
                                  <a:pt x="4545" y="719"/>
                                </a:lnTo>
                                <a:lnTo>
                                  <a:pt x="4492" y="671"/>
                                </a:lnTo>
                                <a:lnTo>
                                  <a:pt x="4439" y="626"/>
                                </a:lnTo>
                                <a:lnTo>
                                  <a:pt x="4384" y="581"/>
                                </a:lnTo>
                                <a:lnTo>
                                  <a:pt x="4329" y="538"/>
                                </a:lnTo>
                                <a:lnTo>
                                  <a:pt x="4272" y="496"/>
                                </a:lnTo>
                                <a:lnTo>
                                  <a:pt x="4215" y="456"/>
                                </a:lnTo>
                                <a:lnTo>
                                  <a:pt x="4156" y="417"/>
                                </a:lnTo>
                                <a:lnTo>
                                  <a:pt x="4096" y="380"/>
                                </a:lnTo>
                                <a:lnTo>
                                  <a:pt x="4036" y="345"/>
                                </a:lnTo>
                                <a:lnTo>
                                  <a:pt x="3974" y="311"/>
                                </a:lnTo>
                                <a:lnTo>
                                  <a:pt x="3912" y="278"/>
                                </a:lnTo>
                                <a:lnTo>
                                  <a:pt x="3848" y="248"/>
                                </a:lnTo>
                                <a:lnTo>
                                  <a:pt x="3784" y="219"/>
                                </a:lnTo>
                                <a:lnTo>
                                  <a:pt x="3719" y="191"/>
                                </a:lnTo>
                                <a:lnTo>
                                  <a:pt x="3653" y="166"/>
                                </a:lnTo>
                                <a:lnTo>
                                  <a:pt x="3587" y="142"/>
                                </a:lnTo>
                                <a:lnTo>
                                  <a:pt x="3519" y="119"/>
                                </a:lnTo>
                                <a:lnTo>
                                  <a:pt x="3451" y="99"/>
                                </a:lnTo>
                                <a:lnTo>
                                  <a:pt x="3383" y="80"/>
                                </a:lnTo>
                                <a:lnTo>
                                  <a:pt x="3313" y="64"/>
                                </a:lnTo>
                                <a:lnTo>
                                  <a:pt x="3243" y="49"/>
                                </a:lnTo>
                                <a:lnTo>
                                  <a:pt x="3172" y="36"/>
                                </a:lnTo>
                                <a:lnTo>
                                  <a:pt x="3101" y="25"/>
                                </a:lnTo>
                                <a:lnTo>
                                  <a:pt x="3029" y="16"/>
                                </a:lnTo>
                                <a:lnTo>
                                  <a:pt x="2956" y="9"/>
                                </a:lnTo>
                                <a:lnTo>
                                  <a:pt x="2883" y="4"/>
                                </a:lnTo>
                                <a:lnTo>
                                  <a:pt x="2810" y="1"/>
                                </a:lnTo>
                                <a:lnTo>
                                  <a:pt x="2736" y="0"/>
                                </a:lnTo>
                                <a:close/>
                              </a:path>
                            </a:pathLst>
                          </a:custGeom>
                          <a:noFill/>
                          <a:ln w="1905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Freeform 1233"/>
                        <wps:cNvSpPr>
                          <a:spLocks/>
                        </wps:cNvSpPr>
                        <wps:spPr bwMode="auto">
                          <a:xfrm>
                            <a:off x="2862" y="3048"/>
                            <a:ext cx="5760" cy="6192"/>
                          </a:xfrm>
                          <a:custGeom>
                            <a:avLst/>
                            <a:gdLst>
                              <a:gd name="T0" fmla="*/ 2589 w 5760"/>
                              <a:gd name="T1" fmla="*/ 15 h 6192"/>
                              <a:gd name="T2" fmla="*/ 2239 w 5760"/>
                              <a:gd name="T3" fmla="*/ 76 h 6192"/>
                              <a:gd name="T4" fmla="*/ 1903 w 5760"/>
                              <a:gd name="T5" fmla="*/ 182 h 6192"/>
                              <a:gd name="T6" fmla="*/ 1586 w 5760"/>
                              <a:gd name="T7" fmla="*/ 328 h 6192"/>
                              <a:gd name="T8" fmla="*/ 1290 w 5760"/>
                              <a:gd name="T9" fmla="*/ 513 h 6192"/>
                              <a:gd name="T10" fmla="*/ 1018 w 5760"/>
                              <a:gd name="T11" fmla="*/ 733 h 6192"/>
                              <a:gd name="T12" fmla="*/ 772 w 5760"/>
                              <a:gd name="T13" fmla="*/ 985 h 6192"/>
                              <a:gd name="T14" fmla="*/ 555 w 5760"/>
                              <a:gd name="T15" fmla="*/ 1267 h 6192"/>
                              <a:gd name="T16" fmla="*/ 370 w 5760"/>
                              <a:gd name="T17" fmla="*/ 1575 h 6192"/>
                              <a:gd name="T18" fmla="*/ 219 w 5760"/>
                              <a:gd name="T19" fmla="*/ 1907 h 6192"/>
                              <a:gd name="T20" fmla="*/ 105 w 5760"/>
                              <a:gd name="T21" fmla="*/ 2260 h 6192"/>
                              <a:gd name="T22" fmla="*/ 32 w 5760"/>
                              <a:gd name="T23" fmla="*/ 2631 h 6192"/>
                              <a:gd name="T24" fmla="*/ 0 w 5760"/>
                              <a:gd name="T25" fmla="*/ 3017 h 6192"/>
                              <a:gd name="T26" fmla="*/ 14 w 5760"/>
                              <a:gd name="T27" fmla="*/ 3407 h 6192"/>
                              <a:gd name="T28" fmla="*/ 71 w 5760"/>
                              <a:gd name="T29" fmla="*/ 3784 h 6192"/>
                              <a:gd name="T30" fmla="*/ 169 w 5760"/>
                              <a:gd name="T31" fmla="*/ 4145 h 6192"/>
                              <a:gd name="T32" fmla="*/ 305 w 5760"/>
                              <a:gd name="T33" fmla="*/ 4485 h 6192"/>
                              <a:gd name="T34" fmla="*/ 477 w 5760"/>
                              <a:gd name="T35" fmla="*/ 4804 h 6192"/>
                              <a:gd name="T36" fmla="*/ 682 w 5760"/>
                              <a:gd name="T37" fmla="*/ 5096 h 6192"/>
                              <a:gd name="T38" fmla="*/ 916 w 5760"/>
                              <a:gd name="T39" fmla="*/ 5361 h 6192"/>
                              <a:gd name="T40" fmla="*/ 1178 w 5760"/>
                              <a:gd name="T41" fmla="*/ 5594 h 6192"/>
                              <a:gd name="T42" fmla="*/ 1465 w 5760"/>
                              <a:gd name="T43" fmla="*/ 5793 h 6192"/>
                              <a:gd name="T44" fmla="*/ 1774 w 5760"/>
                              <a:gd name="T45" fmla="*/ 5955 h 6192"/>
                              <a:gd name="T46" fmla="*/ 2102 w 5760"/>
                              <a:gd name="T47" fmla="*/ 6078 h 6192"/>
                              <a:gd name="T48" fmla="*/ 2447 w 5760"/>
                              <a:gd name="T49" fmla="*/ 6157 h 6192"/>
                              <a:gd name="T50" fmla="*/ 2806 w 5760"/>
                              <a:gd name="T51" fmla="*/ 6191 h 6192"/>
                              <a:gd name="T52" fmla="*/ 3170 w 5760"/>
                              <a:gd name="T53" fmla="*/ 6176 h 6192"/>
                              <a:gd name="T54" fmla="*/ 3520 w 5760"/>
                              <a:gd name="T55" fmla="*/ 6115 h 6192"/>
                              <a:gd name="T56" fmla="*/ 3856 w 5760"/>
                              <a:gd name="T57" fmla="*/ 6009 h 6192"/>
                              <a:gd name="T58" fmla="*/ 4173 w 5760"/>
                              <a:gd name="T59" fmla="*/ 5863 h 6192"/>
                              <a:gd name="T60" fmla="*/ 4469 w 5760"/>
                              <a:gd name="T61" fmla="*/ 5678 h 6192"/>
                              <a:gd name="T62" fmla="*/ 4741 w 5760"/>
                              <a:gd name="T63" fmla="*/ 5458 h 6192"/>
                              <a:gd name="T64" fmla="*/ 4987 w 5760"/>
                              <a:gd name="T65" fmla="*/ 5206 h 6192"/>
                              <a:gd name="T66" fmla="*/ 5204 w 5760"/>
                              <a:gd name="T67" fmla="*/ 4924 h 6192"/>
                              <a:gd name="T68" fmla="*/ 5389 w 5760"/>
                              <a:gd name="T69" fmla="*/ 4616 h 6192"/>
                              <a:gd name="T70" fmla="*/ 5540 w 5760"/>
                              <a:gd name="T71" fmla="*/ 4284 h 6192"/>
                              <a:gd name="T72" fmla="*/ 5654 w 5760"/>
                              <a:gd name="T73" fmla="*/ 3931 h 6192"/>
                              <a:gd name="T74" fmla="*/ 5727 w 5760"/>
                              <a:gd name="T75" fmla="*/ 3560 h 6192"/>
                              <a:gd name="T76" fmla="*/ 5759 w 5760"/>
                              <a:gd name="T77" fmla="*/ 3174 h 6192"/>
                              <a:gd name="T78" fmla="*/ 5745 w 5760"/>
                              <a:gd name="T79" fmla="*/ 2784 h 6192"/>
                              <a:gd name="T80" fmla="*/ 5688 w 5760"/>
                              <a:gd name="T81" fmla="*/ 2407 h 6192"/>
                              <a:gd name="T82" fmla="*/ 5590 w 5760"/>
                              <a:gd name="T83" fmla="*/ 2046 h 6192"/>
                              <a:gd name="T84" fmla="*/ 5454 w 5760"/>
                              <a:gd name="T85" fmla="*/ 1706 h 6192"/>
                              <a:gd name="T86" fmla="*/ 5282 w 5760"/>
                              <a:gd name="T87" fmla="*/ 1387 h 6192"/>
                              <a:gd name="T88" fmla="*/ 5077 w 5760"/>
                              <a:gd name="T89" fmla="*/ 1095 h 6192"/>
                              <a:gd name="T90" fmla="*/ 4843 w 5760"/>
                              <a:gd name="T91" fmla="*/ 830 h 6192"/>
                              <a:gd name="T92" fmla="*/ 4581 w 5760"/>
                              <a:gd name="T93" fmla="*/ 597 h 6192"/>
                              <a:gd name="T94" fmla="*/ 4294 w 5760"/>
                              <a:gd name="T95" fmla="*/ 398 h 6192"/>
                              <a:gd name="T96" fmla="*/ 3985 w 5760"/>
                              <a:gd name="T97" fmla="*/ 236 h 6192"/>
                              <a:gd name="T98" fmla="*/ 3657 w 5760"/>
                              <a:gd name="T99" fmla="*/ 113 h 6192"/>
                              <a:gd name="T100" fmla="*/ 3312 w 5760"/>
                              <a:gd name="T101" fmla="*/ 34 h 6192"/>
                              <a:gd name="T102" fmla="*/ 2953 w 5760"/>
                              <a:gd name="T103" fmla="*/ 0 h 6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60" h="6192">
                                <a:moveTo>
                                  <a:pt x="2880" y="0"/>
                                </a:moveTo>
                                <a:lnTo>
                                  <a:pt x="2806" y="0"/>
                                </a:lnTo>
                                <a:lnTo>
                                  <a:pt x="2734" y="3"/>
                                </a:lnTo>
                                <a:lnTo>
                                  <a:pt x="2661" y="8"/>
                                </a:lnTo>
                                <a:lnTo>
                                  <a:pt x="2589" y="15"/>
                                </a:lnTo>
                                <a:lnTo>
                                  <a:pt x="2518" y="24"/>
                                </a:lnTo>
                                <a:lnTo>
                                  <a:pt x="2447" y="34"/>
                                </a:lnTo>
                                <a:lnTo>
                                  <a:pt x="2377" y="46"/>
                                </a:lnTo>
                                <a:lnTo>
                                  <a:pt x="2308" y="61"/>
                                </a:lnTo>
                                <a:lnTo>
                                  <a:pt x="2239" y="76"/>
                                </a:lnTo>
                                <a:lnTo>
                                  <a:pt x="2170" y="94"/>
                                </a:lnTo>
                                <a:lnTo>
                                  <a:pt x="2102" y="113"/>
                                </a:lnTo>
                                <a:lnTo>
                                  <a:pt x="2035" y="135"/>
                                </a:lnTo>
                                <a:lnTo>
                                  <a:pt x="1969" y="157"/>
                                </a:lnTo>
                                <a:lnTo>
                                  <a:pt x="1903" y="182"/>
                                </a:lnTo>
                                <a:lnTo>
                                  <a:pt x="1838" y="208"/>
                                </a:lnTo>
                                <a:lnTo>
                                  <a:pt x="1774" y="236"/>
                                </a:lnTo>
                                <a:lnTo>
                                  <a:pt x="1711" y="265"/>
                                </a:lnTo>
                                <a:lnTo>
                                  <a:pt x="1648" y="296"/>
                                </a:lnTo>
                                <a:lnTo>
                                  <a:pt x="1586" y="328"/>
                                </a:lnTo>
                                <a:lnTo>
                                  <a:pt x="1525" y="362"/>
                                </a:lnTo>
                                <a:lnTo>
                                  <a:pt x="1465" y="398"/>
                                </a:lnTo>
                                <a:lnTo>
                                  <a:pt x="1406" y="435"/>
                                </a:lnTo>
                                <a:lnTo>
                                  <a:pt x="1348" y="473"/>
                                </a:lnTo>
                                <a:lnTo>
                                  <a:pt x="1290" y="513"/>
                                </a:lnTo>
                                <a:lnTo>
                                  <a:pt x="1234" y="554"/>
                                </a:lnTo>
                                <a:lnTo>
                                  <a:pt x="1178" y="597"/>
                                </a:lnTo>
                                <a:lnTo>
                                  <a:pt x="1124" y="641"/>
                                </a:lnTo>
                                <a:lnTo>
                                  <a:pt x="1070" y="686"/>
                                </a:lnTo>
                                <a:lnTo>
                                  <a:pt x="1018" y="733"/>
                                </a:lnTo>
                                <a:lnTo>
                                  <a:pt x="967" y="781"/>
                                </a:lnTo>
                                <a:lnTo>
                                  <a:pt x="916" y="830"/>
                                </a:lnTo>
                                <a:lnTo>
                                  <a:pt x="867" y="881"/>
                                </a:lnTo>
                                <a:lnTo>
                                  <a:pt x="819" y="932"/>
                                </a:lnTo>
                                <a:lnTo>
                                  <a:pt x="772" y="985"/>
                                </a:lnTo>
                                <a:lnTo>
                                  <a:pt x="726" y="1039"/>
                                </a:lnTo>
                                <a:lnTo>
                                  <a:pt x="682" y="1095"/>
                                </a:lnTo>
                                <a:lnTo>
                                  <a:pt x="638" y="1151"/>
                                </a:lnTo>
                                <a:lnTo>
                                  <a:pt x="596" y="1208"/>
                                </a:lnTo>
                                <a:lnTo>
                                  <a:pt x="555" y="1267"/>
                                </a:lnTo>
                                <a:lnTo>
                                  <a:pt x="515" y="1327"/>
                                </a:lnTo>
                                <a:lnTo>
                                  <a:pt x="477" y="1387"/>
                                </a:lnTo>
                                <a:lnTo>
                                  <a:pt x="440" y="1449"/>
                                </a:lnTo>
                                <a:lnTo>
                                  <a:pt x="404" y="1512"/>
                                </a:lnTo>
                                <a:lnTo>
                                  <a:pt x="370" y="1575"/>
                                </a:lnTo>
                                <a:lnTo>
                                  <a:pt x="337" y="1640"/>
                                </a:lnTo>
                                <a:lnTo>
                                  <a:pt x="305" y="1706"/>
                                </a:lnTo>
                                <a:lnTo>
                                  <a:pt x="275" y="1772"/>
                                </a:lnTo>
                                <a:lnTo>
                                  <a:pt x="246" y="1839"/>
                                </a:lnTo>
                                <a:lnTo>
                                  <a:pt x="219" y="1907"/>
                                </a:lnTo>
                                <a:lnTo>
                                  <a:pt x="193" y="1976"/>
                                </a:lnTo>
                                <a:lnTo>
                                  <a:pt x="169" y="2046"/>
                                </a:lnTo>
                                <a:lnTo>
                                  <a:pt x="146" y="2117"/>
                                </a:lnTo>
                                <a:lnTo>
                                  <a:pt x="125" y="2188"/>
                                </a:lnTo>
                                <a:lnTo>
                                  <a:pt x="105" y="2260"/>
                                </a:lnTo>
                                <a:lnTo>
                                  <a:pt x="87" y="2333"/>
                                </a:lnTo>
                                <a:lnTo>
                                  <a:pt x="71" y="2407"/>
                                </a:lnTo>
                                <a:lnTo>
                                  <a:pt x="56" y="2481"/>
                                </a:lnTo>
                                <a:lnTo>
                                  <a:pt x="43" y="2556"/>
                                </a:lnTo>
                                <a:lnTo>
                                  <a:pt x="32" y="2631"/>
                                </a:lnTo>
                                <a:lnTo>
                                  <a:pt x="22" y="2707"/>
                                </a:lnTo>
                                <a:lnTo>
                                  <a:pt x="14" y="2784"/>
                                </a:lnTo>
                                <a:lnTo>
                                  <a:pt x="8" y="2861"/>
                                </a:lnTo>
                                <a:lnTo>
                                  <a:pt x="3" y="2939"/>
                                </a:lnTo>
                                <a:lnTo>
                                  <a:pt x="0" y="3017"/>
                                </a:lnTo>
                                <a:lnTo>
                                  <a:pt x="0" y="3096"/>
                                </a:lnTo>
                                <a:lnTo>
                                  <a:pt x="0" y="3174"/>
                                </a:lnTo>
                                <a:lnTo>
                                  <a:pt x="3" y="3252"/>
                                </a:lnTo>
                                <a:lnTo>
                                  <a:pt x="8" y="3330"/>
                                </a:lnTo>
                                <a:lnTo>
                                  <a:pt x="14" y="3407"/>
                                </a:lnTo>
                                <a:lnTo>
                                  <a:pt x="22" y="3484"/>
                                </a:lnTo>
                                <a:lnTo>
                                  <a:pt x="32" y="3560"/>
                                </a:lnTo>
                                <a:lnTo>
                                  <a:pt x="43" y="3635"/>
                                </a:lnTo>
                                <a:lnTo>
                                  <a:pt x="56" y="3710"/>
                                </a:lnTo>
                                <a:lnTo>
                                  <a:pt x="71" y="3784"/>
                                </a:lnTo>
                                <a:lnTo>
                                  <a:pt x="87" y="3858"/>
                                </a:lnTo>
                                <a:lnTo>
                                  <a:pt x="105" y="3931"/>
                                </a:lnTo>
                                <a:lnTo>
                                  <a:pt x="125" y="4003"/>
                                </a:lnTo>
                                <a:lnTo>
                                  <a:pt x="146" y="4074"/>
                                </a:lnTo>
                                <a:lnTo>
                                  <a:pt x="169" y="4145"/>
                                </a:lnTo>
                                <a:lnTo>
                                  <a:pt x="193" y="4215"/>
                                </a:lnTo>
                                <a:lnTo>
                                  <a:pt x="219" y="4284"/>
                                </a:lnTo>
                                <a:lnTo>
                                  <a:pt x="246" y="4352"/>
                                </a:lnTo>
                                <a:lnTo>
                                  <a:pt x="275" y="4419"/>
                                </a:lnTo>
                                <a:lnTo>
                                  <a:pt x="305" y="4485"/>
                                </a:lnTo>
                                <a:lnTo>
                                  <a:pt x="337" y="4551"/>
                                </a:lnTo>
                                <a:lnTo>
                                  <a:pt x="370" y="4616"/>
                                </a:lnTo>
                                <a:lnTo>
                                  <a:pt x="404" y="4679"/>
                                </a:lnTo>
                                <a:lnTo>
                                  <a:pt x="440" y="4742"/>
                                </a:lnTo>
                                <a:lnTo>
                                  <a:pt x="477" y="4804"/>
                                </a:lnTo>
                                <a:lnTo>
                                  <a:pt x="515" y="4864"/>
                                </a:lnTo>
                                <a:lnTo>
                                  <a:pt x="555" y="4924"/>
                                </a:lnTo>
                                <a:lnTo>
                                  <a:pt x="596" y="4983"/>
                                </a:lnTo>
                                <a:lnTo>
                                  <a:pt x="638" y="5040"/>
                                </a:lnTo>
                                <a:lnTo>
                                  <a:pt x="682" y="5096"/>
                                </a:lnTo>
                                <a:lnTo>
                                  <a:pt x="726" y="5152"/>
                                </a:lnTo>
                                <a:lnTo>
                                  <a:pt x="772" y="5206"/>
                                </a:lnTo>
                                <a:lnTo>
                                  <a:pt x="819" y="5259"/>
                                </a:lnTo>
                                <a:lnTo>
                                  <a:pt x="867" y="5310"/>
                                </a:lnTo>
                                <a:lnTo>
                                  <a:pt x="916" y="5361"/>
                                </a:lnTo>
                                <a:lnTo>
                                  <a:pt x="967" y="5410"/>
                                </a:lnTo>
                                <a:lnTo>
                                  <a:pt x="1018" y="5458"/>
                                </a:lnTo>
                                <a:lnTo>
                                  <a:pt x="1070" y="5505"/>
                                </a:lnTo>
                                <a:lnTo>
                                  <a:pt x="1124" y="5550"/>
                                </a:lnTo>
                                <a:lnTo>
                                  <a:pt x="1178" y="5594"/>
                                </a:lnTo>
                                <a:lnTo>
                                  <a:pt x="1234" y="5637"/>
                                </a:lnTo>
                                <a:lnTo>
                                  <a:pt x="1290" y="5678"/>
                                </a:lnTo>
                                <a:lnTo>
                                  <a:pt x="1348" y="5718"/>
                                </a:lnTo>
                                <a:lnTo>
                                  <a:pt x="1406" y="5756"/>
                                </a:lnTo>
                                <a:lnTo>
                                  <a:pt x="1465" y="5793"/>
                                </a:lnTo>
                                <a:lnTo>
                                  <a:pt x="1525" y="5829"/>
                                </a:lnTo>
                                <a:lnTo>
                                  <a:pt x="1586" y="5863"/>
                                </a:lnTo>
                                <a:lnTo>
                                  <a:pt x="1648" y="5895"/>
                                </a:lnTo>
                                <a:lnTo>
                                  <a:pt x="1711" y="5926"/>
                                </a:lnTo>
                                <a:lnTo>
                                  <a:pt x="1774" y="5955"/>
                                </a:lnTo>
                                <a:lnTo>
                                  <a:pt x="1838" y="5983"/>
                                </a:lnTo>
                                <a:lnTo>
                                  <a:pt x="1903" y="6009"/>
                                </a:lnTo>
                                <a:lnTo>
                                  <a:pt x="1969" y="6034"/>
                                </a:lnTo>
                                <a:lnTo>
                                  <a:pt x="2035" y="6056"/>
                                </a:lnTo>
                                <a:lnTo>
                                  <a:pt x="2102" y="6078"/>
                                </a:lnTo>
                                <a:lnTo>
                                  <a:pt x="2170" y="6097"/>
                                </a:lnTo>
                                <a:lnTo>
                                  <a:pt x="2239" y="6115"/>
                                </a:lnTo>
                                <a:lnTo>
                                  <a:pt x="2308" y="6130"/>
                                </a:lnTo>
                                <a:lnTo>
                                  <a:pt x="2377" y="6145"/>
                                </a:lnTo>
                                <a:lnTo>
                                  <a:pt x="2447" y="6157"/>
                                </a:lnTo>
                                <a:lnTo>
                                  <a:pt x="2518" y="6167"/>
                                </a:lnTo>
                                <a:lnTo>
                                  <a:pt x="2589" y="6176"/>
                                </a:lnTo>
                                <a:lnTo>
                                  <a:pt x="2661" y="6183"/>
                                </a:lnTo>
                                <a:lnTo>
                                  <a:pt x="2734" y="6188"/>
                                </a:lnTo>
                                <a:lnTo>
                                  <a:pt x="2806" y="6191"/>
                                </a:lnTo>
                                <a:lnTo>
                                  <a:pt x="2880" y="6192"/>
                                </a:lnTo>
                                <a:lnTo>
                                  <a:pt x="2953" y="6191"/>
                                </a:lnTo>
                                <a:lnTo>
                                  <a:pt x="3025" y="6188"/>
                                </a:lnTo>
                                <a:lnTo>
                                  <a:pt x="3098" y="6183"/>
                                </a:lnTo>
                                <a:lnTo>
                                  <a:pt x="3170" y="6176"/>
                                </a:lnTo>
                                <a:lnTo>
                                  <a:pt x="3241" y="6167"/>
                                </a:lnTo>
                                <a:lnTo>
                                  <a:pt x="3312" y="6157"/>
                                </a:lnTo>
                                <a:lnTo>
                                  <a:pt x="3382" y="6145"/>
                                </a:lnTo>
                                <a:lnTo>
                                  <a:pt x="3451" y="6130"/>
                                </a:lnTo>
                                <a:lnTo>
                                  <a:pt x="3520" y="6115"/>
                                </a:lnTo>
                                <a:lnTo>
                                  <a:pt x="3589" y="6097"/>
                                </a:lnTo>
                                <a:lnTo>
                                  <a:pt x="3657" y="6078"/>
                                </a:lnTo>
                                <a:lnTo>
                                  <a:pt x="3724" y="6056"/>
                                </a:lnTo>
                                <a:lnTo>
                                  <a:pt x="3790" y="6034"/>
                                </a:lnTo>
                                <a:lnTo>
                                  <a:pt x="3856" y="6009"/>
                                </a:lnTo>
                                <a:lnTo>
                                  <a:pt x="3921" y="5983"/>
                                </a:lnTo>
                                <a:lnTo>
                                  <a:pt x="3985" y="5955"/>
                                </a:lnTo>
                                <a:lnTo>
                                  <a:pt x="4048" y="5926"/>
                                </a:lnTo>
                                <a:lnTo>
                                  <a:pt x="4111" y="5895"/>
                                </a:lnTo>
                                <a:lnTo>
                                  <a:pt x="4173" y="5863"/>
                                </a:lnTo>
                                <a:lnTo>
                                  <a:pt x="4234" y="5829"/>
                                </a:lnTo>
                                <a:lnTo>
                                  <a:pt x="4294" y="5793"/>
                                </a:lnTo>
                                <a:lnTo>
                                  <a:pt x="4353" y="5756"/>
                                </a:lnTo>
                                <a:lnTo>
                                  <a:pt x="4411" y="5718"/>
                                </a:lnTo>
                                <a:lnTo>
                                  <a:pt x="4469" y="5678"/>
                                </a:lnTo>
                                <a:lnTo>
                                  <a:pt x="4525" y="5637"/>
                                </a:lnTo>
                                <a:lnTo>
                                  <a:pt x="4581" y="5594"/>
                                </a:lnTo>
                                <a:lnTo>
                                  <a:pt x="4635" y="5550"/>
                                </a:lnTo>
                                <a:lnTo>
                                  <a:pt x="4689" y="5505"/>
                                </a:lnTo>
                                <a:lnTo>
                                  <a:pt x="4741" y="5458"/>
                                </a:lnTo>
                                <a:lnTo>
                                  <a:pt x="4792" y="5410"/>
                                </a:lnTo>
                                <a:lnTo>
                                  <a:pt x="4843" y="5361"/>
                                </a:lnTo>
                                <a:lnTo>
                                  <a:pt x="4892" y="5310"/>
                                </a:lnTo>
                                <a:lnTo>
                                  <a:pt x="4940" y="5259"/>
                                </a:lnTo>
                                <a:lnTo>
                                  <a:pt x="4987" y="5206"/>
                                </a:lnTo>
                                <a:lnTo>
                                  <a:pt x="5033" y="5152"/>
                                </a:lnTo>
                                <a:lnTo>
                                  <a:pt x="5077" y="5096"/>
                                </a:lnTo>
                                <a:lnTo>
                                  <a:pt x="5121" y="5040"/>
                                </a:lnTo>
                                <a:lnTo>
                                  <a:pt x="5163" y="4983"/>
                                </a:lnTo>
                                <a:lnTo>
                                  <a:pt x="5204" y="4924"/>
                                </a:lnTo>
                                <a:lnTo>
                                  <a:pt x="5244" y="4864"/>
                                </a:lnTo>
                                <a:lnTo>
                                  <a:pt x="5282" y="4804"/>
                                </a:lnTo>
                                <a:lnTo>
                                  <a:pt x="5319" y="4742"/>
                                </a:lnTo>
                                <a:lnTo>
                                  <a:pt x="5355" y="4679"/>
                                </a:lnTo>
                                <a:lnTo>
                                  <a:pt x="5389" y="4616"/>
                                </a:lnTo>
                                <a:lnTo>
                                  <a:pt x="5422" y="4551"/>
                                </a:lnTo>
                                <a:lnTo>
                                  <a:pt x="5454" y="4485"/>
                                </a:lnTo>
                                <a:lnTo>
                                  <a:pt x="5484" y="4419"/>
                                </a:lnTo>
                                <a:lnTo>
                                  <a:pt x="5513" y="4352"/>
                                </a:lnTo>
                                <a:lnTo>
                                  <a:pt x="5540" y="4284"/>
                                </a:lnTo>
                                <a:lnTo>
                                  <a:pt x="5566" y="4215"/>
                                </a:lnTo>
                                <a:lnTo>
                                  <a:pt x="5590" y="4145"/>
                                </a:lnTo>
                                <a:lnTo>
                                  <a:pt x="5613" y="4074"/>
                                </a:lnTo>
                                <a:lnTo>
                                  <a:pt x="5634" y="4003"/>
                                </a:lnTo>
                                <a:lnTo>
                                  <a:pt x="5654" y="3931"/>
                                </a:lnTo>
                                <a:lnTo>
                                  <a:pt x="5672" y="3858"/>
                                </a:lnTo>
                                <a:lnTo>
                                  <a:pt x="5688" y="3784"/>
                                </a:lnTo>
                                <a:lnTo>
                                  <a:pt x="5703" y="3710"/>
                                </a:lnTo>
                                <a:lnTo>
                                  <a:pt x="5716" y="3635"/>
                                </a:lnTo>
                                <a:lnTo>
                                  <a:pt x="5727" y="3560"/>
                                </a:lnTo>
                                <a:lnTo>
                                  <a:pt x="5737" y="3484"/>
                                </a:lnTo>
                                <a:lnTo>
                                  <a:pt x="5745" y="3407"/>
                                </a:lnTo>
                                <a:lnTo>
                                  <a:pt x="5751" y="3330"/>
                                </a:lnTo>
                                <a:lnTo>
                                  <a:pt x="5756" y="3252"/>
                                </a:lnTo>
                                <a:lnTo>
                                  <a:pt x="5759" y="3174"/>
                                </a:lnTo>
                                <a:lnTo>
                                  <a:pt x="5760" y="3096"/>
                                </a:lnTo>
                                <a:lnTo>
                                  <a:pt x="5759" y="3017"/>
                                </a:lnTo>
                                <a:lnTo>
                                  <a:pt x="5756" y="2939"/>
                                </a:lnTo>
                                <a:lnTo>
                                  <a:pt x="5751" y="2861"/>
                                </a:lnTo>
                                <a:lnTo>
                                  <a:pt x="5745" y="2784"/>
                                </a:lnTo>
                                <a:lnTo>
                                  <a:pt x="5737" y="2707"/>
                                </a:lnTo>
                                <a:lnTo>
                                  <a:pt x="5727" y="2631"/>
                                </a:lnTo>
                                <a:lnTo>
                                  <a:pt x="5716" y="2556"/>
                                </a:lnTo>
                                <a:lnTo>
                                  <a:pt x="5703" y="2481"/>
                                </a:lnTo>
                                <a:lnTo>
                                  <a:pt x="5688" y="2407"/>
                                </a:lnTo>
                                <a:lnTo>
                                  <a:pt x="5672" y="2333"/>
                                </a:lnTo>
                                <a:lnTo>
                                  <a:pt x="5654" y="2260"/>
                                </a:lnTo>
                                <a:lnTo>
                                  <a:pt x="5634" y="2188"/>
                                </a:lnTo>
                                <a:lnTo>
                                  <a:pt x="5613" y="2117"/>
                                </a:lnTo>
                                <a:lnTo>
                                  <a:pt x="5590" y="2046"/>
                                </a:lnTo>
                                <a:lnTo>
                                  <a:pt x="5566" y="1976"/>
                                </a:lnTo>
                                <a:lnTo>
                                  <a:pt x="5540" y="1907"/>
                                </a:lnTo>
                                <a:lnTo>
                                  <a:pt x="5513" y="1839"/>
                                </a:lnTo>
                                <a:lnTo>
                                  <a:pt x="5484" y="1772"/>
                                </a:lnTo>
                                <a:lnTo>
                                  <a:pt x="5454" y="1706"/>
                                </a:lnTo>
                                <a:lnTo>
                                  <a:pt x="5422" y="1640"/>
                                </a:lnTo>
                                <a:lnTo>
                                  <a:pt x="5389" y="1575"/>
                                </a:lnTo>
                                <a:lnTo>
                                  <a:pt x="5355" y="1512"/>
                                </a:lnTo>
                                <a:lnTo>
                                  <a:pt x="5319" y="1449"/>
                                </a:lnTo>
                                <a:lnTo>
                                  <a:pt x="5282" y="1387"/>
                                </a:lnTo>
                                <a:lnTo>
                                  <a:pt x="5244" y="1327"/>
                                </a:lnTo>
                                <a:lnTo>
                                  <a:pt x="5204" y="1267"/>
                                </a:lnTo>
                                <a:lnTo>
                                  <a:pt x="5163" y="1208"/>
                                </a:lnTo>
                                <a:lnTo>
                                  <a:pt x="5121" y="1151"/>
                                </a:lnTo>
                                <a:lnTo>
                                  <a:pt x="5077" y="1095"/>
                                </a:lnTo>
                                <a:lnTo>
                                  <a:pt x="5033" y="1039"/>
                                </a:lnTo>
                                <a:lnTo>
                                  <a:pt x="4987" y="985"/>
                                </a:lnTo>
                                <a:lnTo>
                                  <a:pt x="4940" y="932"/>
                                </a:lnTo>
                                <a:lnTo>
                                  <a:pt x="4892" y="881"/>
                                </a:lnTo>
                                <a:lnTo>
                                  <a:pt x="4843" y="830"/>
                                </a:lnTo>
                                <a:lnTo>
                                  <a:pt x="4792" y="781"/>
                                </a:lnTo>
                                <a:lnTo>
                                  <a:pt x="4741" y="733"/>
                                </a:lnTo>
                                <a:lnTo>
                                  <a:pt x="4689" y="686"/>
                                </a:lnTo>
                                <a:lnTo>
                                  <a:pt x="4635" y="641"/>
                                </a:lnTo>
                                <a:lnTo>
                                  <a:pt x="4581" y="597"/>
                                </a:lnTo>
                                <a:lnTo>
                                  <a:pt x="4525" y="554"/>
                                </a:lnTo>
                                <a:lnTo>
                                  <a:pt x="4469" y="513"/>
                                </a:lnTo>
                                <a:lnTo>
                                  <a:pt x="4411" y="473"/>
                                </a:lnTo>
                                <a:lnTo>
                                  <a:pt x="4353" y="435"/>
                                </a:lnTo>
                                <a:lnTo>
                                  <a:pt x="4294" y="398"/>
                                </a:lnTo>
                                <a:lnTo>
                                  <a:pt x="4234" y="362"/>
                                </a:lnTo>
                                <a:lnTo>
                                  <a:pt x="4173" y="328"/>
                                </a:lnTo>
                                <a:lnTo>
                                  <a:pt x="4111" y="296"/>
                                </a:lnTo>
                                <a:lnTo>
                                  <a:pt x="4048" y="265"/>
                                </a:lnTo>
                                <a:lnTo>
                                  <a:pt x="3985" y="236"/>
                                </a:lnTo>
                                <a:lnTo>
                                  <a:pt x="3921" y="208"/>
                                </a:lnTo>
                                <a:lnTo>
                                  <a:pt x="3856" y="182"/>
                                </a:lnTo>
                                <a:lnTo>
                                  <a:pt x="3790" y="157"/>
                                </a:lnTo>
                                <a:lnTo>
                                  <a:pt x="3724" y="135"/>
                                </a:lnTo>
                                <a:lnTo>
                                  <a:pt x="3657" y="113"/>
                                </a:lnTo>
                                <a:lnTo>
                                  <a:pt x="3589" y="94"/>
                                </a:lnTo>
                                <a:lnTo>
                                  <a:pt x="3520" y="76"/>
                                </a:lnTo>
                                <a:lnTo>
                                  <a:pt x="3451" y="61"/>
                                </a:lnTo>
                                <a:lnTo>
                                  <a:pt x="3382" y="46"/>
                                </a:lnTo>
                                <a:lnTo>
                                  <a:pt x="3312" y="34"/>
                                </a:lnTo>
                                <a:lnTo>
                                  <a:pt x="3241" y="24"/>
                                </a:lnTo>
                                <a:lnTo>
                                  <a:pt x="3170" y="15"/>
                                </a:lnTo>
                                <a:lnTo>
                                  <a:pt x="3098" y="8"/>
                                </a:lnTo>
                                <a:lnTo>
                                  <a:pt x="3025" y="3"/>
                                </a:lnTo>
                                <a:lnTo>
                                  <a:pt x="2953" y="0"/>
                                </a:lnTo>
                                <a:lnTo>
                                  <a:pt x="2880" y="0"/>
                                </a:lnTo>
                                <a:close/>
                              </a:path>
                            </a:pathLst>
                          </a:custGeom>
                          <a:noFill/>
                          <a:ln w="19049">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Text Box 1234"/>
                        <wps:cNvSpPr txBox="1">
                          <a:spLocks noChangeArrowheads="1"/>
                        </wps:cNvSpPr>
                        <wps:spPr bwMode="auto">
                          <a:xfrm>
                            <a:off x="2459" y="1352"/>
                            <a:ext cx="222"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line="310" w:lineRule="exact"/>
                                <w:rPr>
                                  <w:b w:val="0"/>
                                  <w:bCs w:val="0"/>
                                  <w:w w:val="99"/>
                                  <w:sz w:val="28"/>
                                  <w:szCs w:val="28"/>
                                </w:rPr>
                              </w:pPr>
                              <w:r>
                                <w:rPr>
                                  <w:b w:val="0"/>
                                  <w:bCs w:val="0"/>
                                  <w:w w:val="99"/>
                                  <w:sz w:val="28"/>
                                  <w:szCs w:val="28"/>
                                </w:rPr>
                                <w:t>A</w:t>
                              </w:r>
                            </w:p>
                          </w:txbxContent>
                        </wps:txbx>
                        <wps:bodyPr rot="0" vert="horz" wrap="square" lIns="0" tIns="0" rIns="0" bIns="0" anchor="t" anchorCtr="0" upright="1">
                          <a:noAutofit/>
                        </wps:bodyPr>
                      </wps:wsp>
                      <wps:wsp>
                        <wps:cNvPr id="293" name="Text Box 1235"/>
                        <wps:cNvSpPr txBox="1">
                          <a:spLocks noChangeArrowheads="1"/>
                        </wps:cNvSpPr>
                        <wps:spPr bwMode="auto">
                          <a:xfrm>
                            <a:off x="8384" y="1229"/>
                            <a:ext cx="207"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line="310" w:lineRule="exact"/>
                                <w:rPr>
                                  <w:b w:val="0"/>
                                  <w:bCs w:val="0"/>
                                  <w:w w:val="99"/>
                                  <w:sz w:val="28"/>
                                  <w:szCs w:val="28"/>
                                </w:rPr>
                              </w:pPr>
                              <w:r>
                                <w:rPr>
                                  <w:b w:val="0"/>
                                  <w:bCs w:val="0"/>
                                  <w:w w:val="99"/>
                                  <w:sz w:val="28"/>
                                  <w:szCs w:val="28"/>
                                </w:rPr>
                                <w:t>B</w:t>
                              </w:r>
                            </w:p>
                          </w:txbxContent>
                        </wps:txbx>
                        <wps:bodyPr rot="0" vert="horz" wrap="square" lIns="0" tIns="0" rIns="0" bIns="0" anchor="t" anchorCtr="0" upright="1">
                          <a:noAutofit/>
                        </wps:bodyPr>
                      </wps:wsp>
                      <wps:wsp>
                        <wps:cNvPr id="294" name="Text Box 1236"/>
                        <wps:cNvSpPr txBox="1">
                          <a:spLocks noChangeArrowheads="1"/>
                        </wps:cNvSpPr>
                        <wps:spPr bwMode="auto">
                          <a:xfrm>
                            <a:off x="5622" y="7665"/>
                            <a:ext cx="26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line="399" w:lineRule="exact"/>
                                <w:rPr>
                                  <w:b w:val="0"/>
                                  <w:bCs w:val="0"/>
                                  <w:sz w:val="36"/>
                                  <w:szCs w:val="36"/>
                                </w:rPr>
                              </w:pPr>
                              <w:r>
                                <w:rPr>
                                  <w:b w:val="0"/>
                                  <w:bCs w:val="0"/>
                                  <w:sz w:val="36"/>
                                  <w:szCs w:val="36"/>
                                  <w:u w:val="single" w:color="000000"/>
                                </w:rPr>
                                <w: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0" o:spid="_x0000_s1391" style="position:absolute;margin-left:77.55pt;margin-top:14.85pt;width:426.3pt;height:447.9pt;z-index:251742208;mso-wrap-distance-left:0;mso-wrap-distance-right:0;mso-position-horizontal-relative:page;mso-position-vertical-relative:text" coordorigin="1551,297" coordsize="8526,8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" o:allowincell="f">
                <v:shape id="Freeform 1231" o:spid="_x0000_s1392" style="position:absolute;left:1566;top:456;width:5328;height:5616;visibility:visible;mso-wrap-style:square;v-text-anchor:top" coordsize="5328,5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Y3vcQA&#10;AADcAAAADwAAAGRycy9kb3ducmV2LnhtbESPT4vCMBTE74LfITxhb5oqKNo1ighdvMjiv4O3R/O2&#10;rTYvJcna7rffCILHYWZ+wyzXnanFg5yvLCsYjxIQxLnVFRcKzqdsOAfhA7LG2jIp+CMP61W/t8RU&#10;25YP9DiGQkQI+xQVlCE0qZQ+L8mgH9mGOHo/1hkMUbpCaodthJtaTpJkJg1WHBdKbGhbUn4//hoF&#10;VbZtg6Pr4ja9fn1n+rC/Xe57pT4G3eYTRKAuvMOv9k4rmMwX8Dw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GN73EAAAA3AAAAA8AAAAAAAAAAAAAAAAAmAIAAGRycy9k&#10;b3ducmV2LnhtbFBLBQYAAAAABAAEAPUAAACJAwAAAAA=&#10;" path="m2664,r-75,1l2515,4r-74,5l2368,17r-72,9l2224,37r-71,14l2083,66r-70,18l1944,103r-68,21l1808,147r-67,25l1675,199r-65,28l1546,258r-63,31l1421,323r-62,35l1299,395r-59,39l1181,474r-57,41l1068,558r-55,45l959,649r-53,48l855,746r-51,50l755,848r-47,53l661,955r-45,55l572,1067r-42,58l489,1184r-39,61l412,1306r-37,63l340,1432r-33,65l275,1563r-31,66l216,1697r-27,69l163,1835r-23,70l118,1977r-20,72l80,2121r-17,74l48,2269r-12,75l25,2420r-9,76l9,2573r-5,78l1,2729,,2808r1,78l4,2964r5,78l16,3118r9,77l36,3270r12,75l63,3420r17,73l98,3566r20,72l140,3709r23,70l189,3849r27,68l244,3985r31,67l307,4117r33,65l375,4246r37,62l450,4370r39,60l530,4489r42,58l616,4604r45,56l708,4714r47,53l804,4819r51,50l906,4918r53,47l1013,5012r55,44l1124,5099r57,42l1240,5181r59,39l1359,5256r62,36l1483,5325r63,32l1610,5387r65,29l1741,5443r67,25l1876,5491r68,21l2013,5531r70,18l2153,5564r71,13l2296,5589r72,9l2441,5606r74,5l2589,5614r75,2l2738,5614r74,-3l2886,5606r73,-8l3031,5589r72,-12l3174,5564r70,-15l3314,5531r69,-19l3451,5491r68,-23l3586,5443r66,-27l3717,5387r64,-30l3844,5325r62,-33l3968,5256r60,-36l4087,5181r59,-40l4203,5099r56,-43l4314,5012r54,-47l4421,4918r51,-49l4523,4819r49,-52l4619,4714r47,-54l4711,4604r44,-57l4797,4489r41,-59l4877,4370r38,-62l4952,4246r35,-64l5020,4117r32,-65l5083,3985r28,-68l5138,3849r26,-70l5187,3709r22,-71l5229,3566r18,-73l5264,3420r15,-75l5291,3270r11,-75l5311,3118r7,-76l5323,2964r3,-78l5328,2808r-2,-79l5323,2651r-5,-78l5311,2496r-9,-76l5291,2344r-12,-75l5264,2195r-17,-74l5229,2049r-20,-72l5187,1905r-23,-70l5138,1766r-27,-69l5083,1629r-31,-66l5020,1497r-33,-65l4952,1369r-37,-63l4877,1245r-39,-61l4797,1125r-42,-58l4711,1010r-45,-55l4619,901r-47,-53l4523,796r-51,-50l4421,697r-53,-48l4314,603r-55,-45l4203,515r-57,-41l4087,434r-59,-39l3968,358r-62,-35l3844,289r-63,-31l3717,227r-65,-28l3586,172r-67,-25l3451,124r-68,-21l3314,84,3244,66,3174,51,3103,37,3031,26r-72,-9l2886,9,2812,4,2738,1,2664,xe" filled="f" strokecolor="#010101" strokeweight="1.5pt">
                  <v:path arrowok="t" o:connecttype="custom" o:connectlocs="2441,9;2153,51;1876,124;1610,227;1359,358;1124,515;906,697;708,901;530,1125;375,1369;244,1629;140,1905;63,2195;16,2496;0,2808;16,3118;63,3420;140,3709;244,3985;375,4246;530,4489;708,4714;906,4918;1124,5099;1359,5256;1610,5387;1876,5491;2153,5564;2441,5606;2738,5614;3031,5589;3314,5531;3586,5443;3844,5325;4087,5181;4314,5012;4523,4819;4711,4604;4877,4370;5020,4117;5138,3849;5229,3566;5291,3270;5323,2964;5323,2651;5291,2344;5229,2049;5138,1766;5020,1497;4877,1245;4711,1010;4523,796;4314,603;4087,434;3844,289;3586,172;3314,84;3031,26;2738,1" o:connectangles="0,0,0,0,0,0,0,0,0,0,0,0,0,0,0,0,0,0,0,0,0,0,0,0,0,0,0,0,0,0,0,0,0,0,0,0,0,0,0,0,0,0,0,0,0,0,0,0,0,0,0,0,0,0,0,0,0,0,0"/>
                </v:shape>
                <v:shape id="Freeform 1232" o:spid="_x0000_s1393" style="position:absolute;left:4590;top:312;width:5472;height:5760;visibility:visible;mso-wrap-style:square;v-text-anchor:top" coordsize="5472,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1O78AA&#10;AADcAAAADwAAAGRycy9kb3ducmV2LnhtbERPy4rCMBTdC/MP4Q7MRsZ0FESraRkEmYIrH8z60tw+&#10;sLkpTYz1781CcHk4720+mk4EGlxrWcHPLAFBXFrdcq3gct5/r0A4j6yxs0wKHuQgzz4mW0y1vfOR&#10;wsnXIoawS1FB432fSunKhgy6me2JI1fZwaCPcKilHvAew00n50mylAZbjg0N9rRrqLyebkZBUUx3&#10;Y314VA6rMPXrVfhf/AWlvj7H3w0IT6N/i1/uQiuYr+P8eCYeAZ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Z1O78AAAADcAAAADwAAAAAAAAAAAAAAAACYAgAAZHJzL2Rvd25y&#10;ZXYueG1sUEsFBgAAAAAEAAQA9QAAAIUDAAAAAA==&#10;" path="m2736,r-75,1l2588,4r-73,5l2442,16r-72,9l2299,36r-71,13l2158,64r-70,16l2020,99r-68,20l1884,142r-66,24l1752,191r-65,28l1623,248r-64,30l1497,311r-62,34l1375,380r-60,37l1256,456r-57,40l1142,538r-55,43l1032,626r-53,45l926,719r-51,48l825,817r-48,52l729,921r-46,54l638,1030r-44,56l552,1143r-41,59l472,1261r-38,61l397,1384r-35,63l328,1510r-33,65l265,1641r-30,67l208,1775r-26,69l157,1913r-22,70l114,2054r-20,72l76,2198r-15,73l46,2345r-12,75l24,2495r-9,76l8,2647r-5,77l,2801r,78l,2957r3,78l8,3112r7,76l24,3264r10,75l46,3414r15,73l76,3560r18,73l114,3705r21,70l157,3846r25,69l208,3983r27,68l265,4118r30,65l328,4248r34,64l397,4375r37,61l472,4497r39,60l552,4615r42,57l638,4729r45,55l729,4837r48,53l825,4941r50,50l926,5040r53,47l1032,5133r55,45l1142,5221r57,41l1256,5303r59,38l1375,5378r60,36l1497,5448r62,32l1623,5511r64,29l1752,5568r66,25l1884,5617r68,22l2020,5660r68,18l2158,5695r70,15l2299,5723r71,11l2442,5743r73,7l2588,5755r73,3l2736,5759r74,-1l2883,5755r73,-5l3029,5743r72,-9l3172,5723r71,-13l3313,5695r70,-17l3451,5660r68,-21l3587,5617r66,-24l3719,5568r65,-28l3848,5511r64,-31l3974,5448r62,-34l4096,5378r60,-37l4215,5303r57,-41l4329,5221r55,-43l4439,5133r53,-46l4545,5040r51,-49l4646,4941r48,-51l4742,4837r46,-53l4833,4729r44,-57l4919,4615r41,-58l4999,4497r38,-61l5074,4375r35,-63l5143,4248r33,-65l5206,4118r30,-67l5263,3983r26,-68l5314,3846r22,-71l5357,3705r20,-72l5395,3560r15,-73l5425,3414r12,-75l5447,3264r9,-76l5463,3112r5,-77l5471,2957r1,-78l5471,2801r-3,-77l5463,2647r-7,-76l5447,2495r-10,-75l5425,2345r-15,-74l5395,2198r-18,-72l5357,2054r-21,-71l5314,1913r-25,-69l5263,1775r-27,-67l5206,1641r-30,-66l5143,1510r-34,-63l5074,1384r-37,-62l4999,1261r-39,-59l4919,1143r-42,-57l4833,1030r-45,-55l4742,921r-48,-52l4646,817r-50,-50l4545,719r-53,-48l4439,626r-55,-45l4329,538r-57,-42l4215,456r-59,-39l4096,380r-60,-35l3974,311r-62,-33l3848,248r-64,-29l3719,191r-66,-25l3587,142r-68,-23l3451,99,3383,80,3313,64,3243,49,3172,36,3101,25r-72,-9l2956,9,2883,4,2810,1,2736,xe" filled="f" strokecolor="#010101" strokeweight="1.5pt">
                  <v:path arrowok="t" o:connecttype="custom" o:connectlocs="2515,9;2228,49;1952,119;1687,219;1435,345;1199,496;979,671;777,869;594,1086;434,1322;295,1575;182,1844;94,2126;34,2420;3,2724;3,3035;34,3339;94,3633;182,3915;295,4183;434,4436;594,4672;777,4890;979,5087;1199,5262;1435,5414;1687,5540;1952,5639;2228,5710;2515,5750;2810,5758;3101,5734;3383,5678;3653,5593;3912,5480;4156,5341;4384,5178;4596,4991;4788,4784;4960,4557;5109,4312;5236,4051;5336,3775;5410,3487;5456,3188;5472,2879;5456,2571;5410,2271;5336,1983;5236,1708;5109,1447;4960,1202;4788,975;4596,767;4384,581;4156,417;3912,278;3653,166;3383,80;3101,25;2810,1" o:connectangles="0,0,0,0,0,0,0,0,0,0,0,0,0,0,0,0,0,0,0,0,0,0,0,0,0,0,0,0,0,0,0,0,0,0,0,0,0,0,0,0,0,0,0,0,0,0,0,0,0,0,0,0,0,0,0,0,0,0,0,0,0"/>
                </v:shape>
                <v:shape id="Freeform 1233" o:spid="_x0000_s1394" style="position:absolute;left:2862;top:3048;width:5760;height:6192;visibility:visible;mso-wrap-style:square;v-text-anchor:top" coordsize="5760,6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fhocYA&#10;AADcAAAADwAAAGRycy9kb3ducmV2LnhtbESPX2sCMRDE3wv9DmELfas5xYqeRpFSoa0I9Q/6ulzW&#10;y+Flc1y2ev32TaHQx2FmfsPMFp2v1ZXaWAU20O9loIiLYCsuDRz2q6cxqCjIFuvAZOCbIizm93cz&#10;zG248ZauOylVgnDM0YATaXKtY+HIY+yFhjh559B6lCTbUtsWbwnuaz3IspH2WHFacNjQi6Pisvvy&#10;BvbV+/ATR1t3Ert5/WhkfXyerI15fOiWU1BCnfyH/9pv1sBg0offM+kI6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fhocYAAADcAAAADwAAAAAAAAAAAAAAAACYAgAAZHJz&#10;L2Rvd25yZXYueG1sUEsFBgAAAAAEAAQA9QAAAIsDAAAAAA==&#10;" path="m2880,r-74,l2734,3r-73,5l2589,15r-71,9l2447,34r-70,12l2308,61r-69,15l2170,94r-68,19l2035,135r-66,22l1903,182r-65,26l1774,236r-63,29l1648,296r-62,32l1525,362r-60,36l1406,435r-58,38l1290,513r-56,41l1178,597r-54,44l1070,686r-52,47l967,781r-51,49l867,881r-48,51l772,985r-46,54l682,1095r-44,56l596,1208r-41,59l515,1327r-38,60l440,1449r-36,63l370,1575r-33,65l305,1706r-30,66l246,1839r-27,68l193,1976r-24,70l146,2117r-21,71l105,2260r-18,73l71,2407r-15,74l43,2556r-11,75l22,2707r-8,77l8,2861r-5,78l,3017r,79l,3174r3,78l8,3330r6,77l22,3484r10,76l43,3635r13,75l71,3784r16,74l105,3931r20,72l146,4074r23,71l193,4215r26,69l246,4352r29,67l305,4485r32,66l370,4616r34,63l440,4742r37,62l515,4864r40,60l596,4983r42,57l682,5096r44,56l772,5206r47,53l867,5310r49,51l967,5410r51,48l1070,5505r54,45l1178,5594r56,43l1290,5678r58,40l1406,5756r59,37l1525,5829r61,34l1648,5895r63,31l1774,5955r64,28l1903,6009r66,25l2035,6056r67,22l2170,6097r69,18l2308,6130r69,15l2447,6157r71,10l2589,6176r72,7l2734,6188r72,3l2880,6192r73,-1l3025,6188r73,-5l3170,6176r71,-9l3312,6157r70,-12l3451,6130r69,-15l3589,6097r68,-19l3724,6056r66,-22l3856,6009r65,-26l3985,5955r63,-29l4111,5895r62,-32l4234,5829r60,-36l4353,5756r58,-38l4469,5678r56,-41l4581,5594r54,-44l4689,5505r52,-47l4792,5410r51,-49l4892,5310r48,-51l4987,5206r46,-54l5077,5096r44,-56l5163,4983r41,-59l5244,4864r38,-60l5319,4742r36,-63l5389,4616r33,-65l5454,4485r30,-66l5513,4352r27,-68l5566,4215r24,-70l5613,4074r21,-71l5654,3931r18,-73l5688,3784r15,-74l5716,3635r11,-75l5737,3484r8,-77l5751,3330r5,-78l5759,3174r1,-78l5759,3017r-3,-78l5751,2861r-6,-77l5737,2707r-10,-76l5716,2556r-13,-75l5688,2407r-16,-74l5654,2260r-20,-72l5613,2117r-23,-71l5566,1976r-26,-69l5513,1839r-29,-67l5454,1706r-32,-66l5389,1575r-34,-63l5319,1449r-37,-62l5244,1327r-40,-60l5163,1208r-42,-57l5077,1095r-44,-56l4987,985r-47,-53l4892,881r-49,-51l4792,781r-51,-48l4689,686r-54,-45l4581,597r-56,-43l4469,513r-58,-40l4353,435r-59,-37l4234,362r-61,-34l4111,296r-63,-31l3985,236r-64,-28l3856,182r-66,-25l3724,135r-67,-22l3589,94,3520,76,3451,61,3382,46,3312,34,3241,24r-71,-9l3098,8,3025,3,2953,r-73,xe" filled="f" strokecolor="#010101" strokeweight=".52914mm">
                  <v:path arrowok="t" o:connecttype="custom" o:connectlocs="2589,15;2239,76;1903,182;1586,328;1290,513;1018,733;772,985;555,1267;370,1575;219,1907;105,2260;32,2631;0,3017;14,3407;71,3784;169,4145;305,4485;477,4804;682,5096;916,5361;1178,5594;1465,5793;1774,5955;2102,6078;2447,6157;2806,6191;3170,6176;3520,6115;3856,6009;4173,5863;4469,5678;4741,5458;4987,5206;5204,4924;5389,4616;5540,4284;5654,3931;5727,3560;5759,3174;5745,2784;5688,2407;5590,2046;5454,1706;5282,1387;5077,1095;4843,830;4581,597;4294,398;3985,236;3657,113;3312,34;2953,0" o:connectangles="0,0,0,0,0,0,0,0,0,0,0,0,0,0,0,0,0,0,0,0,0,0,0,0,0,0,0,0,0,0,0,0,0,0,0,0,0,0,0,0,0,0,0,0,0,0,0,0,0,0,0,0"/>
                </v:shape>
                <v:shape id="Text Box 1234" o:spid="_x0000_s1395" type="#_x0000_t202" style="position:absolute;left:2459;top:1352;width:222;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MUA&#10;AADcAAAADwAAAGRycy9kb3ducmV2LnhtbESPQWvCQBSE70L/w/IEb2ZjDlKjq0ipUBCKMR48vmaf&#10;yWL2bcxuNf33bqHQ4zAz3zCrzWBbcafeG8cKZkkKgrhy2nCt4FTupq8gfEDW2DomBT/kYbN+Ga0w&#10;1+7BBd2PoRYRwj5HBU0IXS6lrxqy6BPXEUfv4nqLIcq+lrrHR4TbVmZpOpcWDceFBjt6a6i6Hr+t&#10;gu2Zi3dz+/w6FJfClOUi5f38qtRkPGyXIAIN4T/81/7QCrJFBr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574xQAAANwAAAAPAAAAAAAAAAAAAAAAAJgCAABkcnMv&#10;ZG93bnJldi54bWxQSwUGAAAAAAQABAD1AAAAigMAAAAA&#10;" filled="f" stroked="f">
                  <v:textbox inset="0,0,0,0">
                    <w:txbxContent>
                      <w:p w:rsidR="00000000" w:rsidRDefault="00BA4C96">
                        <w:pPr>
                          <w:pStyle w:val="BodyText"/>
                          <w:kinsoku w:val="0"/>
                          <w:overflowPunct w:val="0"/>
                          <w:spacing w:line="310" w:lineRule="exact"/>
                          <w:rPr>
                            <w:b w:val="0"/>
                            <w:bCs w:val="0"/>
                            <w:w w:val="99"/>
                            <w:sz w:val="28"/>
                            <w:szCs w:val="28"/>
                          </w:rPr>
                        </w:pPr>
                        <w:r>
                          <w:rPr>
                            <w:b w:val="0"/>
                            <w:bCs w:val="0"/>
                            <w:w w:val="99"/>
                            <w:sz w:val="28"/>
                            <w:szCs w:val="28"/>
                          </w:rPr>
                          <w:t>A</w:t>
                        </w:r>
                      </w:p>
                    </w:txbxContent>
                  </v:textbox>
                </v:shape>
                <v:shape id="Text Box 1235" o:spid="_x0000_s1396" type="#_x0000_t202" style="position:absolute;left:8384;top:1229;width:207;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7Y8QA&#10;AADcAAAADwAAAGRycy9kb3ducmV2LnhtbESPQWvCQBSE74L/YXmCN92oIB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jO2PEAAAA3AAAAA8AAAAAAAAAAAAAAAAAmAIAAGRycy9k&#10;b3ducmV2LnhtbFBLBQYAAAAABAAEAPUAAACJAwAAAAA=&#10;" filled="f" stroked="f">
                  <v:textbox inset="0,0,0,0">
                    <w:txbxContent>
                      <w:p w:rsidR="00000000" w:rsidRDefault="00BA4C96">
                        <w:pPr>
                          <w:pStyle w:val="BodyText"/>
                          <w:kinsoku w:val="0"/>
                          <w:overflowPunct w:val="0"/>
                          <w:spacing w:line="310" w:lineRule="exact"/>
                          <w:rPr>
                            <w:b w:val="0"/>
                            <w:bCs w:val="0"/>
                            <w:w w:val="99"/>
                            <w:sz w:val="28"/>
                            <w:szCs w:val="28"/>
                          </w:rPr>
                        </w:pPr>
                        <w:r>
                          <w:rPr>
                            <w:b w:val="0"/>
                            <w:bCs w:val="0"/>
                            <w:w w:val="99"/>
                            <w:sz w:val="28"/>
                            <w:szCs w:val="28"/>
                          </w:rPr>
                          <w:t>B</w:t>
                        </w:r>
                      </w:p>
                    </w:txbxContent>
                  </v:textbox>
                </v:shape>
                <v:shape id="Text Box 1236" o:spid="_x0000_s1397" type="#_x0000_t202" style="position:absolute;left:5622;top:7665;width:261;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qjF8QA&#10;AADcAAAADwAAAGRycy9kb3ducmV2LnhtbESPQWvCQBSE74L/YXmCN90oIh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KoxfEAAAA3AAAAA8AAAAAAAAAAAAAAAAAmAIAAGRycy9k&#10;b3ducmV2LnhtbFBLBQYAAAAABAAEAPUAAACJAwAAAAA=&#10;" filled="f" stroked="f">
                  <v:textbox inset="0,0,0,0">
                    <w:txbxContent>
                      <w:p w:rsidR="00000000" w:rsidRDefault="00BA4C96">
                        <w:pPr>
                          <w:pStyle w:val="BodyText"/>
                          <w:kinsoku w:val="0"/>
                          <w:overflowPunct w:val="0"/>
                          <w:spacing w:line="399" w:lineRule="exact"/>
                          <w:rPr>
                            <w:b w:val="0"/>
                            <w:bCs w:val="0"/>
                            <w:sz w:val="36"/>
                            <w:szCs w:val="36"/>
                          </w:rPr>
                        </w:pPr>
                        <w:r>
                          <w:rPr>
                            <w:b w:val="0"/>
                            <w:bCs w:val="0"/>
                            <w:sz w:val="36"/>
                            <w:szCs w:val="36"/>
                            <w:u w:val="single" w:color="000000"/>
                          </w:rPr>
                          <w:t>C</w:t>
                        </w:r>
                      </w:p>
                    </w:txbxContent>
                  </v:textbox>
                </v:shape>
                <w10:wrap type="topAndBottom" anchorx="page"/>
              </v:group>
            </w:pict>
          </mc:Fallback>
        </mc:AlternateContent>
      </w:r>
    </w:p>
    <w:p w:rsidR="00000000" w:rsidRDefault="00BA4C96">
      <w:pPr>
        <w:pStyle w:val="BodyText"/>
        <w:kinsoku w:val="0"/>
        <w:overflowPunct w:val="0"/>
        <w:spacing w:before="5"/>
        <w:rPr>
          <w:b w:val="0"/>
          <w:bCs w:val="0"/>
          <w:sz w:val="22"/>
          <w:szCs w:val="22"/>
        </w:rPr>
        <w:sectPr w:rsidR="00000000">
          <w:pgSz w:w="12240" w:h="15840"/>
          <w:pgMar w:top="820" w:right="240" w:bottom="280" w:left="960" w:header="720" w:footer="720" w:gutter="0"/>
          <w:cols w:space="720"/>
          <w:noEndnote/>
        </w:sectPr>
      </w:pPr>
    </w:p>
    <w:p w:rsidR="00000000" w:rsidRDefault="00F26641">
      <w:pPr>
        <w:pStyle w:val="BodyText"/>
        <w:kinsoku w:val="0"/>
        <w:overflowPunct w:val="0"/>
        <w:rPr>
          <w:b w:val="0"/>
          <w:bCs w:val="0"/>
          <w:sz w:val="20"/>
          <w:szCs w:val="20"/>
        </w:rPr>
      </w:pPr>
      <w:r>
        <w:rPr>
          <w:noProof/>
        </w:rPr>
        <w:lastRenderedPageBreak/>
        <mc:AlternateContent>
          <mc:Choice Requires="wpg">
            <w:drawing>
              <wp:anchor distT="0" distB="0" distL="114300" distR="114300" simplePos="0" relativeHeight="251743232" behindDoc="0" locked="0" layoutInCell="0" allowOverlap="1">
                <wp:simplePos x="0" y="0"/>
                <wp:positionH relativeFrom="page">
                  <wp:posOffset>6727825</wp:posOffset>
                </wp:positionH>
                <wp:positionV relativeFrom="page">
                  <wp:posOffset>405130</wp:posOffset>
                </wp:positionV>
                <wp:extent cx="788035" cy="8686165"/>
                <wp:effectExtent l="0" t="0" r="0" b="0"/>
                <wp:wrapNone/>
                <wp:docPr id="285" name="Group 1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595" y="638"/>
                          <a:chExt cx="1241" cy="13679"/>
                        </a:xfrm>
                      </wpg:grpSpPr>
                      <wps:wsp>
                        <wps:cNvPr id="286" name="Freeform 1238"/>
                        <wps:cNvSpPr>
                          <a:spLocks/>
                        </wps:cNvSpPr>
                        <wps:spPr bwMode="auto">
                          <a:xfrm>
                            <a:off x="10601" y="645"/>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1239"/>
                        <wps:cNvSpPr>
                          <a:spLocks/>
                        </wps:cNvSpPr>
                        <wps:spPr bwMode="auto">
                          <a:xfrm>
                            <a:off x="10603" y="645"/>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149705" id="Group 1237" o:spid="_x0000_s1026" style="position:absolute;margin-left:529.75pt;margin-top:31.9pt;width:62.05pt;height:683.95pt;z-index:251743232;mso-position-horizontal-relative:page;mso-position-vertical-relative:page" coordorigin="10595,638"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" o:allowincell="f">
                <v:shape id="Freeform 1238" o:spid="_x0000_s1027" style="position:absolute;left:10601;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yC88YA&#10;AADcAAAADwAAAGRycy9kb3ducmV2LnhtbESPQUvDQBSE70L/w/IKvdlNQwkxdltKteBNbFX09sw+&#10;s7HZt2F3bZN/7wqCx2FmvmFWm8F24kw+tI4VLOYZCOLa6ZYbBc/H/XUJIkRkjZ1jUjBSgM16crXC&#10;SrsLP9H5EBuRIBwqVGBi7CspQ23IYpi7njh5n85bjEn6RmqPlwS3ncyzrJAWW04LBnvaGapPh2+r&#10;4KYf38vcfC1fH8e7++X48vHWFl6p2XTY3oKINMT/8F/7QSvIywJ+z6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yC88YAAADcAAAADwAAAAAAAAAAAAAAAACYAgAAZHJz&#10;L2Rvd25yZXYueG1sUEsFBgAAAAAEAAQA9QAAAIsDAAAAAA==&#10;" path="m,l1225,r,13663l,13663,,xe" fillcolor="#010101" stroked="f">
                  <v:path arrowok="t" o:connecttype="custom" o:connectlocs="0,0;1225,0;1225,13663;0,13663;0,0" o:connectangles="0,0,0,0,0"/>
                </v:shape>
                <v:shape id="Freeform 1239" o:spid="_x0000_s1028" style="position:absolute;left:10603;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y3W8QA&#10;AADcAAAADwAAAGRycy9kb3ducmV2LnhtbESPQWvCQBSE74X+h+UVvNXdptBKdJWiBGKhUKMHj4/s&#10;MwnJvg3ZbUz/fbcgeBxm5htmtZlsJ0YafONYw8tcgSAunWm40nA6Zs8LED4gG+wck4Zf8rBZPz6s&#10;MDXuygcai1CJCGGfooY6hD6V0pc1WfRz1xNH7+IGiyHKoZJmwGuE204mSr1Jiw3HhRp72tZUtsWP&#10;1bCrVHtqca9ez59ZzgV/tfwdtJ49TR9LEIGmcA/f2rnRkCze4f9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st1vEAAAA3AAAAA8AAAAAAAAAAAAAAAAAmAIAAGRycy9k&#10;b3ducmV2LnhtbFBLBQYAAAAABAAEAPUAAACJAwAAAAA=&#10;" path="m,13663r1225,l1225,,,,,13663xe" filled="f" strokecolor="#010101">
                  <v:path arrowok="t" o:connecttype="custom" o:connectlocs="0,13663;1225,13663;1225,0;0,0;0,13663" o:connectangles="0,0,0,0,0"/>
                </v:shape>
                <w10:wrap anchorx="page" anchory="page"/>
              </v:group>
            </w:pict>
          </mc:Fallback>
        </mc:AlternateContent>
      </w: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spacing w:before="1"/>
        <w:rPr>
          <w:b w:val="0"/>
          <w:bCs w:val="0"/>
          <w:sz w:val="15"/>
          <w:szCs w:val="15"/>
        </w:rPr>
      </w:pPr>
    </w:p>
    <w:p w:rsidR="00000000" w:rsidRDefault="00F26641">
      <w:pPr>
        <w:pStyle w:val="BodyText"/>
        <w:kinsoku w:val="0"/>
        <w:overflowPunct w:val="0"/>
        <w:ind w:left="159"/>
        <w:rPr>
          <w:b w:val="0"/>
          <w:bCs w:val="0"/>
          <w:position w:val="-2"/>
          <w:sz w:val="20"/>
          <w:szCs w:val="20"/>
        </w:rPr>
      </w:pPr>
      <w:r>
        <w:rPr>
          <w:b w:val="0"/>
          <w:bCs w:val="0"/>
          <w:noProof/>
          <w:position w:val="-2"/>
          <w:sz w:val="20"/>
          <w:szCs w:val="20"/>
        </w:rPr>
        <mc:AlternateContent>
          <mc:Choice Requires="wps">
            <w:drawing>
              <wp:inline distT="0" distB="0" distL="0" distR="0">
                <wp:extent cx="5669280" cy="548640"/>
                <wp:effectExtent l="11430" t="10160" r="15240" b="12700"/>
                <wp:docPr id="284" name="Text Box 1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548640"/>
                        </a:xfrm>
                        <a:prstGeom prst="rect">
                          <a:avLst/>
                        </a:prstGeom>
                        <a:noFill/>
                        <a:ln w="19050"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1"/>
                              <w:ind w:left="143"/>
                              <w:rPr>
                                <w:b w:val="0"/>
                                <w:bCs w:val="0"/>
                                <w:sz w:val="28"/>
                                <w:szCs w:val="28"/>
                              </w:rPr>
                            </w:pPr>
                            <w:r>
                              <w:rPr>
                                <w:b w:val="0"/>
                                <w:bCs w:val="0"/>
                                <w:sz w:val="28"/>
                                <w:szCs w:val="28"/>
                              </w:rPr>
                              <w:t>From the point of view of:</w:t>
                            </w:r>
                          </w:p>
                        </w:txbxContent>
                      </wps:txbx>
                      <wps:bodyPr rot="0" vert="horz" wrap="square" lIns="0" tIns="0" rIns="0" bIns="0" anchor="t" anchorCtr="0" upright="1">
                        <a:noAutofit/>
                      </wps:bodyPr>
                    </wps:wsp>
                  </a:graphicData>
                </a:graphic>
              </wp:inline>
            </w:drawing>
          </mc:Choice>
          <mc:Fallback>
            <w:pict>
              <v:shape id="Text Box 1240" o:spid="_x0000_s1398" type="#_x0000_t202" style="width:446.4pt;height:4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" filled="f" strokecolor="#010101" strokeweight="1.5pt">
                <v:textbox inset="0,0,0,0">
                  <w:txbxContent>
                    <w:p w:rsidR="00000000" w:rsidRDefault="00BA4C96">
                      <w:pPr>
                        <w:pStyle w:val="BodyText"/>
                        <w:kinsoku w:val="0"/>
                        <w:overflowPunct w:val="0"/>
                        <w:spacing w:before="71"/>
                        <w:ind w:left="143"/>
                        <w:rPr>
                          <w:b w:val="0"/>
                          <w:bCs w:val="0"/>
                          <w:sz w:val="28"/>
                          <w:szCs w:val="28"/>
                        </w:rPr>
                      </w:pPr>
                      <w:r>
                        <w:rPr>
                          <w:b w:val="0"/>
                          <w:bCs w:val="0"/>
                          <w:sz w:val="28"/>
                          <w:szCs w:val="28"/>
                        </w:rPr>
                        <w:t>From the point of view of:</w:t>
                      </w:r>
                    </w:p>
                  </w:txbxContent>
                </v:textbox>
                <w10:anchorlock/>
              </v:shape>
            </w:pict>
          </mc:Fallback>
        </mc:AlternateContent>
      </w: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spacing w:before="4"/>
        <w:rPr>
          <w:b w:val="0"/>
          <w:bCs w:val="0"/>
          <w:sz w:val="28"/>
          <w:szCs w:val="28"/>
        </w:rPr>
      </w:pPr>
    </w:p>
    <w:p w:rsidR="00000000" w:rsidRDefault="00F26641">
      <w:pPr>
        <w:pStyle w:val="BodyText"/>
        <w:kinsoku w:val="0"/>
        <w:overflowPunct w:val="0"/>
        <w:spacing w:before="88"/>
        <w:ind w:left="174"/>
        <w:rPr>
          <w:b w:val="0"/>
          <w:bCs w:val="0"/>
          <w:sz w:val="28"/>
          <w:szCs w:val="28"/>
        </w:rPr>
      </w:pPr>
      <w:r>
        <w:rPr>
          <w:noProof/>
        </w:rPr>
        <mc:AlternateContent>
          <mc:Choice Requires="wps">
            <w:drawing>
              <wp:anchor distT="0" distB="0" distL="114300" distR="114300" simplePos="0" relativeHeight="251744256" behindDoc="0" locked="0" layoutInCell="0" allowOverlap="1">
                <wp:simplePos x="0" y="0"/>
                <wp:positionH relativeFrom="page">
                  <wp:posOffset>6964680</wp:posOffset>
                </wp:positionH>
                <wp:positionV relativeFrom="paragraph">
                  <wp:posOffset>-384175</wp:posOffset>
                </wp:positionV>
                <wp:extent cx="458470" cy="5610860"/>
                <wp:effectExtent l="0" t="0" r="0" b="0"/>
                <wp:wrapNone/>
                <wp:docPr id="283" name="Text Box 1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5610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Story Event Intensity Graph</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1" o:spid="_x0000_s1399" type="#_x0000_t202" style="position:absolute;left:0;text-align:left;margin-left:548.4pt;margin-top:-30.25pt;width:36.1pt;height:441.8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" o:allowincell="f" filled="f" stroked="f">
                <v:textbox style="layout-flow:vertical" inset="0,0,0,0">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Story Event Intensity Graph</w:t>
                      </w:r>
                    </w:p>
                  </w:txbxContent>
                </v:textbox>
                <w10:wrap anchorx="page"/>
              </v:shape>
            </w:pict>
          </mc:Fallback>
        </mc:AlternateContent>
      </w:r>
      <w:r>
        <w:rPr>
          <w:noProof/>
        </w:rPr>
        <mc:AlternateContent>
          <mc:Choice Requires="wps">
            <w:drawing>
              <wp:anchor distT="0" distB="0" distL="114300" distR="114300" simplePos="0" relativeHeight="251745280" behindDoc="0" locked="0" layoutInCell="0" allowOverlap="1">
                <wp:simplePos x="0" y="0"/>
                <wp:positionH relativeFrom="page">
                  <wp:posOffset>1167765</wp:posOffset>
                </wp:positionH>
                <wp:positionV relativeFrom="paragraph">
                  <wp:posOffset>-16510</wp:posOffset>
                </wp:positionV>
                <wp:extent cx="5423535" cy="779780"/>
                <wp:effectExtent l="0" t="0" r="0" b="0"/>
                <wp:wrapNone/>
                <wp:docPr id="282" name="Text Box 1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3535" cy="779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Layout w:type="fixed"/>
                              <w:tblCellMar>
                                <w:left w:w="0" w:type="dxa"/>
                                <w:right w:w="0" w:type="dxa"/>
                              </w:tblCellMar>
                              <w:tblLook w:val="0000" w:firstRow="0" w:lastRow="0" w:firstColumn="0" w:lastColumn="0" w:noHBand="0" w:noVBand="0"/>
                            </w:tblPr>
                            <w:tblGrid>
                              <w:gridCol w:w="1008"/>
                              <w:gridCol w:w="1872"/>
                              <w:gridCol w:w="1872"/>
                              <w:gridCol w:w="1872"/>
                              <w:gridCol w:w="1872"/>
                            </w:tblGrid>
                            <w:tr w:rsidR="00000000">
                              <w:tblPrEx>
                                <w:tblCellMar>
                                  <w:top w:w="0" w:type="dxa"/>
                                  <w:left w:w="0" w:type="dxa"/>
                                  <w:bottom w:w="0" w:type="dxa"/>
                                  <w:right w:w="0" w:type="dxa"/>
                                </w:tblCellMar>
                              </w:tblPrEx>
                              <w:trPr>
                                <w:trHeight w:val="538"/>
                              </w:trPr>
                              <w:tc>
                                <w:tcPr>
                                  <w:tcW w:w="1008" w:type="dxa"/>
                                  <w:tcBorders>
                                    <w:top w:val="single" w:sz="12" w:space="0" w:color="010101"/>
                                    <w:left w:val="single" w:sz="12" w:space="0" w:color="010101"/>
                                    <w:bottom w:val="double" w:sz="4" w:space="0" w:color="010101"/>
                                    <w:right w:val="single" w:sz="12" w:space="0" w:color="010101"/>
                                  </w:tcBorders>
                                </w:tcPr>
                                <w:p w:rsidR="00000000" w:rsidRDefault="00BA4C96">
                                  <w:pPr>
                                    <w:pStyle w:val="TableParagraph"/>
                                    <w:kinsoku w:val="0"/>
                                    <w:overflowPunct w:val="0"/>
                                    <w:spacing w:before="72"/>
                                    <w:ind w:left="158"/>
                                    <w:rPr>
                                      <w:sz w:val="28"/>
                                      <w:szCs w:val="28"/>
                                    </w:rPr>
                                  </w:pPr>
                                  <w:r>
                                    <w:rPr>
                                      <w:sz w:val="28"/>
                                      <w:szCs w:val="28"/>
                                    </w:rPr>
                                    <w:t>10</w:t>
                                  </w:r>
                                </w:p>
                              </w:tc>
                              <w:tc>
                                <w:tcPr>
                                  <w:tcW w:w="1872" w:type="dxa"/>
                                  <w:tcBorders>
                                    <w:top w:val="single" w:sz="12" w:space="0" w:color="010101"/>
                                    <w:left w:val="single" w:sz="12" w:space="0" w:color="010101"/>
                                    <w:bottom w:val="double" w:sz="4" w:space="0" w:color="010101"/>
                                    <w:right w:val="single" w:sz="12" w:space="0" w:color="010101"/>
                                  </w:tcBorders>
                                </w:tcPr>
                                <w:p w:rsidR="00000000" w:rsidRDefault="00BA4C96">
                                  <w:pPr>
                                    <w:pStyle w:val="TableParagraph"/>
                                    <w:kinsoku w:val="0"/>
                                    <w:overflowPunct w:val="0"/>
                                    <w:rPr>
                                      <w:sz w:val="34"/>
                                      <w:szCs w:val="34"/>
                                    </w:rPr>
                                  </w:pPr>
                                </w:p>
                              </w:tc>
                              <w:tc>
                                <w:tcPr>
                                  <w:tcW w:w="1872" w:type="dxa"/>
                                  <w:tcBorders>
                                    <w:top w:val="single" w:sz="12" w:space="0" w:color="010101"/>
                                    <w:left w:val="single" w:sz="12" w:space="0" w:color="010101"/>
                                    <w:bottom w:val="double" w:sz="4" w:space="0" w:color="010101"/>
                                    <w:right w:val="single" w:sz="18" w:space="0" w:color="010101"/>
                                  </w:tcBorders>
                                </w:tcPr>
                                <w:p w:rsidR="00000000" w:rsidRDefault="00BA4C96">
                                  <w:pPr>
                                    <w:pStyle w:val="TableParagraph"/>
                                    <w:kinsoku w:val="0"/>
                                    <w:overflowPunct w:val="0"/>
                                    <w:rPr>
                                      <w:sz w:val="34"/>
                                      <w:szCs w:val="34"/>
                                    </w:rPr>
                                  </w:pPr>
                                </w:p>
                              </w:tc>
                              <w:tc>
                                <w:tcPr>
                                  <w:tcW w:w="1872" w:type="dxa"/>
                                  <w:tcBorders>
                                    <w:top w:val="single" w:sz="12" w:space="0" w:color="010101"/>
                                    <w:left w:val="single" w:sz="18" w:space="0" w:color="010101"/>
                                    <w:bottom w:val="double" w:sz="4" w:space="0" w:color="010101"/>
                                    <w:right w:val="single" w:sz="12" w:space="0" w:color="010101"/>
                                  </w:tcBorders>
                                </w:tcPr>
                                <w:p w:rsidR="00000000" w:rsidRDefault="00BA4C96">
                                  <w:pPr>
                                    <w:pStyle w:val="TableParagraph"/>
                                    <w:kinsoku w:val="0"/>
                                    <w:overflowPunct w:val="0"/>
                                    <w:rPr>
                                      <w:sz w:val="34"/>
                                      <w:szCs w:val="34"/>
                                    </w:rPr>
                                  </w:pPr>
                                </w:p>
                              </w:tc>
                              <w:tc>
                                <w:tcPr>
                                  <w:tcW w:w="1872" w:type="dxa"/>
                                  <w:tcBorders>
                                    <w:top w:val="single" w:sz="12" w:space="0" w:color="010101"/>
                                    <w:left w:val="single" w:sz="12" w:space="0" w:color="010101"/>
                                    <w:bottom w:val="double" w:sz="4" w:space="0" w:color="010101"/>
                                    <w:right w:val="single" w:sz="12" w:space="0" w:color="010101"/>
                                  </w:tcBorders>
                                </w:tcPr>
                                <w:p w:rsidR="00000000" w:rsidRDefault="00BA4C96">
                                  <w:pPr>
                                    <w:pStyle w:val="TableParagraph"/>
                                    <w:kinsoku w:val="0"/>
                                    <w:overflowPunct w:val="0"/>
                                    <w:rPr>
                                      <w:sz w:val="34"/>
                                      <w:szCs w:val="34"/>
                                    </w:rPr>
                                  </w:pPr>
                                </w:p>
                              </w:tc>
                            </w:tr>
                            <w:tr w:rsidR="00000000">
                              <w:tblPrEx>
                                <w:tblCellMar>
                                  <w:top w:w="0" w:type="dxa"/>
                                  <w:left w:w="0" w:type="dxa"/>
                                  <w:bottom w:w="0" w:type="dxa"/>
                                  <w:right w:w="0" w:type="dxa"/>
                                </w:tblCellMar>
                              </w:tblPrEx>
                              <w:trPr>
                                <w:trHeight w:val="538"/>
                              </w:trPr>
                              <w:tc>
                                <w:tcPr>
                                  <w:tcW w:w="1008" w:type="dxa"/>
                                  <w:tcBorders>
                                    <w:top w:val="double" w:sz="4"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spacing w:before="65"/>
                                    <w:ind w:left="158"/>
                                    <w:rPr>
                                      <w:w w:val="99"/>
                                      <w:sz w:val="28"/>
                                      <w:szCs w:val="28"/>
                                    </w:rPr>
                                  </w:pPr>
                                  <w:r>
                                    <w:rPr>
                                      <w:w w:val="99"/>
                                      <w:sz w:val="28"/>
                                      <w:szCs w:val="28"/>
                                    </w:rPr>
                                    <w:t>9</w:t>
                                  </w:r>
                                </w:p>
                              </w:tc>
                              <w:tc>
                                <w:tcPr>
                                  <w:tcW w:w="1872" w:type="dxa"/>
                                  <w:tcBorders>
                                    <w:top w:val="double" w:sz="4"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rPr>
                                      <w:sz w:val="34"/>
                                      <w:szCs w:val="34"/>
                                    </w:rPr>
                                  </w:pPr>
                                </w:p>
                              </w:tc>
                              <w:tc>
                                <w:tcPr>
                                  <w:tcW w:w="1872" w:type="dxa"/>
                                  <w:tcBorders>
                                    <w:top w:val="double" w:sz="4" w:space="0" w:color="010101"/>
                                    <w:left w:val="single" w:sz="12" w:space="0" w:color="010101"/>
                                    <w:bottom w:val="single" w:sz="12" w:space="0" w:color="010101"/>
                                    <w:right w:val="single" w:sz="18" w:space="0" w:color="010101"/>
                                  </w:tcBorders>
                                </w:tcPr>
                                <w:p w:rsidR="00000000" w:rsidRDefault="00BA4C96">
                                  <w:pPr>
                                    <w:pStyle w:val="TableParagraph"/>
                                    <w:kinsoku w:val="0"/>
                                    <w:overflowPunct w:val="0"/>
                                    <w:rPr>
                                      <w:sz w:val="34"/>
                                      <w:szCs w:val="34"/>
                                    </w:rPr>
                                  </w:pPr>
                                </w:p>
                              </w:tc>
                              <w:tc>
                                <w:tcPr>
                                  <w:tcW w:w="1872" w:type="dxa"/>
                                  <w:tcBorders>
                                    <w:top w:val="double" w:sz="4" w:space="0" w:color="010101"/>
                                    <w:left w:val="single" w:sz="18" w:space="0" w:color="010101"/>
                                    <w:bottom w:val="single" w:sz="12" w:space="0" w:color="010101"/>
                                    <w:right w:val="single" w:sz="12" w:space="0" w:color="010101"/>
                                  </w:tcBorders>
                                </w:tcPr>
                                <w:p w:rsidR="00000000" w:rsidRDefault="00BA4C96">
                                  <w:pPr>
                                    <w:pStyle w:val="TableParagraph"/>
                                    <w:kinsoku w:val="0"/>
                                    <w:overflowPunct w:val="0"/>
                                    <w:rPr>
                                      <w:sz w:val="34"/>
                                      <w:szCs w:val="34"/>
                                    </w:rPr>
                                  </w:pPr>
                                </w:p>
                              </w:tc>
                              <w:tc>
                                <w:tcPr>
                                  <w:tcW w:w="1872" w:type="dxa"/>
                                  <w:tcBorders>
                                    <w:top w:val="double" w:sz="4"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rPr>
                                      <w:sz w:val="34"/>
                                      <w:szCs w:val="34"/>
                                    </w:rPr>
                                  </w:pPr>
                                </w:p>
                              </w:tc>
                            </w:tr>
                          </w:tbl>
                          <w:p w:rsidR="00000000" w:rsidRDefault="00BA4C96">
                            <w:pPr>
                              <w:pStyle w:val="BodyText"/>
                              <w:kinsoku w:val="0"/>
                              <w:overflowPunct w:val="0"/>
                              <w:rPr>
                                <w:rFonts w:cs="Vrinda"/>
                                <w:b w:val="0"/>
                                <w:bCs w:val="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2" o:spid="_x0000_s1400" type="#_x0000_t202" style="position:absolute;left:0;text-align:left;margin-left:91.95pt;margin-top:-1.3pt;width:427.05pt;height:61.4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a2ntwIAALc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" o:allowincell="f" filled="f" stroked="f">
                <v:textbox inset="0,0,0,0">
                  <w:txbxContent>
                    <w:tbl>
                      <w:tblPr>
                        <w:tblW w:w="0" w:type="auto"/>
                        <w:tblInd w:w="15" w:type="dxa"/>
                        <w:tblLayout w:type="fixed"/>
                        <w:tblCellMar>
                          <w:left w:w="0" w:type="dxa"/>
                          <w:right w:w="0" w:type="dxa"/>
                        </w:tblCellMar>
                        <w:tblLook w:val="0000" w:firstRow="0" w:lastRow="0" w:firstColumn="0" w:lastColumn="0" w:noHBand="0" w:noVBand="0"/>
                      </w:tblPr>
                      <w:tblGrid>
                        <w:gridCol w:w="1008"/>
                        <w:gridCol w:w="1872"/>
                        <w:gridCol w:w="1872"/>
                        <w:gridCol w:w="1872"/>
                        <w:gridCol w:w="1872"/>
                      </w:tblGrid>
                      <w:tr w:rsidR="00000000">
                        <w:tblPrEx>
                          <w:tblCellMar>
                            <w:top w:w="0" w:type="dxa"/>
                            <w:left w:w="0" w:type="dxa"/>
                            <w:bottom w:w="0" w:type="dxa"/>
                            <w:right w:w="0" w:type="dxa"/>
                          </w:tblCellMar>
                        </w:tblPrEx>
                        <w:trPr>
                          <w:trHeight w:val="538"/>
                        </w:trPr>
                        <w:tc>
                          <w:tcPr>
                            <w:tcW w:w="1008" w:type="dxa"/>
                            <w:tcBorders>
                              <w:top w:val="single" w:sz="12" w:space="0" w:color="010101"/>
                              <w:left w:val="single" w:sz="12" w:space="0" w:color="010101"/>
                              <w:bottom w:val="double" w:sz="4" w:space="0" w:color="010101"/>
                              <w:right w:val="single" w:sz="12" w:space="0" w:color="010101"/>
                            </w:tcBorders>
                          </w:tcPr>
                          <w:p w:rsidR="00000000" w:rsidRDefault="00BA4C96">
                            <w:pPr>
                              <w:pStyle w:val="TableParagraph"/>
                              <w:kinsoku w:val="0"/>
                              <w:overflowPunct w:val="0"/>
                              <w:spacing w:before="72"/>
                              <w:ind w:left="158"/>
                              <w:rPr>
                                <w:sz w:val="28"/>
                                <w:szCs w:val="28"/>
                              </w:rPr>
                            </w:pPr>
                            <w:r>
                              <w:rPr>
                                <w:sz w:val="28"/>
                                <w:szCs w:val="28"/>
                              </w:rPr>
                              <w:t>10</w:t>
                            </w:r>
                          </w:p>
                        </w:tc>
                        <w:tc>
                          <w:tcPr>
                            <w:tcW w:w="1872" w:type="dxa"/>
                            <w:tcBorders>
                              <w:top w:val="single" w:sz="12" w:space="0" w:color="010101"/>
                              <w:left w:val="single" w:sz="12" w:space="0" w:color="010101"/>
                              <w:bottom w:val="double" w:sz="4" w:space="0" w:color="010101"/>
                              <w:right w:val="single" w:sz="12" w:space="0" w:color="010101"/>
                            </w:tcBorders>
                          </w:tcPr>
                          <w:p w:rsidR="00000000" w:rsidRDefault="00BA4C96">
                            <w:pPr>
                              <w:pStyle w:val="TableParagraph"/>
                              <w:kinsoku w:val="0"/>
                              <w:overflowPunct w:val="0"/>
                              <w:rPr>
                                <w:sz w:val="34"/>
                                <w:szCs w:val="34"/>
                              </w:rPr>
                            </w:pPr>
                          </w:p>
                        </w:tc>
                        <w:tc>
                          <w:tcPr>
                            <w:tcW w:w="1872" w:type="dxa"/>
                            <w:tcBorders>
                              <w:top w:val="single" w:sz="12" w:space="0" w:color="010101"/>
                              <w:left w:val="single" w:sz="12" w:space="0" w:color="010101"/>
                              <w:bottom w:val="double" w:sz="4" w:space="0" w:color="010101"/>
                              <w:right w:val="single" w:sz="18" w:space="0" w:color="010101"/>
                            </w:tcBorders>
                          </w:tcPr>
                          <w:p w:rsidR="00000000" w:rsidRDefault="00BA4C96">
                            <w:pPr>
                              <w:pStyle w:val="TableParagraph"/>
                              <w:kinsoku w:val="0"/>
                              <w:overflowPunct w:val="0"/>
                              <w:rPr>
                                <w:sz w:val="34"/>
                                <w:szCs w:val="34"/>
                              </w:rPr>
                            </w:pPr>
                          </w:p>
                        </w:tc>
                        <w:tc>
                          <w:tcPr>
                            <w:tcW w:w="1872" w:type="dxa"/>
                            <w:tcBorders>
                              <w:top w:val="single" w:sz="12" w:space="0" w:color="010101"/>
                              <w:left w:val="single" w:sz="18" w:space="0" w:color="010101"/>
                              <w:bottom w:val="double" w:sz="4" w:space="0" w:color="010101"/>
                              <w:right w:val="single" w:sz="12" w:space="0" w:color="010101"/>
                            </w:tcBorders>
                          </w:tcPr>
                          <w:p w:rsidR="00000000" w:rsidRDefault="00BA4C96">
                            <w:pPr>
                              <w:pStyle w:val="TableParagraph"/>
                              <w:kinsoku w:val="0"/>
                              <w:overflowPunct w:val="0"/>
                              <w:rPr>
                                <w:sz w:val="34"/>
                                <w:szCs w:val="34"/>
                              </w:rPr>
                            </w:pPr>
                          </w:p>
                        </w:tc>
                        <w:tc>
                          <w:tcPr>
                            <w:tcW w:w="1872" w:type="dxa"/>
                            <w:tcBorders>
                              <w:top w:val="single" w:sz="12" w:space="0" w:color="010101"/>
                              <w:left w:val="single" w:sz="12" w:space="0" w:color="010101"/>
                              <w:bottom w:val="double" w:sz="4" w:space="0" w:color="010101"/>
                              <w:right w:val="single" w:sz="12" w:space="0" w:color="010101"/>
                            </w:tcBorders>
                          </w:tcPr>
                          <w:p w:rsidR="00000000" w:rsidRDefault="00BA4C96">
                            <w:pPr>
                              <w:pStyle w:val="TableParagraph"/>
                              <w:kinsoku w:val="0"/>
                              <w:overflowPunct w:val="0"/>
                              <w:rPr>
                                <w:sz w:val="34"/>
                                <w:szCs w:val="34"/>
                              </w:rPr>
                            </w:pPr>
                          </w:p>
                        </w:tc>
                      </w:tr>
                      <w:tr w:rsidR="00000000">
                        <w:tblPrEx>
                          <w:tblCellMar>
                            <w:top w:w="0" w:type="dxa"/>
                            <w:left w:w="0" w:type="dxa"/>
                            <w:bottom w:w="0" w:type="dxa"/>
                            <w:right w:w="0" w:type="dxa"/>
                          </w:tblCellMar>
                        </w:tblPrEx>
                        <w:trPr>
                          <w:trHeight w:val="538"/>
                        </w:trPr>
                        <w:tc>
                          <w:tcPr>
                            <w:tcW w:w="1008" w:type="dxa"/>
                            <w:tcBorders>
                              <w:top w:val="double" w:sz="4"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spacing w:before="65"/>
                              <w:ind w:left="158"/>
                              <w:rPr>
                                <w:w w:val="99"/>
                                <w:sz w:val="28"/>
                                <w:szCs w:val="28"/>
                              </w:rPr>
                            </w:pPr>
                            <w:r>
                              <w:rPr>
                                <w:w w:val="99"/>
                                <w:sz w:val="28"/>
                                <w:szCs w:val="28"/>
                              </w:rPr>
                              <w:t>9</w:t>
                            </w:r>
                          </w:p>
                        </w:tc>
                        <w:tc>
                          <w:tcPr>
                            <w:tcW w:w="1872" w:type="dxa"/>
                            <w:tcBorders>
                              <w:top w:val="double" w:sz="4"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rPr>
                                <w:sz w:val="34"/>
                                <w:szCs w:val="34"/>
                              </w:rPr>
                            </w:pPr>
                          </w:p>
                        </w:tc>
                        <w:tc>
                          <w:tcPr>
                            <w:tcW w:w="1872" w:type="dxa"/>
                            <w:tcBorders>
                              <w:top w:val="double" w:sz="4" w:space="0" w:color="010101"/>
                              <w:left w:val="single" w:sz="12" w:space="0" w:color="010101"/>
                              <w:bottom w:val="single" w:sz="12" w:space="0" w:color="010101"/>
                              <w:right w:val="single" w:sz="18" w:space="0" w:color="010101"/>
                            </w:tcBorders>
                          </w:tcPr>
                          <w:p w:rsidR="00000000" w:rsidRDefault="00BA4C96">
                            <w:pPr>
                              <w:pStyle w:val="TableParagraph"/>
                              <w:kinsoku w:val="0"/>
                              <w:overflowPunct w:val="0"/>
                              <w:rPr>
                                <w:sz w:val="34"/>
                                <w:szCs w:val="34"/>
                              </w:rPr>
                            </w:pPr>
                          </w:p>
                        </w:tc>
                        <w:tc>
                          <w:tcPr>
                            <w:tcW w:w="1872" w:type="dxa"/>
                            <w:tcBorders>
                              <w:top w:val="double" w:sz="4" w:space="0" w:color="010101"/>
                              <w:left w:val="single" w:sz="18" w:space="0" w:color="010101"/>
                              <w:bottom w:val="single" w:sz="12" w:space="0" w:color="010101"/>
                              <w:right w:val="single" w:sz="12" w:space="0" w:color="010101"/>
                            </w:tcBorders>
                          </w:tcPr>
                          <w:p w:rsidR="00000000" w:rsidRDefault="00BA4C96">
                            <w:pPr>
                              <w:pStyle w:val="TableParagraph"/>
                              <w:kinsoku w:val="0"/>
                              <w:overflowPunct w:val="0"/>
                              <w:rPr>
                                <w:sz w:val="34"/>
                                <w:szCs w:val="34"/>
                              </w:rPr>
                            </w:pPr>
                          </w:p>
                        </w:tc>
                        <w:tc>
                          <w:tcPr>
                            <w:tcW w:w="1872" w:type="dxa"/>
                            <w:tcBorders>
                              <w:top w:val="double" w:sz="4"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rPr>
                                <w:sz w:val="34"/>
                                <w:szCs w:val="34"/>
                              </w:rPr>
                            </w:pPr>
                          </w:p>
                        </w:tc>
                      </w:tr>
                    </w:tbl>
                    <w:p w:rsidR="00000000" w:rsidRDefault="00BA4C96">
                      <w:pPr>
                        <w:pStyle w:val="BodyText"/>
                        <w:kinsoku w:val="0"/>
                        <w:overflowPunct w:val="0"/>
                        <w:rPr>
                          <w:rFonts w:cs="Vrinda"/>
                          <w:b w:val="0"/>
                          <w:bCs w:val="0"/>
                        </w:rPr>
                      </w:pPr>
                    </w:p>
                  </w:txbxContent>
                </v:textbox>
                <w10:wrap anchorx="page"/>
              </v:shape>
            </w:pict>
          </mc:Fallback>
        </mc:AlternateContent>
      </w:r>
      <w:r w:rsidR="00BA4C96">
        <w:rPr>
          <w:b w:val="0"/>
          <w:bCs w:val="0"/>
          <w:sz w:val="28"/>
          <w:szCs w:val="28"/>
        </w:rPr>
        <w:t>HIGH</w:t>
      </w: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spacing w:before="3"/>
        <w:rPr>
          <w:b w:val="0"/>
          <w:bCs w:val="0"/>
          <w:sz w:val="18"/>
          <w:szCs w:val="18"/>
        </w:rPr>
      </w:pPr>
    </w:p>
    <w:tbl>
      <w:tblPr>
        <w:tblW w:w="0" w:type="auto"/>
        <w:tblInd w:w="909" w:type="dxa"/>
        <w:tblLayout w:type="fixed"/>
        <w:tblCellMar>
          <w:left w:w="0" w:type="dxa"/>
          <w:right w:w="0" w:type="dxa"/>
        </w:tblCellMar>
        <w:tblLook w:val="0000" w:firstRow="0" w:lastRow="0" w:firstColumn="0" w:lastColumn="0" w:noHBand="0" w:noVBand="0"/>
      </w:tblPr>
      <w:tblGrid>
        <w:gridCol w:w="1008"/>
        <w:gridCol w:w="1872"/>
        <w:gridCol w:w="1872"/>
        <w:gridCol w:w="1872"/>
        <w:gridCol w:w="1872"/>
      </w:tblGrid>
      <w:tr w:rsidR="00000000">
        <w:tblPrEx>
          <w:tblCellMar>
            <w:top w:w="0" w:type="dxa"/>
            <w:left w:w="0" w:type="dxa"/>
            <w:bottom w:w="0" w:type="dxa"/>
            <w:right w:w="0" w:type="dxa"/>
          </w:tblCellMar>
        </w:tblPrEx>
        <w:trPr>
          <w:trHeight w:val="545"/>
        </w:trPr>
        <w:tc>
          <w:tcPr>
            <w:tcW w:w="1008" w:type="dxa"/>
            <w:tcBorders>
              <w:top w:val="single" w:sz="12"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spacing w:before="72"/>
              <w:ind w:left="158"/>
              <w:rPr>
                <w:w w:val="99"/>
                <w:sz w:val="28"/>
                <w:szCs w:val="28"/>
              </w:rPr>
            </w:pPr>
            <w:r>
              <w:rPr>
                <w:w w:val="99"/>
                <w:sz w:val="28"/>
                <w:szCs w:val="28"/>
              </w:rPr>
              <w:t>8</w:t>
            </w:r>
          </w:p>
        </w:tc>
        <w:tc>
          <w:tcPr>
            <w:tcW w:w="1872" w:type="dxa"/>
            <w:tcBorders>
              <w:top w:val="single" w:sz="12"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rPr>
                <w:sz w:val="34"/>
                <w:szCs w:val="34"/>
              </w:rPr>
            </w:pPr>
          </w:p>
        </w:tc>
        <w:tc>
          <w:tcPr>
            <w:tcW w:w="1872" w:type="dxa"/>
            <w:tcBorders>
              <w:top w:val="single" w:sz="12" w:space="0" w:color="010101"/>
              <w:left w:val="single" w:sz="12" w:space="0" w:color="010101"/>
              <w:bottom w:val="single" w:sz="12" w:space="0" w:color="010101"/>
              <w:right w:val="single" w:sz="18" w:space="0" w:color="010101"/>
            </w:tcBorders>
          </w:tcPr>
          <w:p w:rsidR="00000000" w:rsidRDefault="00BA4C96">
            <w:pPr>
              <w:pStyle w:val="TableParagraph"/>
              <w:kinsoku w:val="0"/>
              <w:overflowPunct w:val="0"/>
              <w:rPr>
                <w:sz w:val="34"/>
                <w:szCs w:val="34"/>
              </w:rPr>
            </w:pPr>
          </w:p>
        </w:tc>
        <w:tc>
          <w:tcPr>
            <w:tcW w:w="1872" w:type="dxa"/>
            <w:tcBorders>
              <w:top w:val="single" w:sz="12" w:space="0" w:color="010101"/>
              <w:left w:val="single" w:sz="18" w:space="0" w:color="010101"/>
              <w:bottom w:val="single" w:sz="12" w:space="0" w:color="010101"/>
              <w:right w:val="single" w:sz="12" w:space="0" w:color="010101"/>
            </w:tcBorders>
          </w:tcPr>
          <w:p w:rsidR="00000000" w:rsidRDefault="00BA4C96">
            <w:pPr>
              <w:pStyle w:val="TableParagraph"/>
              <w:kinsoku w:val="0"/>
              <w:overflowPunct w:val="0"/>
              <w:rPr>
                <w:sz w:val="34"/>
                <w:szCs w:val="34"/>
              </w:rPr>
            </w:pPr>
          </w:p>
        </w:tc>
        <w:tc>
          <w:tcPr>
            <w:tcW w:w="1872" w:type="dxa"/>
            <w:tcBorders>
              <w:top w:val="single" w:sz="12"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rPr>
                <w:sz w:val="34"/>
                <w:szCs w:val="34"/>
              </w:rPr>
            </w:pPr>
          </w:p>
        </w:tc>
      </w:tr>
    </w:tbl>
    <w:p w:rsidR="00000000" w:rsidRDefault="00BA4C96">
      <w:pPr>
        <w:pStyle w:val="BodyText"/>
        <w:kinsoku w:val="0"/>
        <w:overflowPunct w:val="0"/>
        <w:spacing w:before="4" w:after="1"/>
        <w:rPr>
          <w:b w:val="0"/>
          <w:bCs w:val="0"/>
          <w:sz w:val="5"/>
          <w:szCs w:val="5"/>
        </w:rPr>
      </w:pPr>
    </w:p>
    <w:tbl>
      <w:tblPr>
        <w:tblW w:w="0" w:type="auto"/>
        <w:tblInd w:w="909" w:type="dxa"/>
        <w:tblLayout w:type="fixed"/>
        <w:tblCellMar>
          <w:left w:w="0" w:type="dxa"/>
          <w:right w:w="0" w:type="dxa"/>
        </w:tblCellMar>
        <w:tblLook w:val="0000" w:firstRow="0" w:lastRow="0" w:firstColumn="0" w:lastColumn="0" w:noHBand="0" w:noVBand="0"/>
      </w:tblPr>
      <w:tblGrid>
        <w:gridCol w:w="1008"/>
        <w:gridCol w:w="1872"/>
        <w:gridCol w:w="1872"/>
        <w:gridCol w:w="1872"/>
        <w:gridCol w:w="1872"/>
      </w:tblGrid>
      <w:tr w:rsidR="00000000">
        <w:tblPrEx>
          <w:tblCellMar>
            <w:top w:w="0" w:type="dxa"/>
            <w:left w:w="0" w:type="dxa"/>
            <w:bottom w:w="0" w:type="dxa"/>
            <w:right w:w="0" w:type="dxa"/>
          </w:tblCellMar>
        </w:tblPrEx>
        <w:trPr>
          <w:trHeight w:val="546"/>
        </w:trPr>
        <w:tc>
          <w:tcPr>
            <w:tcW w:w="1008" w:type="dxa"/>
            <w:tcBorders>
              <w:top w:val="single" w:sz="12"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spacing w:before="72"/>
              <w:ind w:left="158"/>
              <w:rPr>
                <w:w w:val="99"/>
                <w:sz w:val="28"/>
                <w:szCs w:val="28"/>
              </w:rPr>
            </w:pPr>
            <w:r>
              <w:rPr>
                <w:w w:val="99"/>
                <w:sz w:val="28"/>
                <w:szCs w:val="28"/>
              </w:rPr>
              <w:t>7</w:t>
            </w:r>
          </w:p>
        </w:tc>
        <w:tc>
          <w:tcPr>
            <w:tcW w:w="1872" w:type="dxa"/>
            <w:tcBorders>
              <w:top w:val="single" w:sz="12"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rPr>
                <w:sz w:val="34"/>
                <w:szCs w:val="34"/>
              </w:rPr>
            </w:pPr>
          </w:p>
        </w:tc>
        <w:tc>
          <w:tcPr>
            <w:tcW w:w="1872" w:type="dxa"/>
            <w:tcBorders>
              <w:top w:val="single" w:sz="12" w:space="0" w:color="010101"/>
              <w:left w:val="single" w:sz="12" w:space="0" w:color="010101"/>
              <w:bottom w:val="single" w:sz="12" w:space="0" w:color="010101"/>
              <w:right w:val="single" w:sz="18" w:space="0" w:color="010101"/>
            </w:tcBorders>
          </w:tcPr>
          <w:p w:rsidR="00000000" w:rsidRDefault="00BA4C96">
            <w:pPr>
              <w:pStyle w:val="TableParagraph"/>
              <w:kinsoku w:val="0"/>
              <w:overflowPunct w:val="0"/>
              <w:rPr>
                <w:sz w:val="34"/>
                <w:szCs w:val="34"/>
              </w:rPr>
            </w:pPr>
          </w:p>
        </w:tc>
        <w:tc>
          <w:tcPr>
            <w:tcW w:w="1872" w:type="dxa"/>
            <w:tcBorders>
              <w:top w:val="single" w:sz="12" w:space="0" w:color="010101"/>
              <w:left w:val="single" w:sz="18" w:space="0" w:color="010101"/>
              <w:bottom w:val="single" w:sz="12" w:space="0" w:color="010101"/>
              <w:right w:val="single" w:sz="12" w:space="0" w:color="010101"/>
            </w:tcBorders>
          </w:tcPr>
          <w:p w:rsidR="00000000" w:rsidRDefault="00BA4C96">
            <w:pPr>
              <w:pStyle w:val="TableParagraph"/>
              <w:kinsoku w:val="0"/>
              <w:overflowPunct w:val="0"/>
              <w:rPr>
                <w:sz w:val="34"/>
                <w:szCs w:val="34"/>
              </w:rPr>
            </w:pPr>
          </w:p>
        </w:tc>
        <w:tc>
          <w:tcPr>
            <w:tcW w:w="1872" w:type="dxa"/>
            <w:tcBorders>
              <w:top w:val="single" w:sz="12"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rPr>
                <w:sz w:val="34"/>
                <w:szCs w:val="34"/>
              </w:rPr>
            </w:pPr>
          </w:p>
        </w:tc>
      </w:tr>
    </w:tbl>
    <w:p w:rsidR="00000000" w:rsidRDefault="00BA4C96">
      <w:pPr>
        <w:pStyle w:val="BodyText"/>
        <w:kinsoku w:val="0"/>
        <w:overflowPunct w:val="0"/>
        <w:spacing w:before="4"/>
        <w:rPr>
          <w:b w:val="0"/>
          <w:bCs w:val="0"/>
          <w:sz w:val="9"/>
          <w:szCs w:val="9"/>
        </w:rPr>
      </w:pPr>
    </w:p>
    <w:tbl>
      <w:tblPr>
        <w:tblW w:w="0" w:type="auto"/>
        <w:tblInd w:w="909" w:type="dxa"/>
        <w:tblLayout w:type="fixed"/>
        <w:tblCellMar>
          <w:left w:w="0" w:type="dxa"/>
          <w:right w:w="0" w:type="dxa"/>
        </w:tblCellMar>
        <w:tblLook w:val="0000" w:firstRow="0" w:lastRow="0" w:firstColumn="0" w:lastColumn="0" w:noHBand="0" w:noVBand="0"/>
      </w:tblPr>
      <w:tblGrid>
        <w:gridCol w:w="1008"/>
        <w:gridCol w:w="1872"/>
        <w:gridCol w:w="1872"/>
        <w:gridCol w:w="1872"/>
        <w:gridCol w:w="1872"/>
      </w:tblGrid>
      <w:tr w:rsidR="00000000">
        <w:tblPrEx>
          <w:tblCellMar>
            <w:top w:w="0" w:type="dxa"/>
            <w:left w:w="0" w:type="dxa"/>
            <w:bottom w:w="0" w:type="dxa"/>
            <w:right w:w="0" w:type="dxa"/>
          </w:tblCellMar>
        </w:tblPrEx>
        <w:trPr>
          <w:trHeight w:val="546"/>
        </w:trPr>
        <w:tc>
          <w:tcPr>
            <w:tcW w:w="1008" w:type="dxa"/>
            <w:tcBorders>
              <w:top w:val="single" w:sz="12"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spacing w:before="71"/>
              <w:ind w:left="158"/>
              <w:rPr>
                <w:w w:val="99"/>
                <w:sz w:val="28"/>
                <w:szCs w:val="28"/>
              </w:rPr>
            </w:pPr>
            <w:r>
              <w:rPr>
                <w:w w:val="99"/>
                <w:sz w:val="28"/>
                <w:szCs w:val="28"/>
              </w:rPr>
              <w:t>6</w:t>
            </w:r>
          </w:p>
        </w:tc>
        <w:tc>
          <w:tcPr>
            <w:tcW w:w="1872" w:type="dxa"/>
            <w:tcBorders>
              <w:top w:val="single" w:sz="12"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rPr>
                <w:sz w:val="34"/>
                <w:szCs w:val="34"/>
              </w:rPr>
            </w:pPr>
          </w:p>
        </w:tc>
        <w:tc>
          <w:tcPr>
            <w:tcW w:w="1872" w:type="dxa"/>
            <w:tcBorders>
              <w:top w:val="single" w:sz="12" w:space="0" w:color="010101"/>
              <w:left w:val="single" w:sz="12" w:space="0" w:color="010101"/>
              <w:bottom w:val="single" w:sz="12" w:space="0" w:color="010101"/>
              <w:right w:val="single" w:sz="18" w:space="0" w:color="010101"/>
            </w:tcBorders>
          </w:tcPr>
          <w:p w:rsidR="00000000" w:rsidRDefault="00BA4C96">
            <w:pPr>
              <w:pStyle w:val="TableParagraph"/>
              <w:kinsoku w:val="0"/>
              <w:overflowPunct w:val="0"/>
              <w:rPr>
                <w:sz w:val="34"/>
                <w:szCs w:val="34"/>
              </w:rPr>
            </w:pPr>
          </w:p>
        </w:tc>
        <w:tc>
          <w:tcPr>
            <w:tcW w:w="1872" w:type="dxa"/>
            <w:tcBorders>
              <w:top w:val="single" w:sz="12" w:space="0" w:color="010101"/>
              <w:left w:val="single" w:sz="18" w:space="0" w:color="010101"/>
              <w:bottom w:val="single" w:sz="12" w:space="0" w:color="010101"/>
              <w:right w:val="single" w:sz="12" w:space="0" w:color="010101"/>
            </w:tcBorders>
          </w:tcPr>
          <w:p w:rsidR="00000000" w:rsidRDefault="00BA4C96">
            <w:pPr>
              <w:pStyle w:val="TableParagraph"/>
              <w:kinsoku w:val="0"/>
              <w:overflowPunct w:val="0"/>
              <w:rPr>
                <w:sz w:val="34"/>
                <w:szCs w:val="34"/>
              </w:rPr>
            </w:pPr>
          </w:p>
        </w:tc>
        <w:tc>
          <w:tcPr>
            <w:tcW w:w="1872" w:type="dxa"/>
            <w:tcBorders>
              <w:top w:val="single" w:sz="12"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rPr>
                <w:sz w:val="34"/>
                <w:szCs w:val="34"/>
              </w:rPr>
            </w:pPr>
          </w:p>
        </w:tc>
      </w:tr>
    </w:tbl>
    <w:p w:rsidR="00000000" w:rsidRDefault="00BA4C96">
      <w:pPr>
        <w:pStyle w:val="BodyText"/>
        <w:kinsoku w:val="0"/>
        <w:overflowPunct w:val="0"/>
        <w:spacing w:before="4" w:after="1"/>
        <w:rPr>
          <w:b w:val="0"/>
          <w:bCs w:val="0"/>
          <w:sz w:val="5"/>
          <w:szCs w:val="5"/>
        </w:rPr>
      </w:pPr>
    </w:p>
    <w:tbl>
      <w:tblPr>
        <w:tblW w:w="0" w:type="auto"/>
        <w:tblInd w:w="909" w:type="dxa"/>
        <w:tblLayout w:type="fixed"/>
        <w:tblCellMar>
          <w:left w:w="0" w:type="dxa"/>
          <w:right w:w="0" w:type="dxa"/>
        </w:tblCellMar>
        <w:tblLook w:val="0000" w:firstRow="0" w:lastRow="0" w:firstColumn="0" w:lastColumn="0" w:noHBand="0" w:noVBand="0"/>
      </w:tblPr>
      <w:tblGrid>
        <w:gridCol w:w="1008"/>
        <w:gridCol w:w="1872"/>
        <w:gridCol w:w="1872"/>
        <w:gridCol w:w="1872"/>
        <w:gridCol w:w="1872"/>
      </w:tblGrid>
      <w:tr w:rsidR="00000000">
        <w:tblPrEx>
          <w:tblCellMar>
            <w:top w:w="0" w:type="dxa"/>
            <w:left w:w="0" w:type="dxa"/>
            <w:bottom w:w="0" w:type="dxa"/>
            <w:right w:w="0" w:type="dxa"/>
          </w:tblCellMar>
        </w:tblPrEx>
        <w:trPr>
          <w:trHeight w:val="546"/>
        </w:trPr>
        <w:tc>
          <w:tcPr>
            <w:tcW w:w="1008" w:type="dxa"/>
            <w:tcBorders>
              <w:top w:val="single" w:sz="12"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spacing w:before="71"/>
              <w:ind w:left="158"/>
              <w:rPr>
                <w:w w:val="99"/>
                <w:sz w:val="28"/>
                <w:szCs w:val="28"/>
              </w:rPr>
            </w:pPr>
            <w:r>
              <w:rPr>
                <w:w w:val="99"/>
                <w:sz w:val="28"/>
                <w:szCs w:val="28"/>
              </w:rPr>
              <w:t>5</w:t>
            </w:r>
          </w:p>
        </w:tc>
        <w:tc>
          <w:tcPr>
            <w:tcW w:w="1872" w:type="dxa"/>
            <w:tcBorders>
              <w:top w:val="single" w:sz="12"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rPr>
                <w:sz w:val="34"/>
                <w:szCs w:val="34"/>
              </w:rPr>
            </w:pPr>
          </w:p>
        </w:tc>
        <w:tc>
          <w:tcPr>
            <w:tcW w:w="1872" w:type="dxa"/>
            <w:tcBorders>
              <w:top w:val="single" w:sz="12" w:space="0" w:color="010101"/>
              <w:left w:val="single" w:sz="12" w:space="0" w:color="010101"/>
              <w:bottom w:val="single" w:sz="12" w:space="0" w:color="010101"/>
              <w:right w:val="single" w:sz="18" w:space="0" w:color="010101"/>
            </w:tcBorders>
          </w:tcPr>
          <w:p w:rsidR="00000000" w:rsidRDefault="00BA4C96">
            <w:pPr>
              <w:pStyle w:val="TableParagraph"/>
              <w:kinsoku w:val="0"/>
              <w:overflowPunct w:val="0"/>
              <w:rPr>
                <w:sz w:val="34"/>
                <w:szCs w:val="34"/>
              </w:rPr>
            </w:pPr>
          </w:p>
        </w:tc>
        <w:tc>
          <w:tcPr>
            <w:tcW w:w="1872" w:type="dxa"/>
            <w:tcBorders>
              <w:top w:val="single" w:sz="12" w:space="0" w:color="010101"/>
              <w:left w:val="single" w:sz="18" w:space="0" w:color="010101"/>
              <w:bottom w:val="single" w:sz="12" w:space="0" w:color="010101"/>
              <w:right w:val="single" w:sz="12" w:space="0" w:color="010101"/>
            </w:tcBorders>
          </w:tcPr>
          <w:p w:rsidR="00000000" w:rsidRDefault="00BA4C96">
            <w:pPr>
              <w:pStyle w:val="TableParagraph"/>
              <w:kinsoku w:val="0"/>
              <w:overflowPunct w:val="0"/>
              <w:rPr>
                <w:sz w:val="34"/>
                <w:szCs w:val="34"/>
              </w:rPr>
            </w:pPr>
          </w:p>
        </w:tc>
        <w:tc>
          <w:tcPr>
            <w:tcW w:w="1872" w:type="dxa"/>
            <w:tcBorders>
              <w:top w:val="single" w:sz="12"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rPr>
                <w:sz w:val="34"/>
                <w:szCs w:val="34"/>
              </w:rPr>
            </w:pPr>
          </w:p>
        </w:tc>
      </w:tr>
    </w:tbl>
    <w:p w:rsidR="00000000" w:rsidRDefault="00BA4C96">
      <w:pPr>
        <w:pStyle w:val="BodyText"/>
        <w:kinsoku w:val="0"/>
        <w:overflowPunct w:val="0"/>
        <w:spacing w:before="3"/>
        <w:rPr>
          <w:b w:val="0"/>
          <w:bCs w:val="0"/>
          <w:sz w:val="9"/>
          <w:szCs w:val="9"/>
        </w:rPr>
      </w:pPr>
    </w:p>
    <w:tbl>
      <w:tblPr>
        <w:tblW w:w="0" w:type="auto"/>
        <w:tblInd w:w="909" w:type="dxa"/>
        <w:tblLayout w:type="fixed"/>
        <w:tblCellMar>
          <w:left w:w="0" w:type="dxa"/>
          <w:right w:w="0" w:type="dxa"/>
        </w:tblCellMar>
        <w:tblLook w:val="0000" w:firstRow="0" w:lastRow="0" w:firstColumn="0" w:lastColumn="0" w:noHBand="0" w:noVBand="0"/>
      </w:tblPr>
      <w:tblGrid>
        <w:gridCol w:w="1008"/>
        <w:gridCol w:w="1872"/>
        <w:gridCol w:w="1872"/>
        <w:gridCol w:w="1872"/>
        <w:gridCol w:w="1872"/>
      </w:tblGrid>
      <w:tr w:rsidR="00000000">
        <w:tblPrEx>
          <w:tblCellMar>
            <w:top w:w="0" w:type="dxa"/>
            <w:left w:w="0" w:type="dxa"/>
            <w:bottom w:w="0" w:type="dxa"/>
            <w:right w:w="0" w:type="dxa"/>
          </w:tblCellMar>
        </w:tblPrEx>
        <w:trPr>
          <w:trHeight w:val="546"/>
        </w:trPr>
        <w:tc>
          <w:tcPr>
            <w:tcW w:w="1008" w:type="dxa"/>
            <w:tcBorders>
              <w:top w:val="single" w:sz="12"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spacing w:before="71"/>
              <w:ind w:left="158"/>
              <w:rPr>
                <w:w w:val="99"/>
                <w:sz w:val="28"/>
                <w:szCs w:val="28"/>
              </w:rPr>
            </w:pPr>
            <w:r>
              <w:rPr>
                <w:w w:val="99"/>
                <w:sz w:val="28"/>
                <w:szCs w:val="28"/>
              </w:rPr>
              <w:t>4</w:t>
            </w:r>
          </w:p>
        </w:tc>
        <w:tc>
          <w:tcPr>
            <w:tcW w:w="1872" w:type="dxa"/>
            <w:tcBorders>
              <w:top w:val="single" w:sz="12"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rPr>
                <w:sz w:val="34"/>
                <w:szCs w:val="34"/>
              </w:rPr>
            </w:pPr>
          </w:p>
        </w:tc>
        <w:tc>
          <w:tcPr>
            <w:tcW w:w="1872" w:type="dxa"/>
            <w:tcBorders>
              <w:top w:val="single" w:sz="12" w:space="0" w:color="010101"/>
              <w:left w:val="single" w:sz="12" w:space="0" w:color="010101"/>
              <w:bottom w:val="single" w:sz="12" w:space="0" w:color="010101"/>
              <w:right w:val="single" w:sz="18" w:space="0" w:color="010101"/>
            </w:tcBorders>
          </w:tcPr>
          <w:p w:rsidR="00000000" w:rsidRDefault="00BA4C96">
            <w:pPr>
              <w:pStyle w:val="TableParagraph"/>
              <w:kinsoku w:val="0"/>
              <w:overflowPunct w:val="0"/>
              <w:rPr>
                <w:sz w:val="34"/>
                <w:szCs w:val="34"/>
              </w:rPr>
            </w:pPr>
          </w:p>
        </w:tc>
        <w:tc>
          <w:tcPr>
            <w:tcW w:w="1872" w:type="dxa"/>
            <w:tcBorders>
              <w:top w:val="single" w:sz="12" w:space="0" w:color="010101"/>
              <w:left w:val="single" w:sz="18" w:space="0" w:color="010101"/>
              <w:bottom w:val="single" w:sz="12" w:space="0" w:color="010101"/>
              <w:right w:val="single" w:sz="12" w:space="0" w:color="010101"/>
            </w:tcBorders>
          </w:tcPr>
          <w:p w:rsidR="00000000" w:rsidRDefault="00BA4C96">
            <w:pPr>
              <w:pStyle w:val="TableParagraph"/>
              <w:kinsoku w:val="0"/>
              <w:overflowPunct w:val="0"/>
              <w:rPr>
                <w:sz w:val="34"/>
                <w:szCs w:val="34"/>
              </w:rPr>
            </w:pPr>
          </w:p>
        </w:tc>
        <w:tc>
          <w:tcPr>
            <w:tcW w:w="1872" w:type="dxa"/>
            <w:tcBorders>
              <w:top w:val="single" w:sz="12"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rPr>
                <w:sz w:val="34"/>
                <w:szCs w:val="34"/>
              </w:rPr>
            </w:pPr>
          </w:p>
        </w:tc>
      </w:tr>
    </w:tbl>
    <w:p w:rsidR="00000000" w:rsidRDefault="00BA4C96">
      <w:pPr>
        <w:pStyle w:val="BodyText"/>
        <w:kinsoku w:val="0"/>
        <w:overflowPunct w:val="0"/>
        <w:spacing w:before="4" w:after="1"/>
        <w:rPr>
          <w:b w:val="0"/>
          <w:bCs w:val="0"/>
          <w:sz w:val="5"/>
          <w:szCs w:val="5"/>
        </w:rPr>
      </w:pPr>
    </w:p>
    <w:tbl>
      <w:tblPr>
        <w:tblW w:w="0" w:type="auto"/>
        <w:tblInd w:w="909" w:type="dxa"/>
        <w:tblLayout w:type="fixed"/>
        <w:tblCellMar>
          <w:left w:w="0" w:type="dxa"/>
          <w:right w:w="0" w:type="dxa"/>
        </w:tblCellMar>
        <w:tblLook w:val="0000" w:firstRow="0" w:lastRow="0" w:firstColumn="0" w:lastColumn="0" w:noHBand="0" w:noVBand="0"/>
      </w:tblPr>
      <w:tblGrid>
        <w:gridCol w:w="1008"/>
        <w:gridCol w:w="1872"/>
        <w:gridCol w:w="1872"/>
        <w:gridCol w:w="1872"/>
        <w:gridCol w:w="1872"/>
      </w:tblGrid>
      <w:tr w:rsidR="00000000">
        <w:tblPrEx>
          <w:tblCellMar>
            <w:top w:w="0" w:type="dxa"/>
            <w:left w:w="0" w:type="dxa"/>
            <w:bottom w:w="0" w:type="dxa"/>
            <w:right w:w="0" w:type="dxa"/>
          </w:tblCellMar>
        </w:tblPrEx>
        <w:trPr>
          <w:trHeight w:val="546"/>
        </w:trPr>
        <w:tc>
          <w:tcPr>
            <w:tcW w:w="1008" w:type="dxa"/>
            <w:tcBorders>
              <w:top w:val="single" w:sz="12"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spacing w:before="72"/>
              <w:ind w:left="158"/>
              <w:rPr>
                <w:w w:val="99"/>
                <w:sz w:val="28"/>
                <w:szCs w:val="28"/>
              </w:rPr>
            </w:pPr>
            <w:r>
              <w:rPr>
                <w:w w:val="99"/>
                <w:sz w:val="28"/>
                <w:szCs w:val="28"/>
              </w:rPr>
              <w:t>3</w:t>
            </w:r>
          </w:p>
        </w:tc>
        <w:tc>
          <w:tcPr>
            <w:tcW w:w="1872" w:type="dxa"/>
            <w:tcBorders>
              <w:top w:val="single" w:sz="12"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rPr>
                <w:sz w:val="34"/>
                <w:szCs w:val="34"/>
              </w:rPr>
            </w:pPr>
          </w:p>
        </w:tc>
        <w:tc>
          <w:tcPr>
            <w:tcW w:w="1872" w:type="dxa"/>
            <w:tcBorders>
              <w:top w:val="single" w:sz="12" w:space="0" w:color="010101"/>
              <w:left w:val="single" w:sz="12" w:space="0" w:color="010101"/>
              <w:bottom w:val="single" w:sz="12" w:space="0" w:color="010101"/>
              <w:right w:val="single" w:sz="18" w:space="0" w:color="010101"/>
            </w:tcBorders>
          </w:tcPr>
          <w:p w:rsidR="00000000" w:rsidRDefault="00BA4C96">
            <w:pPr>
              <w:pStyle w:val="TableParagraph"/>
              <w:kinsoku w:val="0"/>
              <w:overflowPunct w:val="0"/>
              <w:rPr>
                <w:sz w:val="34"/>
                <w:szCs w:val="34"/>
              </w:rPr>
            </w:pPr>
          </w:p>
        </w:tc>
        <w:tc>
          <w:tcPr>
            <w:tcW w:w="1872" w:type="dxa"/>
            <w:tcBorders>
              <w:top w:val="single" w:sz="12" w:space="0" w:color="010101"/>
              <w:left w:val="single" w:sz="18" w:space="0" w:color="010101"/>
              <w:bottom w:val="single" w:sz="12" w:space="0" w:color="010101"/>
              <w:right w:val="single" w:sz="12" w:space="0" w:color="010101"/>
            </w:tcBorders>
          </w:tcPr>
          <w:p w:rsidR="00000000" w:rsidRDefault="00BA4C96">
            <w:pPr>
              <w:pStyle w:val="TableParagraph"/>
              <w:kinsoku w:val="0"/>
              <w:overflowPunct w:val="0"/>
              <w:rPr>
                <w:sz w:val="34"/>
                <w:szCs w:val="34"/>
              </w:rPr>
            </w:pPr>
          </w:p>
        </w:tc>
        <w:tc>
          <w:tcPr>
            <w:tcW w:w="1872" w:type="dxa"/>
            <w:tcBorders>
              <w:top w:val="single" w:sz="12"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rPr>
                <w:sz w:val="34"/>
                <w:szCs w:val="34"/>
              </w:rPr>
            </w:pPr>
          </w:p>
        </w:tc>
      </w:tr>
    </w:tbl>
    <w:p w:rsidR="00000000" w:rsidRDefault="00BA4C96">
      <w:pPr>
        <w:pStyle w:val="BodyText"/>
        <w:kinsoku w:val="0"/>
        <w:overflowPunct w:val="0"/>
        <w:spacing w:before="4"/>
        <w:rPr>
          <w:b w:val="0"/>
          <w:bCs w:val="0"/>
          <w:sz w:val="9"/>
          <w:szCs w:val="9"/>
        </w:rPr>
      </w:pPr>
    </w:p>
    <w:tbl>
      <w:tblPr>
        <w:tblW w:w="0" w:type="auto"/>
        <w:tblInd w:w="909" w:type="dxa"/>
        <w:tblLayout w:type="fixed"/>
        <w:tblCellMar>
          <w:left w:w="0" w:type="dxa"/>
          <w:right w:w="0" w:type="dxa"/>
        </w:tblCellMar>
        <w:tblLook w:val="0000" w:firstRow="0" w:lastRow="0" w:firstColumn="0" w:lastColumn="0" w:noHBand="0" w:noVBand="0"/>
      </w:tblPr>
      <w:tblGrid>
        <w:gridCol w:w="1008"/>
        <w:gridCol w:w="1872"/>
        <w:gridCol w:w="1872"/>
        <w:gridCol w:w="1872"/>
        <w:gridCol w:w="1872"/>
      </w:tblGrid>
      <w:tr w:rsidR="00000000">
        <w:tblPrEx>
          <w:tblCellMar>
            <w:top w:w="0" w:type="dxa"/>
            <w:left w:w="0" w:type="dxa"/>
            <w:bottom w:w="0" w:type="dxa"/>
            <w:right w:w="0" w:type="dxa"/>
          </w:tblCellMar>
        </w:tblPrEx>
        <w:trPr>
          <w:trHeight w:val="546"/>
        </w:trPr>
        <w:tc>
          <w:tcPr>
            <w:tcW w:w="1008" w:type="dxa"/>
            <w:tcBorders>
              <w:top w:val="single" w:sz="12"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spacing w:before="72"/>
              <w:ind w:left="158"/>
              <w:rPr>
                <w:w w:val="99"/>
                <w:sz w:val="28"/>
                <w:szCs w:val="28"/>
              </w:rPr>
            </w:pPr>
            <w:r>
              <w:rPr>
                <w:w w:val="99"/>
                <w:sz w:val="28"/>
                <w:szCs w:val="28"/>
              </w:rPr>
              <w:t>2</w:t>
            </w:r>
          </w:p>
        </w:tc>
        <w:tc>
          <w:tcPr>
            <w:tcW w:w="1872" w:type="dxa"/>
            <w:tcBorders>
              <w:top w:val="single" w:sz="12"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rPr>
                <w:sz w:val="34"/>
                <w:szCs w:val="34"/>
              </w:rPr>
            </w:pPr>
          </w:p>
        </w:tc>
        <w:tc>
          <w:tcPr>
            <w:tcW w:w="1872" w:type="dxa"/>
            <w:tcBorders>
              <w:top w:val="single" w:sz="12" w:space="0" w:color="010101"/>
              <w:left w:val="single" w:sz="12" w:space="0" w:color="010101"/>
              <w:bottom w:val="single" w:sz="12" w:space="0" w:color="010101"/>
              <w:right w:val="single" w:sz="18" w:space="0" w:color="010101"/>
            </w:tcBorders>
          </w:tcPr>
          <w:p w:rsidR="00000000" w:rsidRDefault="00BA4C96">
            <w:pPr>
              <w:pStyle w:val="TableParagraph"/>
              <w:kinsoku w:val="0"/>
              <w:overflowPunct w:val="0"/>
              <w:rPr>
                <w:sz w:val="34"/>
                <w:szCs w:val="34"/>
              </w:rPr>
            </w:pPr>
          </w:p>
        </w:tc>
        <w:tc>
          <w:tcPr>
            <w:tcW w:w="1872" w:type="dxa"/>
            <w:tcBorders>
              <w:top w:val="single" w:sz="12" w:space="0" w:color="010101"/>
              <w:left w:val="single" w:sz="18" w:space="0" w:color="010101"/>
              <w:bottom w:val="single" w:sz="12" w:space="0" w:color="010101"/>
              <w:right w:val="single" w:sz="12" w:space="0" w:color="010101"/>
            </w:tcBorders>
          </w:tcPr>
          <w:p w:rsidR="00000000" w:rsidRDefault="00BA4C96">
            <w:pPr>
              <w:pStyle w:val="TableParagraph"/>
              <w:kinsoku w:val="0"/>
              <w:overflowPunct w:val="0"/>
              <w:rPr>
                <w:sz w:val="34"/>
                <w:szCs w:val="34"/>
              </w:rPr>
            </w:pPr>
          </w:p>
        </w:tc>
        <w:tc>
          <w:tcPr>
            <w:tcW w:w="1872" w:type="dxa"/>
            <w:tcBorders>
              <w:top w:val="single" w:sz="12"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rPr>
                <w:sz w:val="34"/>
                <w:szCs w:val="34"/>
              </w:rPr>
            </w:pPr>
          </w:p>
        </w:tc>
      </w:tr>
    </w:tbl>
    <w:p w:rsidR="00000000" w:rsidRDefault="00BA4C96">
      <w:pPr>
        <w:pStyle w:val="BodyText"/>
        <w:kinsoku w:val="0"/>
        <w:overflowPunct w:val="0"/>
        <w:spacing w:before="5"/>
        <w:rPr>
          <w:b w:val="0"/>
          <w:bCs w:val="0"/>
          <w:sz w:val="36"/>
          <w:szCs w:val="36"/>
        </w:rPr>
      </w:pPr>
    </w:p>
    <w:p w:rsidR="00000000" w:rsidRDefault="00F26641">
      <w:pPr>
        <w:pStyle w:val="BodyText"/>
        <w:kinsoku w:val="0"/>
        <w:overflowPunct w:val="0"/>
        <w:ind w:left="174"/>
        <w:rPr>
          <w:b w:val="0"/>
          <w:bCs w:val="0"/>
          <w:sz w:val="28"/>
          <w:szCs w:val="28"/>
        </w:rPr>
      </w:pPr>
      <w:r>
        <w:rPr>
          <w:noProof/>
        </w:rPr>
        <mc:AlternateContent>
          <mc:Choice Requires="wps">
            <w:drawing>
              <wp:anchor distT="0" distB="0" distL="114300" distR="114300" simplePos="0" relativeHeight="251746304" behindDoc="0" locked="0" layoutInCell="0" allowOverlap="1">
                <wp:simplePos x="0" y="0"/>
                <wp:positionH relativeFrom="page">
                  <wp:posOffset>1167765</wp:posOffset>
                </wp:positionH>
                <wp:positionV relativeFrom="paragraph">
                  <wp:posOffset>-226695</wp:posOffset>
                </wp:positionV>
                <wp:extent cx="5423535" cy="384810"/>
                <wp:effectExtent l="0" t="0" r="0" b="0"/>
                <wp:wrapNone/>
                <wp:docPr id="281" name="Text Box 1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3535" cy="38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Layout w:type="fixed"/>
                              <w:tblCellMar>
                                <w:left w:w="0" w:type="dxa"/>
                                <w:right w:w="0" w:type="dxa"/>
                              </w:tblCellMar>
                              <w:tblLook w:val="0000" w:firstRow="0" w:lastRow="0" w:firstColumn="0" w:lastColumn="0" w:noHBand="0" w:noVBand="0"/>
                            </w:tblPr>
                            <w:tblGrid>
                              <w:gridCol w:w="1008"/>
                              <w:gridCol w:w="1872"/>
                              <w:gridCol w:w="1872"/>
                              <w:gridCol w:w="1872"/>
                              <w:gridCol w:w="1872"/>
                            </w:tblGrid>
                            <w:tr w:rsidR="00000000">
                              <w:tblPrEx>
                                <w:tblCellMar>
                                  <w:top w:w="0" w:type="dxa"/>
                                  <w:left w:w="0" w:type="dxa"/>
                                  <w:bottom w:w="0" w:type="dxa"/>
                                  <w:right w:w="0" w:type="dxa"/>
                                </w:tblCellMar>
                              </w:tblPrEx>
                              <w:trPr>
                                <w:trHeight w:val="546"/>
                              </w:trPr>
                              <w:tc>
                                <w:tcPr>
                                  <w:tcW w:w="1008" w:type="dxa"/>
                                  <w:tcBorders>
                                    <w:top w:val="single" w:sz="12"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spacing w:before="72"/>
                                    <w:ind w:left="158"/>
                                    <w:rPr>
                                      <w:w w:val="99"/>
                                      <w:sz w:val="28"/>
                                      <w:szCs w:val="28"/>
                                    </w:rPr>
                                  </w:pPr>
                                  <w:r>
                                    <w:rPr>
                                      <w:w w:val="99"/>
                                      <w:sz w:val="28"/>
                                      <w:szCs w:val="28"/>
                                    </w:rPr>
                                    <w:t>1</w:t>
                                  </w:r>
                                </w:p>
                              </w:tc>
                              <w:tc>
                                <w:tcPr>
                                  <w:tcW w:w="1872" w:type="dxa"/>
                                  <w:tcBorders>
                                    <w:top w:val="single" w:sz="12"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rPr>
                                      <w:sz w:val="34"/>
                                      <w:szCs w:val="34"/>
                                    </w:rPr>
                                  </w:pPr>
                                </w:p>
                              </w:tc>
                              <w:tc>
                                <w:tcPr>
                                  <w:tcW w:w="1872" w:type="dxa"/>
                                  <w:tcBorders>
                                    <w:top w:val="single" w:sz="12" w:space="0" w:color="010101"/>
                                    <w:left w:val="single" w:sz="12" w:space="0" w:color="010101"/>
                                    <w:bottom w:val="single" w:sz="12" w:space="0" w:color="010101"/>
                                    <w:right w:val="single" w:sz="18" w:space="0" w:color="010101"/>
                                  </w:tcBorders>
                                </w:tcPr>
                                <w:p w:rsidR="00000000" w:rsidRDefault="00BA4C96">
                                  <w:pPr>
                                    <w:pStyle w:val="TableParagraph"/>
                                    <w:kinsoku w:val="0"/>
                                    <w:overflowPunct w:val="0"/>
                                    <w:rPr>
                                      <w:sz w:val="34"/>
                                      <w:szCs w:val="34"/>
                                    </w:rPr>
                                  </w:pPr>
                                </w:p>
                              </w:tc>
                              <w:tc>
                                <w:tcPr>
                                  <w:tcW w:w="1872" w:type="dxa"/>
                                  <w:tcBorders>
                                    <w:top w:val="single" w:sz="12" w:space="0" w:color="010101"/>
                                    <w:left w:val="single" w:sz="18" w:space="0" w:color="010101"/>
                                    <w:bottom w:val="single" w:sz="12" w:space="0" w:color="010101"/>
                                    <w:right w:val="single" w:sz="12" w:space="0" w:color="010101"/>
                                  </w:tcBorders>
                                </w:tcPr>
                                <w:p w:rsidR="00000000" w:rsidRDefault="00BA4C96">
                                  <w:pPr>
                                    <w:pStyle w:val="TableParagraph"/>
                                    <w:kinsoku w:val="0"/>
                                    <w:overflowPunct w:val="0"/>
                                    <w:rPr>
                                      <w:sz w:val="34"/>
                                      <w:szCs w:val="34"/>
                                    </w:rPr>
                                  </w:pPr>
                                </w:p>
                              </w:tc>
                              <w:tc>
                                <w:tcPr>
                                  <w:tcW w:w="1872" w:type="dxa"/>
                                  <w:tcBorders>
                                    <w:top w:val="single" w:sz="12"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rPr>
                                      <w:sz w:val="34"/>
                                      <w:szCs w:val="34"/>
                                    </w:rPr>
                                  </w:pPr>
                                </w:p>
                              </w:tc>
                            </w:tr>
                          </w:tbl>
                          <w:p w:rsidR="00000000" w:rsidRDefault="00BA4C96">
                            <w:pPr>
                              <w:pStyle w:val="BodyText"/>
                              <w:kinsoku w:val="0"/>
                              <w:overflowPunct w:val="0"/>
                              <w:rPr>
                                <w:rFonts w:cs="Vrinda"/>
                                <w:b w:val="0"/>
                                <w:bCs w:val="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3" o:spid="_x0000_s1401" type="#_x0000_t202" style="position:absolute;left:0;text-align:left;margin-left:91.95pt;margin-top:-17.85pt;width:427.05pt;height:30.3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VztwIAALc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" o:allowincell="f" filled="f" stroked="f">
                <v:textbox inset="0,0,0,0">
                  <w:txbxContent>
                    <w:tbl>
                      <w:tblPr>
                        <w:tblW w:w="0" w:type="auto"/>
                        <w:tblInd w:w="15" w:type="dxa"/>
                        <w:tblLayout w:type="fixed"/>
                        <w:tblCellMar>
                          <w:left w:w="0" w:type="dxa"/>
                          <w:right w:w="0" w:type="dxa"/>
                        </w:tblCellMar>
                        <w:tblLook w:val="0000" w:firstRow="0" w:lastRow="0" w:firstColumn="0" w:lastColumn="0" w:noHBand="0" w:noVBand="0"/>
                      </w:tblPr>
                      <w:tblGrid>
                        <w:gridCol w:w="1008"/>
                        <w:gridCol w:w="1872"/>
                        <w:gridCol w:w="1872"/>
                        <w:gridCol w:w="1872"/>
                        <w:gridCol w:w="1872"/>
                      </w:tblGrid>
                      <w:tr w:rsidR="00000000">
                        <w:tblPrEx>
                          <w:tblCellMar>
                            <w:top w:w="0" w:type="dxa"/>
                            <w:left w:w="0" w:type="dxa"/>
                            <w:bottom w:w="0" w:type="dxa"/>
                            <w:right w:w="0" w:type="dxa"/>
                          </w:tblCellMar>
                        </w:tblPrEx>
                        <w:trPr>
                          <w:trHeight w:val="546"/>
                        </w:trPr>
                        <w:tc>
                          <w:tcPr>
                            <w:tcW w:w="1008" w:type="dxa"/>
                            <w:tcBorders>
                              <w:top w:val="single" w:sz="12"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spacing w:before="72"/>
                              <w:ind w:left="158"/>
                              <w:rPr>
                                <w:w w:val="99"/>
                                <w:sz w:val="28"/>
                                <w:szCs w:val="28"/>
                              </w:rPr>
                            </w:pPr>
                            <w:r>
                              <w:rPr>
                                <w:w w:val="99"/>
                                <w:sz w:val="28"/>
                                <w:szCs w:val="28"/>
                              </w:rPr>
                              <w:t>1</w:t>
                            </w:r>
                          </w:p>
                        </w:tc>
                        <w:tc>
                          <w:tcPr>
                            <w:tcW w:w="1872" w:type="dxa"/>
                            <w:tcBorders>
                              <w:top w:val="single" w:sz="12"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rPr>
                                <w:sz w:val="34"/>
                                <w:szCs w:val="34"/>
                              </w:rPr>
                            </w:pPr>
                          </w:p>
                        </w:tc>
                        <w:tc>
                          <w:tcPr>
                            <w:tcW w:w="1872" w:type="dxa"/>
                            <w:tcBorders>
                              <w:top w:val="single" w:sz="12" w:space="0" w:color="010101"/>
                              <w:left w:val="single" w:sz="12" w:space="0" w:color="010101"/>
                              <w:bottom w:val="single" w:sz="12" w:space="0" w:color="010101"/>
                              <w:right w:val="single" w:sz="18" w:space="0" w:color="010101"/>
                            </w:tcBorders>
                          </w:tcPr>
                          <w:p w:rsidR="00000000" w:rsidRDefault="00BA4C96">
                            <w:pPr>
                              <w:pStyle w:val="TableParagraph"/>
                              <w:kinsoku w:val="0"/>
                              <w:overflowPunct w:val="0"/>
                              <w:rPr>
                                <w:sz w:val="34"/>
                                <w:szCs w:val="34"/>
                              </w:rPr>
                            </w:pPr>
                          </w:p>
                        </w:tc>
                        <w:tc>
                          <w:tcPr>
                            <w:tcW w:w="1872" w:type="dxa"/>
                            <w:tcBorders>
                              <w:top w:val="single" w:sz="12" w:space="0" w:color="010101"/>
                              <w:left w:val="single" w:sz="18" w:space="0" w:color="010101"/>
                              <w:bottom w:val="single" w:sz="12" w:space="0" w:color="010101"/>
                              <w:right w:val="single" w:sz="12" w:space="0" w:color="010101"/>
                            </w:tcBorders>
                          </w:tcPr>
                          <w:p w:rsidR="00000000" w:rsidRDefault="00BA4C96">
                            <w:pPr>
                              <w:pStyle w:val="TableParagraph"/>
                              <w:kinsoku w:val="0"/>
                              <w:overflowPunct w:val="0"/>
                              <w:rPr>
                                <w:sz w:val="34"/>
                                <w:szCs w:val="34"/>
                              </w:rPr>
                            </w:pPr>
                          </w:p>
                        </w:tc>
                        <w:tc>
                          <w:tcPr>
                            <w:tcW w:w="1872" w:type="dxa"/>
                            <w:tcBorders>
                              <w:top w:val="single" w:sz="12"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rPr>
                                <w:sz w:val="34"/>
                                <w:szCs w:val="34"/>
                              </w:rPr>
                            </w:pPr>
                          </w:p>
                        </w:tc>
                      </w:tr>
                    </w:tbl>
                    <w:p w:rsidR="00000000" w:rsidRDefault="00BA4C96">
                      <w:pPr>
                        <w:pStyle w:val="BodyText"/>
                        <w:kinsoku w:val="0"/>
                        <w:overflowPunct w:val="0"/>
                        <w:rPr>
                          <w:rFonts w:cs="Vrinda"/>
                          <w:b w:val="0"/>
                          <w:bCs w:val="0"/>
                        </w:rPr>
                      </w:pPr>
                    </w:p>
                  </w:txbxContent>
                </v:textbox>
                <w10:wrap anchorx="page"/>
              </v:shape>
            </w:pict>
          </mc:Fallback>
        </mc:AlternateContent>
      </w:r>
      <w:r w:rsidR="00BA4C96">
        <w:rPr>
          <w:b w:val="0"/>
          <w:bCs w:val="0"/>
          <w:sz w:val="28"/>
          <w:szCs w:val="28"/>
        </w:rPr>
        <w:t>LOW</w:t>
      </w:r>
    </w:p>
    <w:tbl>
      <w:tblPr>
        <w:tblW w:w="0" w:type="auto"/>
        <w:tblInd w:w="1917" w:type="dxa"/>
        <w:tblLayout w:type="fixed"/>
        <w:tblCellMar>
          <w:left w:w="0" w:type="dxa"/>
          <w:right w:w="0" w:type="dxa"/>
        </w:tblCellMar>
        <w:tblLook w:val="0000" w:firstRow="0" w:lastRow="0" w:firstColumn="0" w:lastColumn="0" w:noHBand="0" w:noVBand="0"/>
      </w:tblPr>
      <w:tblGrid>
        <w:gridCol w:w="1872"/>
        <w:gridCol w:w="1872"/>
        <w:gridCol w:w="1872"/>
        <w:gridCol w:w="1872"/>
      </w:tblGrid>
      <w:tr w:rsidR="00000000">
        <w:tblPrEx>
          <w:tblCellMar>
            <w:top w:w="0" w:type="dxa"/>
            <w:left w:w="0" w:type="dxa"/>
            <w:bottom w:w="0" w:type="dxa"/>
            <w:right w:w="0" w:type="dxa"/>
          </w:tblCellMar>
        </w:tblPrEx>
        <w:trPr>
          <w:trHeight w:val="2994"/>
        </w:trPr>
        <w:tc>
          <w:tcPr>
            <w:tcW w:w="1872" w:type="dxa"/>
            <w:tcBorders>
              <w:top w:val="single" w:sz="12"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spacing w:before="61"/>
              <w:ind w:left="271"/>
              <w:rPr>
                <w:sz w:val="28"/>
                <w:szCs w:val="28"/>
              </w:rPr>
            </w:pPr>
            <w:r>
              <w:rPr>
                <w:sz w:val="28"/>
                <w:szCs w:val="28"/>
              </w:rPr>
              <w:t>Story Event</w:t>
            </w:r>
          </w:p>
        </w:tc>
        <w:tc>
          <w:tcPr>
            <w:tcW w:w="1872" w:type="dxa"/>
            <w:tcBorders>
              <w:top w:val="single" w:sz="12" w:space="0" w:color="010101"/>
              <w:left w:val="single" w:sz="12" w:space="0" w:color="010101"/>
              <w:bottom w:val="single" w:sz="12" w:space="0" w:color="010101"/>
              <w:right w:val="single" w:sz="18" w:space="0" w:color="010101"/>
            </w:tcBorders>
          </w:tcPr>
          <w:p w:rsidR="00000000" w:rsidRDefault="00BA4C96">
            <w:pPr>
              <w:pStyle w:val="TableParagraph"/>
              <w:kinsoku w:val="0"/>
              <w:overflowPunct w:val="0"/>
              <w:spacing w:before="61"/>
              <w:ind w:left="158"/>
              <w:rPr>
                <w:sz w:val="28"/>
                <w:szCs w:val="28"/>
              </w:rPr>
            </w:pPr>
            <w:r>
              <w:rPr>
                <w:sz w:val="28"/>
                <w:szCs w:val="28"/>
              </w:rPr>
              <w:t>Story Event</w:t>
            </w:r>
          </w:p>
        </w:tc>
        <w:tc>
          <w:tcPr>
            <w:tcW w:w="1872" w:type="dxa"/>
            <w:tcBorders>
              <w:top w:val="single" w:sz="12" w:space="0" w:color="010101"/>
              <w:left w:val="single" w:sz="18" w:space="0" w:color="010101"/>
              <w:bottom w:val="single" w:sz="12" w:space="0" w:color="010101"/>
              <w:right w:val="single" w:sz="12" w:space="0" w:color="010101"/>
            </w:tcBorders>
          </w:tcPr>
          <w:p w:rsidR="00000000" w:rsidRDefault="00BA4C96">
            <w:pPr>
              <w:pStyle w:val="TableParagraph"/>
              <w:kinsoku w:val="0"/>
              <w:overflowPunct w:val="0"/>
              <w:spacing w:before="61"/>
              <w:ind w:left="152"/>
              <w:rPr>
                <w:sz w:val="28"/>
                <w:szCs w:val="28"/>
              </w:rPr>
            </w:pPr>
            <w:r>
              <w:rPr>
                <w:sz w:val="28"/>
                <w:szCs w:val="28"/>
              </w:rPr>
              <w:t>Story Event</w:t>
            </w:r>
          </w:p>
        </w:tc>
        <w:tc>
          <w:tcPr>
            <w:tcW w:w="1872" w:type="dxa"/>
            <w:tcBorders>
              <w:top w:val="single" w:sz="12"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spacing w:before="61"/>
              <w:ind w:left="159"/>
              <w:rPr>
                <w:sz w:val="28"/>
                <w:szCs w:val="28"/>
              </w:rPr>
            </w:pPr>
            <w:r>
              <w:rPr>
                <w:sz w:val="28"/>
                <w:szCs w:val="28"/>
              </w:rPr>
              <w:t>Story Event</w:t>
            </w:r>
          </w:p>
        </w:tc>
      </w:tr>
    </w:tbl>
    <w:p w:rsidR="00000000" w:rsidRDefault="00BA4C96">
      <w:pPr>
        <w:rPr>
          <w:sz w:val="28"/>
          <w:szCs w:val="28"/>
        </w:rPr>
        <w:sectPr w:rsidR="00000000">
          <w:pgSz w:w="12240" w:h="15840"/>
          <w:pgMar w:top="640" w:right="240" w:bottom="280" w:left="960" w:header="720" w:footer="720" w:gutter="0"/>
          <w:cols w:space="720"/>
          <w:noEndnote/>
        </w:sectPr>
      </w:pPr>
    </w:p>
    <w:p w:rsidR="00000000" w:rsidRDefault="00F26641">
      <w:pPr>
        <w:pStyle w:val="BodyText"/>
        <w:kinsoku w:val="0"/>
        <w:overflowPunct w:val="0"/>
        <w:rPr>
          <w:b w:val="0"/>
          <w:bCs w:val="0"/>
          <w:sz w:val="20"/>
          <w:szCs w:val="20"/>
        </w:rPr>
      </w:pPr>
      <w:r>
        <w:rPr>
          <w:noProof/>
        </w:rPr>
        <w:lastRenderedPageBreak/>
        <mc:AlternateContent>
          <mc:Choice Requires="wpg">
            <w:drawing>
              <wp:anchor distT="0" distB="0" distL="114300" distR="114300" simplePos="0" relativeHeight="251747328" behindDoc="0" locked="0" layoutInCell="0" allowOverlap="1">
                <wp:simplePos x="0" y="0"/>
                <wp:positionH relativeFrom="page">
                  <wp:posOffset>1556385</wp:posOffset>
                </wp:positionH>
                <wp:positionV relativeFrom="page">
                  <wp:posOffset>2861945</wp:posOffset>
                </wp:positionV>
                <wp:extent cx="4257675" cy="1971675"/>
                <wp:effectExtent l="0" t="0" r="0" b="0"/>
                <wp:wrapNone/>
                <wp:docPr id="274" name="Group 1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7675" cy="1971675"/>
                          <a:chOff x="2451" y="4507"/>
                          <a:chExt cx="6705" cy="3105"/>
                        </a:xfrm>
                      </wpg:grpSpPr>
                      <wps:wsp>
                        <wps:cNvPr id="275" name="Freeform 1245"/>
                        <wps:cNvSpPr>
                          <a:spLocks/>
                        </wps:cNvSpPr>
                        <wps:spPr bwMode="auto">
                          <a:xfrm>
                            <a:off x="2474" y="4530"/>
                            <a:ext cx="6660" cy="3060"/>
                          </a:xfrm>
                          <a:custGeom>
                            <a:avLst/>
                            <a:gdLst>
                              <a:gd name="T0" fmla="*/ 0 w 6660"/>
                              <a:gd name="T1" fmla="*/ 3060 h 3060"/>
                              <a:gd name="T2" fmla="*/ 6660 w 6660"/>
                              <a:gd name="T3" fmla="*/ 3060 h 3060"/>
                              <a:gd name="T4" fmla="*/ 6660 w 6660"/>
                              <a:gd name="T5" fmla="*/ 0 h 3060"/>
                              <a:gd name="T6" fmla="*/ 0 w 6660"/>
                              <a:gd name="T7" fmla="*/ 0 h 3060"/>
                              <a:gd name="T8" fmla="*/ 0 w 6660"/>
                              <a:gd name="T9" fmla="*/ 3060 h 3060"/>
                            </a:gdLst>
                            <a:ahLst/>
                            <a:cxnLst>
                              <a:cxn ang="0">
                                <a:pos x="T0" y="T1"/>
                              </a:cxn>
                              <a:cxn ang="0">
                                <a:pos x="T2" y="T3"/>
                              </a:cxn>
                              <a:cxn ang="0">
                                <a:pos x="T4" y="T5"/>
                              </a:cxn>
                              <a:cxn ang="0">
                                <a:pos x="T6" y="T7"/>
                              </a:cxn>
                              <a:cxn ang="0">
                                <a:pos x="T8" y="T9"/>
                              </a:cxn>
                            </a:cxnLst>
                            <a:rect l="0" t="0" r="r" b="b"/>
                            <a:pathLst>
                              <a:path w="6660" h="3060">
                                <a:moveTo>
                                  <a:pt x="0" y="3060"/>
                                </a:moveTo>
                                <a:lnTo>
                                  <a:pt x="6660" y="3060"/>
                                </a:lnTo>
                                <a:lnTo>
                                  <a:pt x="6660" y="0"/>
                                </a:lnTo>
                                <a:lnTo>
                                  <a:pt x="0" y="0"/>
                                </a:lnTo>
                                <a:lnTo>
                                  <a:pt x="0" y="3060"/>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76" name="Group 1246"/>
                        <wpg:cNvGrpSpPr>
                          <a:grpSpLocks/>
                        </wpg:cNvGrpSpPr>
                        <wpg:grpSpPr bwMode="auto">
                          <a:xfrm>
                            <a:off x="2654" y="5070"/>
                            <a:ext cx="6300" cy="2160"/>
                            <a:chOff x="2654" y="5070"/>
                            <a:chExt cx="6300" cy="2160"/>
                          </a:xfrm>
                        </wpg:grpSpPr>
                        <wps:wsp>
                          <wps:cNvPr id="277" name="Freeform 1247"/>
                          <wps:cNvSpPr>
                            <a:spLocks/>
                          </wps:cNvSpPr>
                          <wps:spPr bwMode="auto">
                            <a:xfrm>
                              <a:off x="2654" y="5070"/>
                              <a:ext cx="6300" cy="2160"/>
                            </a:xfrm>
                            <a:custGeom>
                              <a:avLst/>
                              <a:gdLst>
                                <a:gd name="T0" fmla="*/ 0 w 6300"/>
                                <a:gd name="T1" fmla="*/ 0 h 2160"/>
                                <a:gd name="T2" fmla="*/ 6300 w 6300"/>
                                <a:gd name="T3" fmla="*/ 0 h 2160"/>
                              </a:gdLst>
                              <a:ahLst/>
                              <a:cxnLst>
                                <a:cxn ang="0">
                                  <a:pos x="T0" y="T1"/>
                                </a:cxn>
                                <a:cxn ang="0">
                                  <a:pos x="T2" y="T3"/>
                                </a:cxn>
                              </a:cxnLst>
                              <a:rect l="0" t="0" r="r" b="b"/>
                              <a:pathLst>
                                <a:path w="6300" h="2160">
                                  <a:moveTo>
                                    <a:pt x="0" y="0"/>
                                  </a:moveTo>
                                  <a:lnTo>
                                    <a:pt x="6300" y="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Freeform 1248"/>
                          <wps:cNvSpPr>
                            <a:spLocks/>
                          </wps:cNvSpPr>
                          <wps:spPr bwMode="auto">
                            <a:xfrm>
                              <a:off x="2654" y="5070"/>
                              <a:ext cx="6300" cy="2160"/>
                            </a:xfrm>
                            <a:custGeom>
                              <a:avLst/>
                              <a:gdLst>
                                <a:gd name="T0" fmla="*/ 0 w 6300"/>
                                <a:gd name="T1" fmla="*/ 720 h 2160"/>
                                <a:gd name="T2" fmla="*/ 6300 w 6300"/>
                                <a:gd name="T3" fmla="*/ 720 h 2160"/>
                              </a:gdLst>
                              <a:ahLst/>
                              <a:cxnLst>
                                <a:cxn ang="0">
                                  <a:pos x="T0" y="T1"/>
                                </a:cxn>
                                <a:cxn ang="0">
                                  <a:pos x="T2" y="T3"/>
                                </a:cxn>
                              </a:cxnLst>
                              <a:rect l="0" t="0" r="r" b="b"/>
                              <a:pathLst>
                                <a:path w="6300" h="2160">
                                  <a:moveTo>
                                    <a:pt x="0" y="720"/>
                                  </a:moveTo>
                                  <a:lnTo>
                                    <a:pt x="6300" y="72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Freeform 1249"/>
                          <wps:cNvSpPr>
                            <a:spLocks/>
                          </wps:cNvSpPr>
                          <wps:spPr bwMode="auto">
                            <a:xfrm>
                              <a:off x="2654" y="5070"/>
                              <a:ext cx="6300" cy="2160"/>
                            </a:xfrm>
                            <a:custGeom>
                              <a:avLst/>
                              <a:gdLst>
                                <a:gd name="T0" fmla="*/ 0 w 6300"/>
                                <a:gd name="T1" fmla="*/ 1441 h 2160"/>
                                <a:gd name="T2" fmla="*/ 6300 w 6300"/>
                                <a:gd name="T3" fmla="*/ 1441 h 2160"/>
                              </a:gdLst>
                              <a:ahLst/>
                              <a:cxnLst>
                                <a:cxn ang="0">
                                  <a:pos x="T0" y="T1"/>
                                </a:cxn>
                                <a:cxn ang="0">
                                  <a:pos x="T2" y="T3"/>
                                </a:cxn>
                              </a:cxnLst>
                              <a:rect l="0" t="0" r="r" b="b"/>
                              <a:pathLst>
                                <a:path w="6300" h="2160">
                                  <a:moveTo>
                                    <a:pt x="0" y="1441"/>
                                  </a:moveTo>
                                  <a:lnTo>
                                    <a:pt x="6300" y="1441"/>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Freeform 1250"/>
                          <wps:cNvSpPr>
                            <a:spLocks/>
                          </wps:cNvSpPr>
                          <wps:spPr bwMode="auto">
                            <a:xfrm>
                              <a:off x="2654" y="5070"/>
                              <a:ext cx="6300" cy="2160"/>
                            </a:xfrm>
                            <a:custGeom>
                              <a:avLst/>
                              <a:gdLst>
                                <a:gd name="T0" fmla="*/ 0 w 6300"/>
                                <a:gd name="T1" fmla="*/ 2160 h 2160"/>
                                <a:gd name="T2" fmla="*/ 6300 w 6300"/>
                                <a:gd name="T3" fmla="*/ 2160 h 2160"/>
                              </a:gdLst>
                              <a:ahLst/>
                              <a:cxnLst>
                                <a:cxn ang="0">
                                  <a:pos x="T0" y="T1"/>
                                </a:cxn>
                                <a:cxn ang="0">
                                  <a:pos x="T2" y="T3"/>
                                </a:cxn>
                              </a:cxnLst>
                              <a:rect l="0" t="0" r="r" b="b"/>
                              <a:pathLst>
                                <a:path w="6300" h="2160">
                                  <a:moveTo>
                                    <a:pt x="0" y="2160"/>
                                  </a:moveTo>
                                  <a:lnTo>
                                    <a:pt x="6300" y="216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5618200" id="Group 1244" o:spid="_x0000_s1026" style="position:absolute;margin-left:122.55pt;margin-top:225.35pt;width:335.25pt;height:155.25pt;z-index:251747328;mso-position-horizontal-relative:page;mso-position-vertical-relative:page" coordorigin="2451,4507" coordsize="6705,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" o:allowincell="f">
                <v:shape id="Freeform 1245" o:spid="_x0000_s1027" style="position:absolute;left:2474;top:4530;width:6660;height:3060;visibility:visible;mso-wrap-style:square;v-text-anchor:top" coordsize="6660,3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ihUcQA&#10;AADcAAAADwAAAGRycy9kb3ducmV2LnhtbESPQWvCQBSE74L/YXlCb7pRqSmpq4goVOrF6MXbI/ua&#10;Tc2+DdnVpP++Wyh4HGbmG2a57m0tHtT6yrGC6SQBQVw4XXGp4HLej99A+ICssXZMCn7Iw3o1HCwx&#10;067jEz3yUIoIYZ+hAhNCk0npC0MW/cQ1xNH7cq3FEGVbSt1iF+G2lrMkWUiLFccFgw1tDRW3/G4V&#10;3Pia8tTI06Fzn+fvvLrujvODUi+jfvMOIlAfnuH/9odWMEtf4e9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YoVHEAAAA3AAAAA8AAAAAAAAAAAAAAAAAmAIAAGRycy9k&#10;b3ducmV2LnhtbFBLBQYAAAAABAAEAPUAAACJAwAAAAA=&#10;" path="m,3060r6660,l6660,,,,,3060xe" filled="f" strokecolor="#010101" strokeweight="2.25pt">
                  <v:path arrowok="t" o:connecttype="custom" o:connectlocs="0,3060;6660,3060;6660,0;0,0;0,3060" o:connectangles="0,0,0,0,0"/>
                </v:shape>
                <v:group id="Group 1246" o:spid="_x0000_s1028" style="position:absolute;left:2654;top:5070;width:6300;height:2160" coordorigin="2654,5070" coordsize="630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Freeform 1247" o:spid="_x0000_s1029" style="position:absolute;left:2654;top:5070;width:6300;height:2160;visibility:visible;mso-wrap-style:square;v-text-anchor:top" coordsize="630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RmOMQA&#10;AADcAAAADwAAAGRycy9kb3ducmV2LnhtbESPQWvCQBSE7wX/w/KE3upGKUaiq4ggiLSHRg8eH9ln&#10;NiT7NmRXk/z7bkHocZiZb5jNbrCNeFLnK8cK5rMEBHHhdMWlguvl+LEC4QOyxsYxKRjJw247edtg&#10;pl3PP/TMQykihH2GCkwIbSalLwxZ9DPXEkfv7jqLIcqulLrDPsJtIxdJspQWK44LBls6GCrq/GEV&#10;fI+3/fna1Gla959j8pWPd0OVUu/TYb8GEWgI/+FX+6QVLNIU/s7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0ZjjEAAAA3AAAAA8AAAAAAAAAAAAAAAAAmAIAAGRycy9k&#10;b3ducmV2LnhtbFBLBQYAAAAABAAEAPUAAACJAwAAAAA=&#10;" path="m,l6300,e" filled="f" strokecolor="#010101" strokeweight="2.25pt">
                    <v:path arrowok="t" o:connecttype="custom" o:connectlocs="0,0;6300,0" o:connectangles="0,0"/>
                  </v:shape>
                  <v:shape id="Freeform 1248" o:spid="_x0000_s1030" style="position:absolute;left:2654;top:5070;width:6300;height:2160;visibility:visible;mso-wrap-style:square;v-text-anchor:top" coordsize="630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vySsEA&#10;AADcAAAADwAAAGRycy9kb3ducmV2LnhtbERPTYvCMBC9L/gfwgh7W1NFtlKNIoIgsnuwevA4NGNT&#10;2kxKE2377zeHBY+P973ZDbYRL+p85VjBfJaAIC6crrhUcLsev1YgfEDW2DgmBSN52G0nHxvMtOv5&#10;Qq88lCKGsM9QgQmhzaT0hSGLfuZa4sg9XGcxRNiVUnfYx3DbyEWSfEuLFccGgy0dDBV1/rQKfsf7&#10;/nxr6jSt++WY/OTjw1Cl1Od02K9BBBrCW/zvPmkFizSujWfiEZD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r8krBAAAA3AAAAA8AAAAAAAAAAAAAAAAAmAIAAGRycy9kb3du&#10;cmV2LnhtbFBLBQYAAAAABAAEAPUAAACGAwAAAAA=&#10;" path="m,720r6300,e" filled="f" strokecolor="#010101" strokeweight="2.25pt">
                    <v:path arrowok="t" o:connecttype="custom" o:connectlocs="0,720;6300,720" o:connectangles="0,0"/>
                  </v:shape>
                  <v:shape id="Freeform 1249" o:spid="_x0000_s1031" style="position:absolute;left:2654;top:5070;width:6300;height:2160;visibility:visible;mso-wrap-style:square;v-text-anchor:top" coordsize="630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X0cQA&#10;AADcAAAADwAAAGRycy9kb3ducmV2LnhtbESPQWvCQBSE7wX/w/IKvdVNRYxNXUUEQUo9NHrw+Mg+&#10;syHZtyG7muTfdwWhx2FmvmFWm8E24k6drxwr+JgmIIgLpysuFZxP+/clCB+QNTaOScFIHjbrycsK&#10;M+16/qV7HkoRIewzVGBCaDMpfWHIop+6ljh6V9dZDFF2pdQd9hFuGzlLkoW0WHFcMNjSzlBR5zer&#10;4Dhett/npk7Tup+PyU8+Xg1VSr29DtsvEIGG8B9+tg9awSz9hMeZe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nV9HEAAAA3AAAAA8AAAAAAAAAAAAAAAAAmAIAAGRycy9k&#10;b3ducmV2LnhtbFBLBQYAAAAABAAEAPUAAACJAwAAAAA=&#10;" path="m,1441r6300,e" filled="f" strokecolor="#010101" strokeweight="2.25pt">
                    <v:path arrowok="t" o:connecttype="custom" o:connectlocs="0,1441;6300,1441" o:connectangles="0,0"/>
                  </v:shape>
                  <v:shape id="Freeform 1250" o:spid="_x0000_s1032" style="position:absolute;left:2654;top:5070;width:6300;height:2160;visibility:visible;mso-wrap-style:square;v-text-anchor:top" coordsize="630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iOa8EA&#10;AADcAAAADwAAAGRycy9kb3ducmV2LnhtbERPTYvCMBC9L+x/CLPgbU1XREvXKCIIInrY6sHj0IxN&#10;aTMpTbTtvzcHYY+P973aDLYRT+p85VjBzzQBQVw4XXGp4HrZf6cgfEDW2DgmBSN52Kw/P1aYadfz&#10;Hz3zUIoYwj5DBSaENpPSF4Ys+qlriSN3d53FEGFXSt1hH8NtI2dJspAWK44NBlvaGSrq/GEVnMfb&#10;9nht6uWy7udjcsrHu6FKqcnXsP0FEWgI/+K3+6AVzNI4P56JR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2IjmvBAAAA3AAAAA8AAAAAAAAAAAAAAAAAmAIAAGRycy9kb3du&#10;cmV2LnhtbFBLBQYAAAAABAAEAPUAAACGAwAAAAA=&#10;" path="m,2160r6300,e" filled="f" strokecolor="#010101" strokeweight="2.25pt">
                    <v:path arrowok="t" o:connecttype="custom" o:connectlocs="0,2160;6300,2160" o:connectangles="0,0"/>
                  </v:shape>
                </v:group>
                <w10:wrap anchorx="page" anchory="page"/>
              </v:group>
            </w:pict>
          </mc:Fallback>
        </mc:AlternateContent>
      </w:r>
      <w:r>
        <w:rPr>
          <w:noProof/>
        </w:rPr>
        <mc:AlternateContent>
          <mc:Choice Requires="wpg">
            <w:drawing>
              <wp:anchor distT="0" distB="0" distL="114300" distR="114300" simplePos="0" relativeHeight="251748352" behindDoc="0" locked="0" layoutInCell="0" allowOverlap="1">
                <wp:simplePos x="0" y="0"/>
                <wp:positionH relativeFrom="page">
                  <wp:posOffset>870585</wp:posOffset>
                </wp:positionH>
                <wp:positionV relativeFrom="page">
                  <wp:posOffset>5719445</wp:posOffset>
                </wp:positionV>
                <wp:extent cx="2200275" cy="2747645"/>
                <wp:effectExtent l="0" t="0" r="0" b="0"/>
                <wp:wrapNone/>
                <wp:docPr id="267" name="Group 1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0275" cy="2747645"/>
                          <a:chOff x="1371" y="9007"/>
                          <a:chExt cx="3465" cy="4327"/>
                        </a:xfrm>
                      </wpg:grpSpPr>
                      <wps:wsp>
                        <wps:cNvPr id="268" name="Freeform 1252"/>
                        <wps:cNvSpPr>
                          <a:spLocks/>
                        </wps:cNvSpPr>
                        <wps:spPr bwMode="auto">
                          <a:xfrm>
                            <a:off x="1394" y="9030"/>
                            <a:ext cx="3420" cy="4282"/>
                          </a:xfrm>
                          <a:custGeom>
                            <a:avLst/>
                            <a:gdLst>
                              <a:gd name="T0" fmla="*/ 0 w 3420"/>
                              <a:gd name="T1" fmla="*/ 4281 h 4282"/>
                              <a:gd name="T2" fmla="*/ 3420 w 3420"/>
                              <a:gd name="T3" fmla="*/ 4281 h 4282"/>
                              <a:gd name="T4" fmla="*/ 3420 w 3420"/>
                              <a:gd name="T5" fmla="*/ 0 h 4282"/>
                              <a:gd name="T6" fmla="*/ 0 w 3420"/>
                              <a:gd name="T7" fmla="*/ 0 h 4282"/>
                              <a:gd name="T8" fmla="*/ 0 w 3420"/>
                              <a:gd name="T9" fmla="*/ 4281 h 4282"/>
                            </a:gdLst>
                            <a:ahLst/>
                            <a:cxnLst>
                              <a:cxn ang="0">
                                <a:pos x="T0" y="T1"/>
                              </a:cxn>
                              <a:cxn ang="0">
                                <a:pos x="T2" y="T3"/>
                              </a:cxn>
                              <a:cxn ang="0">
                                <a:pos x="T4" y="T5"/>
                              </a:cxn>
                              <a:cxn ang="0">
                                <a:pos x="T6" y="T7"/>
                              </a:cxn>
                              <a:cxn ang="0">
                                <a:pos x="T8" y="T9"/>
                              </a:cxn>
                            </a:cxnLst>
                            <a:rect l="0" t="0" r="r" b="b"/>
                            <a:pathLst>
                              <a:path w="3420" h="4282">
                                <a:moveTo>
                                  <a:pt x="0" y="4281"/>
                                </a:moveTo>
                                <a:lnTo>
                                  <a:pt x="3420" y="4281"/>
                                </a:lnTo>
                                <a:lnTo>
                                  <a:pt x="3420" y="0"/>
                                </a:lnTo>
                                <a:lnTo>
                                  <a:pt x="0" y="0"/>
                                </a:lnTo>
                                <a:lnTo>
                                  <a:pt x="0" y="4281"/>
                                </a:lnTo>
                                <a:close/>
                              </a:path>
                            </a:pathLst>
                          </a:custGeom>
                          <a:noFill/>
                          <a:ln w="28574">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69" name="Group 1253"/>
                        <wpg:cNvGrpSpPr>
                          <a:grpSpLocks/>
                        </wpg:cNvGrpSpPr>
                        <wpg:grpSpPr bwMode="auto">
                          <a:xfrm>
                            <a:off x="1574" y="9891"/>
                            <a:ext cx="3060" cy="2700"/>
                            <a:chOff x="1574" y="9891"/>
                            <a:chExt cx="3060" cy="2700"/>
                          </a:xfrm>
                        </wpg:grpSpPr>
                        <wps:wsp>
                          <wps:cNvPr id="270" name="Freeform 1254"/>
                          <wps:cNvSpPr>
                            <a:spLocks/>
                          </wps:cNvSpPr>
                          <wps:spPr bwMode="auto">
                            <a:xfrm>
                              <a:off x="1574" y="9891"/>
                              <a:ext cx="3060" cy="2700"/>
                            </a:xfrm>
                            <a:custGeom>
                              <a:avLst/>
                              <a:gdLst>
                                <a:gd name="T0" fmla="*/ 0 w 3060"/>
                                <a:gd name="T1" fmla="*/ 0 h 2700"/>
                                <a:gd name="T2" fmla="*/ 3060 w 3060"/>
                                <a:gd name="T3" fmla="*/ 0 h 2700"/>
                              </a:gdLst>
                              <a:ahLst/>
                              <a:cxnLst>
                                <a:cxn ang="0">
                                  <a:pos x="T0" y="T1"/>
                                </a:cxn>
                                <a:cxn ang="0">
                                  <a:pos x="T2" y="T3"/>
                                </a:cxn>
                              </a:cxnLst>
                              <a:rect l="0" t="0" r="r" b="b"/>
                              <a:pathLst>
                                <a:path w="3060" h="2700">
                                  <a:moveTo>
                                    <a:pt x="0" y="0"/>
                                  </a:moveTo>
                                  <a:lnTo>
                                    <a:pt x="3060" y="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1255"/>
                          <wps:cNvSpPr>
                            <a:spLocks/>
                          </wps:cNvSpPr>
                          <wps:spPr bwMode="auto">
                            <a:xfrm>
                              <a:off x="1574" y="9891"/>
                              <a:ext cx="3060" cy="2700"/>
                            </a:xfrm>
                            <a:custGeom>
                              <a:avLst/>
                              <a:gdLst>
                                <a:gd name="T0" fmla="*/ 0 w 3060"/>
                                <a:gd name="T1" fmla="*/ 900 h 2700"/>
                                <a:gd name="T2" fmla="*/ 3060 w 3060"/>
                                <a:gd name="T3" fmla="*/ 900 h 2700"/>
                              </a:gdLst>
                              <a:ahLst/>
                              <a:cxnLst>
                                <a:cxn ang="0">
                                  <a:pos x="T0" y="T1"/>
                                </a:cxn>
                                <a:cxn ang="0">
                                  <a:pos x="T2" y="T3"/>
                                </a:cxn>
                              </a:cxnLst>
                              <a:rect l="0" t="0" r="r" b="b"/>
                              <a:pathLst>
                                <a:path w="3060" h="2700">
                                  <a:moveTo>
                                    <a:pt x="0" y="900"/>
                                  </a:moveTo>
                                  <a:lnTo>
                                    <a:pt x="3060" y="90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1256"/>
                          <wps:cNvSpPr>
                            <a:spLocks/>
                          </wps:cNvSpPr>
                          <wps:spPr bwMode="auto">
                            <a:xfrm>
                              <a:off x="1574" y="9891"/>
                              <a:ext cx="3060" cy="2700"/>
                            </a:xfrm>
                            <a:custGeom>
                              <a:avLst/>
                              <a:gdLst>
                                <a:gd name="T0" fmla="*/ 0 w 3060"/>
                                <a:gd name="T1" fmla="*/ 1800 h 2700"/>
                                <a:gd name="T2" fmla="*/ 3060 w 3060"/>
                                <a:gd name="T3" fmla="*/ 1800 h 2700"/>
                              </a:gdLst>
                              <a:ahLst/>
                              <a:cxnLst>
                                <a:cxn ang="0">
                                  <a:pos x="T0" y="T1"/>
                                </a:cxn>
                                <a:cxn ang="0">
                                  <a:pos x="T2" y="T3"/>
                                </a:cxn>
                              </a:cxnLst>
                              <a:rect l="0" t="0" r="r" b="b"/>
                              <a:pathLst>
                                <a:path w="3060" h="2700">
                                  <a:moveTo>
                                    <a:pt x="0" y="1800"/>
                                  </a:moveTo>
                                  <a:lnTo>
                                    <a:pt x="3060" y="180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Freeform 1257"/>
                          <wps:cNvSpPr>
                            <a:spLocks/>
                          </wps:cNvSpPr>
                          <wps:spPr bwMode="auto">
                            <a:xfrm>
                              <a:off x="1574" y="9891"/>
                              <a:ext cx="3060" cy="2700"/>
                            </a:xfrm>
                            <a:custGeom>
                              <a:avLst/>
                              <a:gdLst>
                                <a:gd name="T0" fmla="*/ 0 w 3060"/>
                                <a:gd name="T1" fmla="*/ 2700 h 2700"/>
                                <a:gd name="T2" fmla="*/ 3060 w 3060"/>
                                <a:gd name="T3" fmla="*/ 2700 h 2700"/>
                              </a:gdLst>
                              <a:ahLst/>
                              <a:cxnLst>
                                <a:cxn ang="0">
                                  <a:pos x="T0" y="T1"/>
                                </a:cxn>
                                <a:cxn ang="0">
                                  <a:pos x="T2" y="T3"/>
                                </a:cxn>
                              </a:cxnLst>
                              <a:rect l="0" t="0" r="r" b="b"/>
                              <a:pathLst>
                                <a:path w="3060" h="2700">
                                  <a:moveTo>
                                    <a:pt x="0" y="2700"/>
                                  </a:moveTo>
                                  <a:lnTo>
                                    <a:pt x="3060" y="270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D47E133" id="Group 1251" o:spid="_x0000_s1026" style="position:absolute;margin-left:68.55pt;margin-top:450.35pt;width:173.25pt;height:216.35pt;z-index:251748352;mso-position-horizontal-relative:page;mso-position-vertical-relative:page" coordorigin="1371,9007" coordsize="3465,4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" o:allowincell="f">
                <v:shape id="Freeform 1252" o:spid="_x0000_s1027" style="position:absolute;left:1394;top:9030;width:3420;height:4282;visibility:visible;mso-wrap-style:square;v-text-anchor:top" coordsize="3420,4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zJh70A&#10;AADcAAAADwAAAGRycy9kb3ducmV2LnhtbERPSwrCMBDdC94hjOBOU0VUqlGKIIgI4gfXYzO2xWZS&#10;mljr7c1CcPl4/+W6NaVoqHaFZQWjYQSCOLW64EzB9bIdzEE4j6yxtEwKPuRgvep2lhhr++YTNWef&#10;iRDCLkYFufdVLKVLczLohrYiDtzD1gZ9gHUmdY3vEG5KOY6iqTRYcGjIsaJNTunz/DIKTDJp7vxM&#10;nbwd54div7knF54p1e+1yQKEp9b/xT/3TisYT8PacCYcAb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izJh70AAADcAAAADwAAAAAAAAAAAAAAAACYAgAAZHJzL2Rvd25yZXYu&#10;eG1sUEsFBgAAAAAEAAQA9QAAAIIDAAAAAA==&#10;" path="m,4281r3420,l3420,,,,,4281xe" filled="f" strokecolor="#010101" strokeweight=".79372mm">
                  <v:path arrowok="t" o:connecttype="custom" o:connectlocs="0,4281;3420,4281;3420,0;0,0;0,4281" o:connectangles="0,0,0,0,0"/>
                </v:shape>
                <v:group id="Group 1253" o:spid="_x0000_s1028" style="position:absolute;left:1574;top:9891;width:3060;height:2700" coordorigin="1574,9891" coordsize="3060,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shape id="Freeform 1254" o:spid="_x0000_s1029" style="position:absolute;left:1574;top:9891;width:3060;height:2700;visibility:visible;mso-wrap-style:square;v-text-anchor:top" coordsize="3060,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vK8MIA&#10;AADcAAAADwAAAGRycy9kb3ducmV2LnhtbERPzWrCQBC+F/oOyxS81Y1KbU1dpRQEi2Ix9QGG7DQb&#10;zM6G7Gri2zuHQo8f3/9yPfhGXamLdWADk3EGirgMtubKwOln8/wGKiZki01gMnCjCOvV48MScxt6&#10;PtK1SJWSEI45GnAptbnWsXTkMY5DSyzcb+g8JoFdpW2HvYT7Rk+zbK491iwNDlv6dFSei4uX3uN+&#10;1r9k873b7OqtPRSLr+Y7GTN6Gj7eQSUa0r/4z721BqavMl/OyBH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i8rwwgAAANwAAAAPAAAAAAAAAAAAAAAAAJgCAABkcnMvZG93&#10;bnJldi54bWxQSwUGAAAAAAQABAD1AAAAhwMAAAAA&#10;" path="m,l3060,e" filled="f" strokecolor="#010101" strokeweight="2.25pt">
                    <v:path arrowok="t" o:connecttype="custom" o:connectlocs="0,0;3060,0" o:connectangles="0,0"/>
                  </v:shape>
                  <v:shape id="Freeform 1255" o:spid="_x0000_s1030" style="position:absolute;left:1574;top:9891;width:3060;height:2700;visibility:visible;mso-wrap-style:square;v-text-anchor:top" coordsize="3060,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dva8MA&#10;AADcAAAADwAAAGRycy9kb3ducmV2LnhtbESP3WrCQBCF7wXfYRmhd3Wjxb/oKlIQLBXF6AMM2TEb&#10;zM6G7Nakb+8WCl4ezs/HWW06W4kHNb50rGA0TEAQ506XXCi4XnbvcxA+IGusHJOCX/KwWfd7K0y1&#10;a/lMjywUIo6wT1GBCaFOpfS5IYt+6Gri6N1cYzFE2RRSN9jGcVvJcZJMpcWSI8FgTZ+G8nv2YyP3&#10;fPhoJ8n0YHbf5V4fs8VXdQpKvQ267RJEoC68wv/tvVYwno3g70w8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dva8MAAADcAAAADwAAAAAAAAAAAAAAAACYAgAAZHJzL2Rv&#10;d25yZXYueG1sUEsFBgAAAAAEAAQA9QAAAIgDAAAAAA==&#10;" path="m,900r3060,e" filled="f" strokecolor="#010101" strokeweight="2.25pt">
                    <v:path arrowok="t" o:connecttype="custom" o:connectlocs="0,900;3060,900" o:connectangles="0,0"/>
                  </v:shape>
                  <v:shape id="Freeform 1256" o:spid="_x0000_s1031" style="position:absolute;left:1574;top:9891;width:3060;height:2700;visibility:visible;mso-wrap-style:square;v-text-anchor:top" coordsize="3060,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xHMQA&#10;AADcAAAADwAAAGRycy9kb3ducmV2LnhtbESP32rCMBTG74W9QziD3Wm6Dt3WGcsQCg5FsdsDHJqz&#10;pqw5KU203dsbQfDy4/vz41vmo23FmXrfOFbwPEtAEFdON1wr+Pkupm8gfEDW2DomBf/kIV89TJaY&#10;aTfwkc5lqEUcYZ+hAhNCl0npK0MW/cx1xNH7db3FEGVfS93jEMdtK9MkWUiLDUeCwY7Whqq/8mQj&#10;97h7GebJYmeKbbPR+/L9qz0EpZ4ex88PEIHGcA/f2hutIH1N4XomHgG5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V8RzEAAAA3AAAAA8AAAAAAAAAAAAAAAAAmAIAAGRycy9k&#10;b3ducmV2LnhtbFBLBQYAAAAABAAEAPUAAACJAwAAAAA=&#10;" path="m,1800r3060,e" filled="f" strokecolor="#010101" strokeweight="2.25pt">
                    <v:path arrowok="t" o:connecttype="custom" o:connectlocs="0,1800;3060,1800" o:connectangles="0,0"/>
                  </v:shape>
                  <v:shape id="Freeform 1257" o:spid="_x0000_s1032" style="position:absolute;left:1574;top:9891;width:3060;height:2700;visibility:visible;mso-wrap-style:square;v-text-anchor:top" coordsize="3060,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lUh8QA&#10;AADcAAAADwAAAGRycy9kb3ducmV2LnhtbESP32rCMBTG7wd7h3AG3mmqots60yKC4Jg42u0BDs1Z&#10;U2xOShNt9/ZmIOzy4/vz49vko23FlXrfOFYwnyUgiCunG64VfH/tpy8gfEDW2DomBb/kIc8eHzaY&#10;ajdwQdcy1CKOsE9RgQmhS6X0lSGLfuY64uj9uN5iiLKvpe5xiOO2lYskWUuLDUeCwY52hqpzebGR&#10;WxyXwypZH83+oznoU/n63n4GpSZP4/YNRKAx/Ifv7YNWsHhewt+ZeAR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ZVIfEAAAA3AAAAA8AAAAAAAAAAAAAAAAAmAIAAGRycy9k&#10;b3ducmV2LnhtbFBLBQYAAAAABAAEAPUAAACJAwAAAAA=&#10;" path="m,2700r3060,e" filled="f" strokecolor="#010101" strokeweight="2.25pt">
                    <v:path arrowok="t" o:connecttype="custom" o:connectlocs="0,2700;3060,2700" o:connectangles="0,0"/>
                  </v:shape>
                </v:group>
                <w10:wrap anchorx="page" anchory="page"/>
              </v:group>
            </w:pict>
          </mc:Fallback>
        </mc:AlternateContent>
      </w:r>
      <w:r>
        <w:rPr>
          <w:noProof/>
        </w:rPr>
        <mc:AlternateContent>
          <mc:Choice Requires="wpg">
            <w:drawing>
              <wp:anchor distT="0" distB="0" distL="114300" distR="114300" simplePos="0" relativeHeight="251749376" behindDoc="0" locked="0" layoutInCell="0" allowOverlap="1">
                <wp:simplePos x="0" y="0"/>
                <wp:positionH relativeFrom="page">
                  <wp:posOffset>4185285</wp:posOffset>
                </wp:positionH>
                <wp:positionV relativeFrom="page">
                  <wp:posOffset>5719445</wp:posOffset>
                </wp:positionV>
                <wp:extent cx="2200275" cy="2747645"/>
                <wp:effectExtent l="0" t="0" r="0" b="0"/>
                <wp:wrapNone/>
                <wp:docPr id="260" name="Group 1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0275" cy="2747645"/>
                          <a:chOff x="6591" y="9007"/>
                          <a:chExt cx="3465" cy="4327"/>
                        </a:xfrm>
                      </wpg:grpSpPr>
                      <wps:wsp>
                        <wps:cNvPr id="261" name="Freeform 1259"/>
                        <wps:cNvSpPr>
                          <a:spLocks/>
                        </wps:cNvSpPr>
                        <wps:spPr bwMode="auto">
                          <a:xfrm>
                            <a:off x="6614" y="9030"/>
                            <a:ext cx="3420" cy="4282"/>
                          </a:xfrm>
                          <a:custGeom>
                            <a:avLst/>
                            <a:gdLst>
                              <a:gd name="T0" fmla="*/ 0 w 3420"/>
                              <a:gd name="T1" fmla="*/ 4281 h 4282"/>
                              <a:gd name="T2" fmla="*/ 3420 w 3420"/>
                              <a:gd name="T3" fmla="*/ 4281 h 4282"/>
                              <a:gd name="T4" fmla="*/ 3420 w 3420"/>
                              <a:gd name="T5" fmla="*/ 0 h 4282"/>
                              <a:gd name="T6" fmla="*/ 0 w 3420"/>
                              <a:gd name="T7" fmla="*/ 0 h 4282"/>
                              <a:gd name="T8" fmla="*/ 0 w 3420"/>
                              <a:gd name="T9" fmla="*/ 4281 h 4282"/>
                            </a:gdLst>
                            <a:ahLst/>
                            <a:cxnLst>
                              <a:cxn ang="0">
                                <a:pos x="T0" y="T1"/>
                              </a:cxn>
                              <a:cxn ang="0">
                                <a:pos x="T2" y="T3"/>
                              </a:cxn>
                              <a:cxn ang="0">
                                <a:pos x="T4" y="T5"/>
                              </a:cxn>
                              <a:cxn ang="0">
                                <a:pos x="T6" y="T7"/>
                              </a:cxn>
                              <a:cxn ang="0">
                                <a:pos x="T8" y="T9"/>
                              </a:cxn>
                            </a:cxnLst>
                            <a:rect l="0" t="0" r="r" b="b"/>
                            <a:pathLst>
                              <a:path w="3420" h="4282">
                                <a:moveTo>
                                  <a:pt x="0" y="4281"/>
                                </a:moveTo>
                                <a:lnTo>
                                  <a:pt x="3420" y="4281"/>
                                </a:lnTo>
                                <a:lnTo>
                                  <a:pt x="3420" y="0"/>
                                </a:lnTo>
                                <a:lnTo>
                                  <a:pt x="0" y="0"/>
                                </a:lnTo>
                                <a:lnTo>
                                  <a:pt x="0" y="4281"/>
                                </a:lnTo>
                                <a:close/>
                              </a:path>
                            </a:pathLst>
                          </a:custGeom>
                          <a:noFill/>
                          <a:ln w="28574">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62" name="Group 1260"/>
                        <wpg:cNvGrpSpPr>
                          <a:grpSpLocks/>
                        </wpg:cNvGrpSpPr>
                        <wpg:grpSpPr bwMode="auto">
                          <a:xfrm>
                            <a:off x="6794" y="9891"/>
                            <a:ext cx="3060" cy="2700"/>
                            <a:chOff x="6794" y="9891"/>
                            <a:chExt cx="3060" cy="2700"/>
                          </a:xfrm>
                        </wpg:grpSpPr>
                        <wps:wsp>
                          <wps:cNvPr id="263" name="Freeform 1261"/>
                          <wps:cNvSpPr>
                            <a:spLocks/>
                          </wps:cNvSpPr>
                          <wps:spPr bwMode="auto">
                            <a:xfrm>
                              <a:off x="6794" y="9891"/>
                              <a:ext cx="3060" cy="2700"/>
                            </a:xfrm>
                            <a:custGeom>
                              <a:avLst/>
                              <a:gdLst>
                                <a:gd name="T0" fmla="*/ 0 w 3060"/>
                                <a:gd name="T1" fmla="*/ 0 h 2700"/>
                                <a:gd name="T2" fmla="*/ 3060 w 3060"/>
                                <a:gd name="T3" fmla="*/ 0 h 2700"/>
                              </a:gdLst>
                              <a:ahLst/>
                              <a:cxnLst>
                                <a:cxn ang="0">
                                  <a:pos x="T0" y="T1"/>
                                </a:cxn>
                                <a:cxn ang="0">
                                  <a:pos x="T2" y="T3"/>
                                </a:cxn>
                              </a:cxnLst>
                              <a:rect l="0" t="0" r="r" b="b"/>
                              <a:pathLst>
                                <a:path w="3060" h="2700">
                                  <a:moveTo>
                                    <a:pt x="0" y="0"/>
                                  </a:moveTo>
                                  <a:lnTo>
                                    <a:pt x="3060" y="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1262"/>
                          <wps:cNvSpPr>
                            <a:spLocks/>
                          </wps:cNvSpPr>
                          <wps:spPr bwMode="auto">
                            <a:xfrm>
                              <a:off x="6794" y="9891"/>
                              <a:ext cx="3060" cy="2700"/>
                            </a:xfrm>
                            <a:custGeom>
                              <a:avLst/>
                              <a:gdLst>
                                <a:gd name="T0" fmla="*/ 0 w 3060"/>
                                <a:gd name="T1" fmla="*/ 900 h 2700"/>
                                <a:gd name="T2" fmla="*/ 3060 w 3060"/>
                                <a:gd name="T3" fmla="*/ 900 h 2700"/>
                              </a:gdLst>
                              <a:ahLst/>
                              <a:cxnLst>
                                <a:cxn ang="0">
                                  <a:pos x="T0" y="T1"/>
                                </a:cxn>
                                <a:cxn ang="0">
                                  <a:pos x="T2" y="T3"/>
                                </a:cxn>
                              </a:cxnLst>
                              <a:rect l="0" t="0" r="r" b="b"/>
                              <a:pathLst>
                                <a:path w="3060" h="2700">
                                  <a:moveTo>
                                    <a:pt x="0" y="900"/>
                                  </a:moveTo>
                                  <a:lnTo>
                                    <a:pt x="3060" y="90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1263"/>
                          <wps:cNvSpPr>
                            <a:spLocks/>
                          </wps:cNvSpPr>
                          <wps:spPr bwMode="auto">
                            <a:xfrm>
                              <a:off x="6794" y="9891"/>
                              <a:ext cx="3060" cy="2700"/>
                            </a:xfrm>
                            <a:custGeom>
                              <a:avLst/>
                              <a:gdLst>
                                <a:gd name="T0" fmla="*/ 0 w 3060"/>
                                <a:gd name="T1" fmla="*/ 1800 h 2700"/>
                                <a:gd name="T2" fmla="*/ 3060 w 3060"/>
                                <a:gd name="T3" fmla="*/ 1800 h 2700"/>
                              </a:gdLst>
                              <a:ahLst/>
                              <a:cxnLst>
                                <a:cxn ang="0">
                                  <a:pos x="T0" y="T1"/>
                                </a:cxn>
                                <a:cxn ang="0">
                                  <a:pos x="T2" y="T3"/>
                                </a:cxn>
                              </a:cxnLst>
                              <a:rect l="0" t="0" r="r" b="b"/>
                              <a:pathLst>
                                <a:path w="3060" h="2700">
                                  <a:moveTo>
                                    <a:pt x="0" y="1800"/>
                                  </a:moveTo>
                                  <a:lnTo>
                                    <a:pt x="3060" y="180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1264"/>
                          <wps:cNvSpPr>
                            <a:spLocks/>
                          </wps:cNvSpPr>
                          <wps:spPr bwMode="auto">
                            <a:xfrm>
                              <a:off x="6794" y="9891"/>
                              <a:ext cx="3060" cy="2700"/>
                            </a:xfrm>
                            <a:custGeom>
                              <a:avLst/>
                              <a:gdLst>
                                <a:gd name="T0" fmla="*/ 0 w 3060"/>
                                <a:gd name="T1" fmla="*/ 2700 h 2700"/>
                                <a:gd name="T2" fmla="*/ 3060 w 3060"/>
                                <a:gd name="T3" fmla="*/ 2700 h 2700"/>
                              </a:gdLst>
                              <a:ahLst/>
                              <a:cxnLst>
                                <a:cxn ang="0">
                                  <a:pos x="T0" y="T1"/>
                                </a:cxn>
                                <a:cxn ang="0">
                                  <a:pos x="T2" y="T3"/>
                                </a:cxn>
                              </a:cxnLst>
                              <a:rect l="0" t="0" r="r" b="b"/>
                              <a:pathLst>
                                <a:path w="3060" h="2700">
                                  <a:moveTo>
                                    <a:pt x="0" y="2700"/>
                                  </a:moveTo>
                                  <a:lnTo>
                                    <a:pt x="3060" y="270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7011F02" id="Group 1258" o:spid="_x0000_s1026" style="position:absolute;margin-left:329.55pt;margin-top:450.35pt;width:173.25pt;height:216.35pt;z-index:251749376;mso-position-horizontal-relative:page;mso-position-vertical-relative:page" coordorigin="6591,9007" coordsize="3465,4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" o:allowincell="f">
                <v:shape id="Freeform 1259" o:spid="_x0000_s1027" style="position:absolute;left:6614;top:9030;width:3420;height:4282;visibility:visible;mso-wrap-style:square;v-text-anchor:top" coordsize="3420,4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ZgGsMA&#10;AADcAAAADwAAAGRycy9kb3ducmV2LnhtbESPQYvCMBSE78L+h/AW9qapIirVVIqwILIgWvH8bN62&#10;pc1LaWLt/vuNIHgcZuYbZrMdTCN66lxlWcF0EoEgzq2uuFBwyb7HKxDOI2tsLJOCP3KwTT5GG4y1&#10;ffCJ+rMvRICwi1FB6X0bS+nykgy6iW2Jg/drO4M+yK6QusNHgJtGzqJoIQ1WHBZKbGlXUl6f70aB&#10;Sef9jevcyetx9VMddrc046VSX59DugbhafDv8Ku91wpmiyk8z4QjI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ZgGsMAAADcAAAADwAAAAAAAAAAAAAAAACYAgAAZHJzL2Rv&#10;d25yZXYueG1sUEsFBgAAAAAEAAQA9QAAAIgDAAAAAA==&#10;" path="m,4281r3420,l3420,,,,,4281xe" filled="f" strokecolor="#010101" strokeweight=".79372mm">
                  <v:path arrowok="t" o:connecttype="custom" o:connectlocs="0,4281;3420,4281;3420,0;0,0;0,4281" o:connectangles="0,0,0,0,0"/>
                </v:shape>
                <v:group id="Group 1260" o:spid="_x0000_s1028" style="position:absolute;left:6794;top:9891;width:3060;height:2700" coordorigin="6794,9891" coordsize="3060,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1261" o:spid="_x0000_s1029" style="position:absolute;left:6794;top:9891;width:3060;height:2700;visibility:visible;mso-wrap-style:square;v-text-anchor:top" coordsize="3060,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DCWsMA&#10;AADcAAAADwAAAGRycy9kb3ducmV2LnhtbESP32rCMBTG7wd7h3AG3s10ikWrUYYgKMqk1Qc4NGdN&#10;WXNSmmi7t18EYZcf358f32oz2EbcqfO1YwUf4wQEcel0zZWC62X3PgfhA7LGxjEp+CUPm/Xrywoz&#10;7XrO6V6ESsQR9hkqMCG0mZS+NGTRj11LHL1v11kMUXaV1B32cdw2cpIkqbRYcyQYbGlrqPwpbjZy&#10;89O0nyXpyeyO9V5/FYtDcw5Kjd6GzyWIQEP4Dz/be61gkk7hcSYe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4DCWsMAAADcAAAADwAAAAAAAAAAAAAAAACYAgAAZHJzL2Rv&#10;d25yZXYueG1sUEsFBgAAAAAEAAQA9QAAAIgDAAAAAA==&#10;" path="m,l3060,e" filled="f" strokecolor="#010101" strokeweight="2.25pt">
                    <v:path arrowok="t" o:connecttype="custom" o:connectlocs="0,0;3060,0" o:connectangles="0,0"/>
                  </v:shape>
                  <v:shape id="Freeform 1262" o:spid="_x0000_s1030" style="position:absolute;left:6794;top:9891;width:3060;height:2700;visibility:visible;mso-wrap-style:square;v-text-anchor:top" coordsize="3060,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laLsMA&#10;AADcAAAADwAAAGRycy9kb3ducmV2LnhtbESP32rCMBTG7we+QzjC7mY654pWo4ggKBPF6gMcmmNT&#10;1pyUJrPd2y+CsMuP78+Pb7HqbS3u1PrKsYL3UQKCuHC64lLB9bJ9m4LwAVlj7ZgU/JKH1XLwssBM&#10;u47PdM9DKeII+wwVmBCaTEpfGLLoR64hjt7NtRZDlG0pdYtdHLe1HCdJKi1WHAkGG9oYKr7zHxu5&#10;58NH95mkB7P9qnb6mM/29Sko9Trs13MQgfrwH362d1rBOJ3A4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laLsMAAADcAAAADwAAAAAAAAAAAAAAAACYAgAAZHJzL2Rv&#10;d25yZXYueG1sUEsFBgAAAAAEAAQA9QAAAIgDAAAAAA==&#10;" path="m,900r3060,e" filled="f" strokecolor="#010101" strokeweight="2.25pt">
                    <v:path arrowok="t" o:connecttype="custom" o:connectlocs="0,900;3060,900" o:connectangles="0,0"/>
                  </v:shape>
                  <v:shape id="Freeform 1263" o:spid="_x0000_s1031" style="position:absolute;left:6794;top:9891;width:3060;height:2700;visibility:visible;mso-wrap-style:square;v-text-anchor:top" coordsize="3060,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tcMA&#10;AADcAAAADwAAAGRycy9kb3ducmV2LnhtbESP32rCMBTG74W9QziD3Wk6h0WrUYYgOBSl1Qc4NGdN&#10;WXNSmmi7tzeDgZcf358f32oz2EbcqfO1YwXvkwQEcel0zZWC62U3noPwAVlj45gU/JKHzfpltMJM&#10;u55zuhehEnGEfYYKTAhtJqUvDVn0E9cSR+/bdRZDlF0ldYd9HLeNnCZJKi3WHAkGW9oaKn+Km43c&#10;/PjRz5L0aHaHeq9PxeKrOQel3l6HzyWIQEN4hv/be61gms7g70w8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X/tcMAAADcAAAADwAAAAAAAAAAAAAAAACYAgAAZHJzL2Rv&#10;d25yZXYueG1sUEsFBgAAAAAEAAQA9QAAAIgDAAAAAA==&#10;" path="m,1800r3060,e" filled="f" strokecolor="#010101" strokeweight="2.25pt">
                    <v:path arrowok="t" o:connecttype="custom" o:connectlocs="0,1800;3060,1800" o:connectangles="0,0"/>
                  </v:shape>
                  <v:shape id="Freeform 1264" o:spid="_x0000_s1032" style="position:absolute;left:6794;top:9891;width:3060;height:2700;visibility:visible;mso-wrap-style:square;v-text-anchor:top" coordsize="3060,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hwsMA&#10;AADcAAAADwAAAGRycy9kb3ducmV2LnhtbESP32rCMBTG74W9QzgD7zSdw6LVtIyBoCgTqw9waI5N&#10;WXNSmsx2b78MBrv8+P78+LbFaFvxoN43jhW8zBMQxJXTDdcKbtfdbAXCB2SNrWNS8E0eivxpssVM&#10;u4Ev9ChDLeII+wwVmBC6TEpfGbLo564jjt7d9RZDlH0tdY9DHLetXCRJKi02HAkGO3o3VH2WXzZy&#10;L6fXYZmkJ7M7Nnv9Ua4P7TkoNX0e3zYgAo3hP/zX3msFizSF3zPxCM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hwsMAAADcAAAADwAAAAAAAAAAAAAAAACYAgAAZHJzL2Rv&#10;d25yZXYueG1sUEsFBgAAAAAEAAQA9QAAAIgDAAAAAA==&#10;" path="m,2700r3060,e" filled="f" strokecolor="#010101" strokeweight="2.25pt">
                    <v:path arrowok="t" o:connecttype="custom" o:connectlocs="0,2700;3060,2700" o:connectangles="0,0"/>
                  </v:shape>
                </v:group>
                <w10:wrap anchorx="page" anchory="page"/>
              </v:group>
            </w:pict>
          </mc:Fallback>
        </mc:AlternateContent>
      </w:r>
      <w:r>
        <w:rPr>
          <w:noProof/>
        </w:rPr>
        <mc:AlternateContent>
          <mc:Choice Requires="wpg">
            <w:drawing>
              <wp:anchor distT="0" distB="0" distL="114300" distR="114300" simplePos="0" relativeHeight="251750400" behindDoc="0" locked="0" layoutInCell="0" allowOverlap="1">
                <wp:simplePos x="0" y="0"/>
                <wp:positionH relativeFrom="page">
                  <wp:posOffset>3171190</wp:posOffset>
                </wp:positionH>
                <wp:positionV relativeFrom="page">
                  <wp:posOffset>6009640</wp:posOffset>
                </wp:positionV>
                <wp:extent cx="914400" cy="86360"/>
                <wp:effectExtent l="0" t="0" r="0" b="0"/>
                <wp:wrapNone/>
                <wp:docPr id="254" name="Group 1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86360"/>
                          <a:chOff x="4994" y="9464"/>
                          <a:chExt cx="1440" cy="136"/>
                        </a:xfrm>
                      </wpg:grpSpPr>
                      <wps:wsp>
                        <wps:cNvPr id="255" name="Freeform 1266"/>
                        <wps:cNvSpPr>
                          <a:spLocks/>
                        </wps:cNvSpPr>
                        <wps:spPr bwMode="auto">
                          <a:xfrm>
                            <a:off x="4994" y="9464"/>
                            <a:ext cx="1440" cy="136"/>
                          </a:xfrm>
                          <a:custGeom>
                            <a:avLst/>
                            <a:gdLst>
                              <a:gd name="T0" fmla="*/ 135 w 1440"/>
                              <a:gd name="T1" fmla="*/ 0 h 136"/>
                              <a:gd name="T2" fmla="*/ 0 w 1440"/>
                              <a:gd name="T3" fmla="*/ 67 h 136"/>
                              <a:gd name="T4" fmla="*/ 135 w 1440"/>
                              <a:gd name="T5" fmla="*/ 135 h 136"/>
                              <a:gd name="T6" fmla="*/ 135 w 1440"/>
                              <a:gd name="T7" fmla="*/ 90 h 136"/>
                              <a:gd name="T8" fmla="*/ 112 w 1440"/>
                              <a:gd name="T9" fmla="*/ 90 h 136"/>
                              <a:gd name="T10" fmla="*/ 112 w 1440"/>
                              <a:gd name="T11" fmla="*/ 45 h 136"/>
                              <a:gd name="T12" fmla="*/ 135 w 1440"/>
                              <a:gd name="T13" fmla="*/ 45 h 136"/>
                              <a:gd name="T14" fmla="*/ 135 w 1440"/>
                              <a:gd name="T15" fmla="*/ 0 h 1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40" h="136">
                                <a:moveTo>
                                  <a:pt x="135" y="0"/>
                                </a:moveTo>
                                <a:lnTo>
                                  <a:pt x="0" y="67"/>
                                </a:lnTo>
                                <a:lnTo>
                                  <a:pt x="135" y="135"/>
                                </a:lnTo>
                                <a:lnTo>
                                  <a:pt x="135" y="90"/>
                                </a:lnTo>
                                <a:lnTo>
                                  <a:pt x="112" y="90"/>
                                </a:lnTo>
                                <a:lnTo>
                                  <a:pt x="112" y="45"/>
                                </a:lnTo>
                                <a:lnTo>
                                  <a:pt x="135" y="45"/>
                                </a:lnTo>
                                <a:lnTo>
                                  <a:pt x="135"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1267"/>
                        <wps:cNvSpPr>
                          <a:spLocks/>
                        </wps:cNvSpPr>
                        <wps:spPr bwMode="auto">
                          <a:xfrm>
                            <a:off x="4994" y="9464"/>
                            <a:ext cx="1440" cy="136"/>
                          </a:xfrm>
                          <a:custGeom>
                            <a:avLst/>
                            <a:gdLst>
                              <a:gd name="T0" fmla="*/ 1305 w 1440"/>
                              <a:gd name="T1" fmla="*/ 0 h 136"/>
                              <a:gd name="T2" fmla="*/ 1305 w 1440"/>
                              <a:gd name="T3" fmla="*/ 135 h 136"/>
                              <a:gd name="T4" fmla="*/ 1395 w 1440"/>
                              <a:gd name="T5" fmla="*/ 90 h 136"/>
                              <a:gd name="T6" fmla="*/ 1328 w 1440"/>
                              <a:gd name="T7" fmla="*/ 90 h 136"/>
                              <a:gd name="T8" fmla="*/ 1328 w 1440"/>
                              <a:gd name="T9" fmla="*/ 45 h 136"/>
                              <a:gd name="T10" fmla="*/ 1396 w 1440"/>
                              <a:gd name="T11" fmla="*/ 45 h 136"/>
                              <a:gd name="T12" fmla="*/ 1305 w 1440"/>
                              <a:gd name="T13" fmla="*/ 0 h 136"/>
                            </a:gdLst>
                            <a:ahLst/>
                            <a:cxnLst>
                              <a:cxn ang="0">
                                <a:pos x="T0" y="T1"/>
                              </a:cxn>
                              <a:cxn ang="0">
                                <a:pos x="T2" y="T3"/>
                              </a:cxn>
                              <a:cxn ang="0">
                                <a:pos x="T4" y="T5"/>
                              </a:cxn>
                              <a:cxn ang="0">
                                <a:pos x="T6" y="T7"/>
                              </a:cxn>
                              <a:cxn ang="0">
                                <a:pos x="T8" y="T9"/>
                              </a:cxn>
                              <a:cxn ang="0">
                                <a:pos x="T10" y="T11"/>
                              </a:cxn>
                              <a:cxn ang="0">
                                <a:pos x="T12" y="T13"/>
                              </a:cxn>
                            </a:cxnLst>
                            <a:rect l="0" t="0" r="r" b="b"/>
                            <a:pathLst>
                              <a:path w="1440" h="136">
                                <a:moveTo>
                                  <a:pt x="1305" y="0"/>
                                </a:moveTo>
                                <a:lnTo>
                                  <a:pt x="1305" y="135"/>
                                </a:lnTo>
                                <a:lnTo>
                                  <a:pt x="1395" y="90"/>
                                </a:lnTo>
                                <a:lnTo>
                                  <a:pt x="1328" y="90"/>
                                </a:lnTo>
                                <a:lnTo>
                                  <a:pt x="1328" y="45"/>
                                </a:lnTo>
                                <a:lnTo>
                                  <a:pt x="1396" y="45"/>
                                </a:lnTo>
                                <a:lnTo>
                                  <a:pt x="1305"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1268"/>
                        <wps:cNvSpPr>
                          <a:spLocks/>
                        </wps:cNvSpPr>
                        <wps:spPr bwMode="auto">
                          <a:xfrm>
                            <a:off x="4994" y="9464"/>
                            <a:ext cx="1440" cy="136"/>
                          </a:xfrm>
                          <a:custGeom>
                            <a:avLst/>
                            <a:gdLst>
                              <a:gd name="T0" fmla="*/ 135 w 1440"/>
                              <a:gd name="T1" fmla="*/ 45 h 136"/>
                              <a:gd name="T2" fmla="*/ 112 w 1440"/>
                              <a:gd name="T3" fmla="*/ 45 h 136"/>
                              <a:gd name="T4" fmla="*/ 112 w 1440"/>
                              <a:gd name="T5" fmla="*/ 90 h 136"/>
                              <a:gd name="T6" fmla="*/ 135 w 1440"/>
                              <a:gd name="T7" fmla="*/ 90 h 136"/>
                              <a:gd name="T8" fmla="*/ 135 w 1440"/>
                              <a:gd name="T9" fmla="*/ 45 h 136"/>
                            </a:gdLst>
                            <a:ahLst/>
                            <a:cxnLst>
                              <a:cxn ang="0">
                                <a:pos x="T0" y="T1"/>
                              </a:cxn>
                              <a:cxn ang="0">
                                <a:pos x="T2" y="T3"/>
                              </a:cxn>
                              <a:cxn ang="0">
                                <a:pos x="T4" y="T5"/>
                              </a:cxn>
                              <a:cxn ang="0">
                                <a:pos x="T6" y="T7"/>
                              </a:cxn>
                              <a:cxn ang="0">
                                <a:pos x="T8" y="T9"/>
                              </a:cxn>
                            </a:cxnLst>
                            <a:rect l="0" t="0" r="r" b="b"/>
                            <a:pathLst>
                              <a:path w="1440" h="136">
                                <a:moveTo>
                                  <a:pt x="135" y="45"/>
                                </a:moveTo>
                                <a:lnTo>
                                  <a:pt x="112" y="45"/>
                                </a:lnTo>
                                <a:lnTo>
                                  <a:pt x="112" y="90"/>
                                </a:lnTo>
                                <a:lnTo>
                                  <a:pt x="135" y="90"/>
                                </a:lnTo>
                                <a:lnTo>
                                  <a:pt x="135" y="4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1269"/>
                        <wps:cNvSpPr>
                          <a:spLocks/>
                        </wps:cNvSpPr>
                        <wps:spPr bwMode="auto">
                          <a:xfrm>
                            <a:off x="4994" y="9464"/>
                            <a:ext cx="1440" cy="136"/>
                          </a:xfrm>
                          <a:custGeom>
                            <a:avLst/>
                            <a:gdLst>
                              <a:gd name="T0" fmla="*/ 1305 w 1440"/>
                              <a:gd name="T1" fmla="*/ 45 h 136"/>
                              <a:gd name="T2" fmla="*/ 135 w 1440"/>
                              <a:gd name="T3" fmla="*/ 45 h 136"/>
                              <a:gd name="T4" fmla="*/ 135 w 1440"/>
                              <a:gd name="T5" fmla="*/ 90 h 136"/>
                              <a:gd name="T6" fmla="*/ 1305 w 1440"/>
                              <a:gd name="T7" fmla="*/ 90 h 136"/>
                              <a:gd name="T8" fmla="*/ 1305 w 1440"/>
                              <a:gd name="T9" fmla="*/ 45 h 136"/>
                            </a:gdLst>
                            <a:ahLst/>
                            <a:cxnLst>
                              <a:cxn ang="0">
                                <a:pos x="T0" y="T1"/>
                              </a:cxn>
                              <a:cxn ang="0">
                                <a:pos x="T2" y="T3"/>
                              </a:cxn>
                              <a:cxn ang="0">
                                <a:pos x="T4" y="T5"/>
                              </a:cxn>
                              <a:cxn ang="0">
                                <a:pos x="T6" y="T7"/>
                              </a:cxn>
                              <a:cxn ang="0">
                                <a:pos x="T8" y="T9"/>
                              </a:cxn>
                            </a:cxnLst>
                            <a:rect l="0" t="0" r="r" b="b"/>
                            <a:pathLst>
                              <a:path w="1440" h="136">
                                <a:moveTo>
                                  <a:pt x="1305" y="45"/>
                                </a:moveTo>
                                <a:lnTo>
                                  <a:pt x="135" y="45"/>
                                </a:lnTo>
                                <a:lnTo>
                                  <a:pt x="135" y="90"/>
                                </a:lnTo>
                                <a:lnTo>
                                  <a:pt x="1305" y="90"/>
                                </a:lnTo>
                                <a:lnTo>
                                  <a:pt x="1305" y="4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1270"/>
                        <wps:cNvSpPr>
                          <a:spLocks/>
                        </wps:cNvSpPr>
                        <wps:spPr bwMode="auto">
                          <a:xfrm>
                            <a:off x="4994" y="9464"/>
                            <a:ext cx="1440" cy="136"/>
                          </a:xfrm>
                          <a:custGeom>
                            <a:avLst/>
                            <a:gdLst>
                              <a:gd name="T0" fmla="*/ 1396 w 1440"/>
                              <a:gd name="T1" fmla="*/ 45 h 136"/>
                              <a:gd name="T2" fmla="*/ 1328 w 1440"/>
                              <a:gd name="T3" fmla="*/ 45 h 136"/>
                              <a:gd name="T4" fmla="*/ 1328 w 1440"/>
                              <a:gd name="T5" fmla="*/ 90 h 136"/>
                              <a:gd name="T6" fmla="*/ 1395 w 1440"/>
                              <a:gd name="T7" fmla="*/ 90 h 136"/>
                              <a:gd name="T8" fmla="*/ 1440 w 1440"/>
                              <a:gd name="T9" fmla="*/ 67 h 136"/>
                              <a:gd name="T10" fmla="*/ 1396 w 1440"/>
                              <a:gd name="T11" fmla="*/ 45 h 136"/>
                            </a:gdLst>
                            <a:ahLst/>
                            <a:cxnLst>
                              <a:cxn ang="0">
                                <a:pos x="T0" y="T1"/>
                              </a:cxn>
                              <a:cxn ang="0">
                                <a:pos x="T2" y="T3"/>
                              </a:cxn>
                              <a:cxn ang="0">
                                <a:pos x="T4" y="T5"/>
                              </a:cxn>
                              <a:cxn ang="0">
                                <a:pos x="T6" y="T7"/>
                              </a:cxn>
                              <a:cxn ang="0">
                                <a:pos x="T8" y="T9"/>
                              </a:cxn>
                              <a:cxn ang="0">
                                <a:pos x="T10" y="T11"/>
                              </a:cxn>
                            </a:cxnLst>
                            <a:rect l="0" t="0" r="r" b="b"/>
                            <a:pathLst>
                              <a:path w="1440" h="136">
                                <a:moveTo>
                                  <a:pt x="1396" y="45"/>
                                </a:moveTo>
                                <a:lnTo>
                                  <a:pt x="1328" y="45"/>
                                </a:lnTo>
                                <a:lnTo>
                                  <a:pt x="1328" y="90"/>
                                </a:lnTo>
                                <a:lnTo>
                                  <a:pt x="1395" y="90"/>
                                </a:lnTo>
                                <a:lnTo>
                                  <a:pt x="1440" y="67"/>
                                </a:lnTo>
                                <a:lnTo>
                                  <a:pt x="1396" y="4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99387C" id="Group 1265" o:spid="_x0000_s1026" style="position:absolute;margin-left:249.7pt;margin-top:473.2pt;width:1in;height:6.8pt;z-index:251750400;mso-position-horizontal-relative:page;mso-position-vertical-relative:page" coordorigin="4994,9464" coordsize="1440,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" o:allowincell="f">
                <v:shape id="Freeform 1266" o:spid="_x0000_s1027" style="position:absolute;left:4994;top:9464;width:1440;height:136;visibility:visible;mso-wrap-style:square;v-text-anchor:top" coordsize="144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RNCMUA&#10;AADcAAAADwAAAGRycy9kb3ducmV2LnhtbESPW2vCQBSE3wv+h+UIfasbQ1MkuooKpRcoxVR8PmSP&#10;STB7NmQ3t3/fLRR8HGbmG2azG00tempdZVnBchGBIM6trrhQcP55fVqBcB5ZY22ZFEzkYLedPWww&#10;1XbgE/WZL0SAsEtRQel9k0rp8pIMuoVtiIN3ta1BH2RbSN3iEOCmlnEUvUiDFYeFEhs6lpTfss4o&#10;OE1fz/F3p7l/21/Mocnyj89qpdTjfNyvQXga/T38337XCuIkgb8z4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9E0IxQAAANwAAAAPAAAAAAAAAAAAAAAAAJgCAABkcnMv&#10;ZG93bnJldi54bWxQSwUGAAAAAAQABAD1AAAAigMAAAAA&#10;" path="m135,l,67r135,68l135,90r-23,l112,45r23,l135,xe" fillcolor="#010101" stroked="f">
                  <v:path arrowok="t" o:connecttype="custom" o:connectlocs="135,0;0,67;135,135;135,90;112,90;112,45;135,45;135,0" o:connectangles="0,0,0,0,0,0,0,0"/>
                </v:shape>
                <v:shape id="Freeform 1267" o:spid="_x0000_s1028" style="position:absolute;left:4994;top:9464;width:1440;height:136;visibility:visible;mso-wrap-style:square;v-text-anchor:top" coordsize="144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bTf8QA&#10;AADcAAAADwAAAGRycy9kb3ducmV2LnhtbESP3YrCMBSE74V9h3AWvNN0i4pUo7gL4g+IWJe9PjTH&#10;tmxzUppY69sbQfBymJlvmPmyM5VoqXGlZQVfwwgEcWZ1ybmC3/N6MAXhPLLGyjIpuJOD5eKjN8dE&#10;2xufqE19LgKEXYIKCu/rREqXFWTQDW1NHLyLbQz6IJtc6gZvAW4qGUfRRBosOSwUWNNPQdl/ejUK&#10;TvfDKD5eNbeb1Z/5rtNsty+nSvU/u9UMhKfOv8Ov9lYriMcTeJ4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m03/EAAAA3AAAAA8AAAAAAAAAAAAAAAAAmAIAAGRycy9k&#10;b3ducmV2LnhtbFBLBQYAAAAABAAEAPUAAACJAwAAAAA=&#10;" path="m1305,r,135l1395,90r-67,l1328,45r68,l1305,xe" fillcolor="#010101" stroked="f">
                  <v:path arrowok="t" o:connecttype="custom" o:connectlocs="1305,0;1305,135;1395,90;1328,90;1328,45;1396,45;1305,0" o:connectangles="0,0,0,0,0,0,0"/>
                </v:shape>
                <v:shape id="Freeform 1268" o:spid="_x0000_s1029" style="position:absolute;left:4994;top:9464;width:1440;height:136;visibility:visible;mso-wrap-style:square;v-text-anchor:top" coordsize="144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p25MUA&#10;AADcAAAADwAAAGRycy9kb3ducmV2LnhtbESPQWvCQBSE7wX/w/IEb3VjsFViNqKFohZETIvnR/Y1&#10;Cc2+Ddk1xn/fFQo9DjPzDZOuB9OInjpXW1Ywm0YgiAuray4VfH2+Py9BOI+ssbFMCu7kYJ2NnlJM&#10;tL3xmfrclyJA2CWooPK+TaR0RUUG3dS2xMH7tp1BH2RXSt3hLcBNI+MoepUGaw4LFbb0VlHxk1+N&#10;gvP9OI9PV839bnMx2zYvDh/1UqnJeNisQHga/H/4r73XCuKXBTzOh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anbkxQAAANwAAAAPAAAAAAAAAAAAAAAAAJgCAABkcnMv&#10;ZG93bnJldi54bWxQSwUGAAAAAAQABAD1AAAAigMAAAAA&#10;" path="m135,45r-23,l112,90r23,l135,45xe" fillcolor="#010101" stroked="f">
                  <v:path arrowok="t" o:connecttype="custom" o:connectlocs="135,45;112,45;112,90;135,90;135,45" o:connectangles="0,0,0,0,0"/>
                </v:shape>
                <v:shape id="Freeform 1269" o:spid="_x0000_s1030" style="position:absolute;left:4994;top:9464;width:1440;height:136;visibility:visible;mso-wrap-style:square;v-text-anchor:top" coordsize="144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XilsIA&#10;AADcAAAADwAAAGRycy9kb3ducmV2LnhtbERPy2rCQBTdF/yH4QrumomhFomOooVSLRRJWlxfMtck&#10;mLkTMpOHf99ZFLo8nPd2P5lGDNS52rKCZRSDIC6srrlU8PP9/rwG4TyyxsYyKXiQg/1u9rTFVNuR&#10;MxpyX4oQwi5FBZX3bSqlKyoy6CLbEgfuZjuDPsCulLrDMYSbRiZx/CoN1hwaKmzpraLinvdGQfb4&#10;ekkuvebh43A1xzYvzp/1WqnFfDpsQHia/L/4z33SCpJVWBvOhCM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9eKWwgAAANwAAAAPAAAAAAAAAAAAAAAAAJgCAABkcnMvZG93&#10;bnJldi54bWxQSwUGAAAAAAQABAD1AAAAhwMAAAAA&#10;" path="m1305,45l135,45r,45l1305,90r,-45xe" fillcolor="#010101" stroked="f">
                  <v:path arrowok="t" o:connecttype="custom" o:connectlocs="1305,45;135,45;135,90;1305,90;1305,45" o:connectangles="0,0,0,0,0"/>
                </v:shape>
                <v:shape id="Freeform 1270" o:spid="_x0000_s1031" style="position:absolute;left:4994;top:9464;width:1440;height:136;visibility:visible;mso-wrap-style:square;v-text-anchor:top" coordsize="144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HDcUA&#10;AADcAAAADwAAAGRycy9kb3ducmV2LnhtbESPQWvCQBSE7wX/w/IEb3VjsEVjNqKFohZETIvnR/Y1&#10;Cc2+Ddk1xn/fFQo9DjPzDZOuB9OInjpXW1Ywm0YgiAuray4VfH2+Py9AOI+ssbFMCu7kYJ2NnlJM&#10;tL3xmfrclyJA2CWooPK+TaR0RUUG3dS2xMH7tp1BH2RXSt3hLcBNI+MoepUGaw4LFbb0VlHxk1+N&#10;gvP9OI9PV839bnMx2zYvDh/1QqnJeNisQHga/H/4r73XCuKXJTzOh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uUcNxQAAANwAAAAPAAAAAAAAAAAAAAAAAJgCAABkcnMv&#10;ZG93bnJldi54bWxQSwUGAAAAAAQABAD1AAAAigMAAAAA&#10;" path="m1396,45r-68,l1328,90r67,l1440,67,1396,45xe" fillcolor="#010101" stroked="f">
                  <v:path arrowok="t" o:connecttype="custom" o:connectlocs="1396,45;1328,45;1328,90;1395,90;1440,67;1396,45" o:connectangles="0,0,0,0,0,0"/>
                </v:shape>
                <w10:wrap anchorx="page" anchory="page"/>
              </v:group>
            </w:pict>
          </mc:Fallback>
        </mc:AlternateContent>
      </w:r>
      <w:r>
        <w:rPr>
          <w:noProof/>
        </w:rPr>
        <mc:AlternateContent>
          <mc:Choice Requires="wpg">
            <w:drawing>
              <wp:anchor distT="0" distB="0" distL="114300" distR="114300" simplePos="0" relativeHeight="251751424" behindDoc="0" locked="0" layoutInCell="0" allowOverlap="1">
                <wp:simplePos x="0" y="0"/>
                <wp:positionH relativeFrom="page">
                  <wp:posOffset>3171190</wp:posOffset>
                </wp:positionH>
                <wp:positionV relativeFrom="page">
                  <wp:posOffset>6581140</wp:posOffset>
                </wp:positionV>
                <wp:extent cx="914400" cy="86360"/>
                <wp:effectExtent l="0" t="0" r="0" b="0"/>
                <wp:wrapNone/>
                <wp:docPr id="248" name="Group 1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86360"/>
                          <a:chOff x="4994" y="10364"/>
                          <a:chExt cx="1440" cy="136"/>
                        </a:xfrm>
                      </wpg:grpSpPr>
                      <wps:wsp>
                        <wps:cNvPr id="249" name="Freeform 1272"/>
                        <wps:cNvSpPr>
                          <a:spLocks/>
                        </wps:cNvSpPr>
                        <wps:spPr bwMode="auto">
                          <a:xfrm>
                            <a:off x="4994" y="10364"/>
                            <a:ext cx="1440" cy="136"/>
                          </a:xfrm>
                          <a:custGeom>
                            <a:avLst/>
                            <a:gdLst>
                              <a:gd name="T0" fmla="*/ 135 w 1440"/>
                              <a:gd name="T1" fmla="*/ 0 h 136"/>
                              <a:gd name="T2" fmla="*/ 0 w 1440"/>
                              <a:gd name="T3" fmla="*/ 67 h 136"/>
                              <a:gd name="T4" fmla="*/ 135 w 1440"/>
                              <a:gd name="T5" fmla="*/ 135 h 136"/>
                              <a:gd name="T6" fmla="*/ 135 w 1440"/>
                              <a:gd name="T7" fmla="*/ 90 h 136"/>
                              <a:gd name="T8" fmla="*/ 112 w 1440"/>
                              <a:gd name="T9" fmla="*/ 90 h 136"/>
                              <a:gd name="T10" fmla="*/ 112 w 1440"/>
                              <a:gd name="T11" fmla="*/ 45 h 136"/>
                              <a:gd name="T12" fmla="*/ 135 w 1440"/>
                              <a:gd name="T13" fmla="*/ 45 h 136"/>
                              <a:gd name="T14" fmla="*/ 135 w 1440"/>
                              <a:gd name="T15" fmla="*/ 0 h 1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40" h="136">
                                <a:moveTo>
                                  <a:pt x="135" y="0"/>
                                </a:moveTo>
                                <a:lnTo>
                                  <a:pt x="0" y="67"/>
                                </a:lnTo>
                                <a:lnTo>
                                  <a:pt x="135" y="135"/>
                                </a:lnTo>
                                <a:lnTo>
                                  <a:pt x="135" y="90"/>
                                </a:lnTo>
                                <a:lnTo>
                                  <a:pt x="112" y="90"/>
                                </a:lnTo>
                                <a:lnTo>
                                  <a:pt x="112" y="45"/>
                                </a:lnTo>
                                <a:lnTo>
                                  <a:pt x="135" y="45"/>
                                </a:lnTo>
                                <a:lnTo>
                                  <a:pt x="135"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1273"/>
                        <wps:cNvSpPr>
                          <a:spLocks/>
                        </wps:cNvSpPr>
                        <wps:spPr bwMode="auto">
                          <a:xfrm>
                            <a:off x="4994" y="10364"/>
                            <a:ext cx="1440" cy="136"/>
                          </a:xfrm>
                          <a:custGeom>
                            <a:avLst/>
                            <a:gdLst>
                              <a:gd name="T0" fmla="*/ 1305 w 1440"/>
                              <a:gd name="T1" fmla="*/ 0 h 136"/>
                              <a:gd name="T2" fmla="*/ 1305 w 1440"/>
                              <a:gd name="T3" fmla="*/ 135 h 136"/>
                              <a:gd name="T4" fmla="*/ 1395 w 1440"/>
                              <a:gd name="T5" fmla="*/ 90 h 136"/>
                              <a:gd name="T6" fmla="*/ 1328 w 1440"/>
                              <a:gd name="T7" fmla="*/ 90 h 136"/>
                              <a:gd name="T8" fmla="*/ 1328 w 1440"/>
                              <a:gd name="T9" fmla="*/ 45 h 136"/>
                              <a:gd name="T10" fmla="*/ 1396 w 1440"/>
                              <a:gd name="T11" fmla="*/ 45 h 136"/>
                              <a:gd name="T12" fmla="*/ 1305 w 1440"/>
                              <a:gd name="T13" fmla="*/ 0 h 136"/>
                            </a:gdLst>
                            <a:ahLst/>
                            <a:cxnLst>
                              <a:cxn ang="0">
                                <a:pos x="T0" y="T1"/>
                              </a:cxn>
                              <a:cxn ang="0">
                                <a:pos x="T2" y="T3"/>
                              </a:cxn>
                              <a:cxn ang="0">
                                <a:pos x="T4" y="T5"/>
                              </a:cxn>
                              <a:cxn ang="0">
                                <a:pos x="T6" y="T7"/>
                              </a:cxn>
                              <a:cxn ang="0">
                                <a:pos x="T8" y="T9"/>
                              </a:cxn>
                              <a:cxn ang="0">
                                <a:pos x="T10" y="T11"/>
                              </a:cxn>
                              <a:cxn ang="0">
                                <a:pos x="T12" y="T13"/>
                              </a:cxn>
                            </a:cxnLst>
                            <a:rect l="0" t="0" r="r" b="b"/>
                            <a:pathLst>
                              <a:path w="1440" h="136">
                                <a:moveTo>
                                  <a:pt x="1305" y="0"/>
                                </a:moveTo>
                                <a:lnTo>
                                  <a:pt x="1305" y="135"/>
                                </a:lnTo>
                                <a:lnTo>
                                  <a:pt x="1395" y="90"/>
                                </a:lnTo>
                                <a:lnTo>
                                  <a:pt x="1328" y="90"/>
                                </a:lnTo>
                                <a:lnTo>
                                  <a:pt x="1328" y="45"/>
                                </a:lnTo>
                                <a:lnTo>
                                  <a:pt x="1396" y="45"/>
                                </a:lnTo>
                                <a:lnTo>
                                  <a:pt x="1305"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1274"/>
                        <wps:cNvSpPr>
                          <a:spLocks/>
                        </wps:cNvSpPr>
                        <wps:spPr bwMode="auto">
                          <a:xfrm>
                            <a:off x="4994" y="10364"/>
                            <a:ext cx="1440" cy="136"/>
                          </a:xfrm>
                          <a:custGeom>
                            <a:avLst/>
                            <a:gdLst>
                              <a:gd name="T0" fmla="*/ 135 w 1440"/>
                              <a:gd name="T1" fmla="*/ 45 h 136"/>
                              <a:gd name="T2" fmla="*/ 112 w 1440"/>
                              <a:gd name="T3" fmla="*/ 45 h 136"/>
                              <a:gd name="T4" fmla="*/ 112 w 1440"/>
                              <a:gd name="T5" fmla="*/ 90 h 136"/>
                              <a:gd name="T6" fmla="*/ 135 w 1440"/>
                              <a:gd name="T7" fmla="*/ 90 h 136"/>
                              <a:gd name="T8" fmla="*/ 135 w 1440"/>
                              <a:gd name="T9" fmla="*/ 45 h 136"/>
                            </a:gdLst>
                            <a:ahLst/>
                            <a:cxnLst>
                              <a:cxn ang="0">
                                <a:pos x="T0" y="T1"/>
                              </a:cxn>
                              <a:cxn ang="0">
                                <a:pos x="T2" y="T3"/>
                              </a:cxn>
                              <a:cxn ang="0">
                                <a:pos x="T4" y="T5"/>
                              </a:cxn>
                              <a:cxn ang="0">
                                <a:pos x="T6" y="T7"/>
                              </a:cxn>
                              <a:cxn ang="0">
                                <a:pos x="T8" y="T9"/>
                              </a:cxn>
                            </a:cxnLst>
                            <a:rect l="0" t="0" r="r" b="b"/>
                            <a:pathLst>
                              <a:path w="1440" h="136">
                                <a:moveTo>
                                  <a:pt x="135" y="45"/>
                                </a:moveTo>
                                <a:lnTo>
                                  <a:pt x="112" y="45"/>
                                </a:lnTo>
                                <a:lnTo>
                                  <a:pt x="112" y="90"/>
                                </a:lnTo>
                                <a:lnTo>
                                  <a:pt x="135" y="90"/>
                                </a:lnTo>
                                <a:lnTo>
                                  <a:pt x="135" y="4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1275"/>
                        <wps:cNvSpPr>
                          <a:spLocks/>
                        </wps:cNvSpPr>
                        <wps:spPr bwMode="auto">
                          <a:xfrm>
                            <a:off x="4994" y="10364"/>
                            <a:ext cx="1440" cy="136"/>
                          </a:xfrm>
                          <a:custGeom>
                            <a:avLst/>
                            <a:gdLst>
                              <a:gd name="T0" fmla="*/ 1305 w 1440"/>
                              <a:gd name="T1" fmla="*/ 45 h 136"/>
                              <a:gd name="T2" fmla="*/ 135 w 1440"/>
                              <a:gd name="T3" fmla="*/ 45 h 136"/>
                              <a:gd name="T4" fmla="*/ 135 w 1440"/>
                              <a:gd name="T5" fmla="*/ 90 h 136"/>
                              <a:gd name="T6" fmla="*/ 1305 w 1440"/>
                              <a:gd name="T7" fmla="*/ 90 h 136"/>
                              <a:gd name="T8" fmla="*/ 1305 w 1440"/>
                              <a:gd name="T9" fmla="*/ 45 h 136"/>
                            </a:gdLst>
                            <a:ahLst/>
                            <a:cxnLst>
                              <a:cxn ang="0">
                                <a:pos x="T0" y="T1"/>
                              </a:cxn>
                              <a:cxn ang="0">
                                <a:pos x="T2" y="T3"/>
                              </a:cxn>
                              <a:cxn ang="0">
                                <a:pos x="T4" y="T5"/>
                              </a:cxn>
                              <a:cxn ang="0">
                                <a:pos x="T6" y="T7"/>
                              </a:cxn>
                              <a:cxn ang="0">
                                <a:pos x="T8" y="T9"/>
                              </a:cxn>
                            </a:cxnLst>
                            <a:rect l="0" t="0" r="r" b="b"/>
                            <a:pathLst>
                              <a:path w="1440" h="136">
                                <a:moveTo>
                                  <a:pt x="1305" y="45"/>
                                </a:moveTo>
                                <a:lnTo>
                                  <a:pt x="135" y="45"/>
                                </a:lnTo>
                                <a:lnTo>
                                  <a:pt x="135" y="90"/>
                                </a:lnTo>
                                <a:lnTo>
                                  <a:pt x="1305" y="90"/>
                                </a:lnTo>
                                <a:lnTo>
                                  <a:pt x="1305" y="4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1276"/>
                        <wps:cNvSpPr>
                          <a:spLocks/>
                        </wps:cNvSpPr>
                        <wps:spPr bwMode="auto">
                          <a:xfrm>
                            <a:off x="4994" y="10364"/>
                            <a:ext cx="1440" cy="136"/>
                          </a:xfrm>
                          <a:custGeom>
                            <a:avLst/>
                            <a:gdLst>
                              <a:gd name="T0" fmla="*/ 1396 w 1440"/>
                              <a:gd name="T1" fmla="*/ 45 h 136"/>
                              <a:gd name="T2" fmla="*/ 1328 w 1440"/>
                              <a:gd name="T3" fmla="*/ 45 h 136"/>
                              <a:gd name="T4" fmla="*/ 1328 w 1440"/>
                              <a:gd name="T5" fmla="*/ 90 h 136"/>
                              <a:gd name="T6" fmla="*/ 1395 w 1440"/>
                              <a:gd name="T7" fmla="*/ 90 h 136"/>
                              <a:gd name="T8" fmla="*/ 1440 w 1440"/>
                              <a:gd name="T9" fmla="*/ 67 h 136"/>
                              <a:gd name="T10" fmla="*/ 1396 w 1440"/>
                              <a:gd name="T11" fmla="*/ 45 h 136"/>
                            </a:gdLst>
                            <a:ahLst/>
                            <a:cxnLst>
                              <a:cxn ang="0">
                                <a:pos x="T0" y="T1"/>
                              </a:cxn>
                              <a:cxn ang="0">
                                <a:pos x="T2" y="T3"/>
                              </a:cxn>
                              <a:cxn ang="0">
                                <a:pos x="T4" y="T5"/>
                              </a:cxn>
                              <a:cxn ang="0">
                                <a:pos x="T6" y="T7"/>
                              </a:cxn>
                              <a:cxn ang="0">
                                <a:pos x="T8" y="T9"/>
                              </a:cxn>
                              <a:cxn ang="0">
                                <a:pos x="T10" y="T11"/>
                              </a:cxn>
                            </a:cxnLst>
                            <a:rect l="0" t="0" r="r" b="b"/>
                            <a:pathLst>
                              <a:path w="1440" h="136">
                                <a:moveTo>
                                  <a:pt x="1396" y="45"/>
                                </a:moveTo>
                                <a:lnTo>
                                  <a:pt x="1328" y="45"/>
                                </a:lnTo>
                                <a:lnTo>
                                  <a:pt x="1328" y="90"/>
                                </a:lnTo>
                                <a:lnTo>
                                  <a:pt x="1395" y="90"/>
                                </a:lnTo>
                                <a:lnTo>
                                  <a:pt x="1440" y="67"/>
                                </a:lnTo>
                                <a:lnTo>
                                  <a:pt x="1396" y="4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70136F" id="Group 1271" o:spid="_x0000_s1026" style="position:absolute;margin-left:249.7pt;margin-top:518.2pt;width:1in;height:6.8pt;z-index:251751424;mso-position-horizontal-relative:page;mso-position-vertical-relative:page" coordorigin="4994,10364" coordsize="1440,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" o:allowincell="f">
                <v:shape id="Freeform 1272" o:spid="_x0000_s1027" style="position:absolute;left:4994;top:10364;width:1440;height:136;visibility:visible;mso-wrap-style:square;v-text-anchor:top" coordsize="144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DR0MQA&#10;AADcAAAADwAAAGRycy9kb3ducmV2LnhtbESP3YrCMBSE74V9h3AWvNN0i4hWo6gg/oCIddnrQ3Ns&#10;yzYnpYm1vr1ZWPBymJlvmPmyM5VoqXGlZQVfwwgEcWZ1ybmC7+t2MAHhPLLGyjIpeJKD5eKjN8dE&#10;2wdfqE19LgKEXYIKCu/rREqXFWTQDW1NHLybbQz6IJtc6gYfAW4qGUfRWBosOSwUWNOmoOw3vRsF&#10;l+dpFJ/vmtvd6ses6zQ7HMuJUv3PbjUD4anz7/B/e68VxKMp/J0JR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g0dDEAAAA3AAAAA8AAAAAAAAAAAAAAAAAmAIAAGRycy9k&#10;b3ducmV2LnhtbFBLBQYAAAAABAAEAPUAAACJAwAAAAA=&#10;" path="m135,l,67r135,68l135,90r-23,l112,45r23,l135,xe" fillcolor="#010101" stroked="f">
                  <v:path arrowok="t" o:connecttype="custom" o:connectlocs="135,0;0,67;135,135;135,90;112,90;112,45;135,45;135,0" o:connectangles="0,0,0,0,0,0,0,0"/>
                </v:shape>
                <v:shape id="Freeform 1273" o:spid="_x0000_s1028" style="position:absolute;left:4994;top:10364;width:1440;height:136;visibility:visible;mso-wrap-style:square;v-text-anchor:top" coordsize="144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PukMIA&#10;AADcAAAADwAAAGRycy9kb3ducmV2LnhtbERPy2rCQBTdF/yH4QrumomhFomOooVSLRRJWlxfMtck&#10;mLkTMpOHf99ZFLo8nPd2P5lGDNS52rKCZRSDIC6srrlU8PP9/rwG4TyyxsYyKXiQg/1u9rTFVNuR&#10;MxpyX4oQwi5FBZX3bSqlKyoy6CLbEgfuZjuDPsCulLrDMYSbRiZx/CoN1hwaKmzpraLinvdGQfb4&#10;ekkuvebh43A1xzYvzp/1WqnFfDpsQHia/L/4z33SCpJVmB/OhCM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g+6QwgAAANwAAAAPAAAAAAAAAAAAAAAAAJgCAABkcnMvZG93&#10;bnJldi54bWxQSwUGAAAAAAQABAD1AAAAhwMAAAAA&#10;" path="m1305,r,135l1395,90r-67,l1328,45r68,l1305,xe" fillcolor="#010101" stroked="f">
                  <v:path arrowok="t" o:connecttype="custom" o:connectlocs="1305,0;1305,135;1395,90;1328,90;1328,45;1396,45;1305,0" o:connectangles="0,0,0,0,0,0,0"/>
                </v:shape>
                <v:shape id="Freeform 1274" o:spid="_x0000_s1029" style="position:absolute;left:4994;top:10364;width:1440;height:136;visibility:visible;mso-wrap-style:square;v-text-anchor:top" coordsize="144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9LC8QA&#10;AADcAAAADwAAAGRycy9kb3ducmV2LnhtbESP3YrCMBSE74V9h3AWvNPUoiLVKK4g/oAsdpe9PjTH&#10;tmxzUppY69sbQfBymJlvmMWqM5VoqXGlZQWjYQSCOLO65FzB7892MAPhPLLGyjIpuJOD1fKjt8BE&#10;2xufqU19LgKEXYIKCu/rREqXFWTQDW1NHLyLbQz6IJtc6gZvAW4qGUfRVBosOSwUWNOmoOw/vRoF&#10;5/tpHH9fNbe79Z/5qtPscCxnSvU/u/UchKfOv8Ov9l4riCcjeJ4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PSwvEAAAA3AAAAA8AAAAAAAAAAAAAAAAAmAIAAGRycy9k&#10;b3ducmV2LnhtbFBLBQYAAAAABAAEAPUAAACJAwAAAAA=&#10;" path="m135,45r-23,l112,90r23,l135,45xe" fillcolor="#010101" stroked="f">
                  <v:path arrowok="t" o:connecttype="custom" o:connectlocs="135,45;112,45;112,90;135,90;135,45" o:connectangles="0,0,0,0,0"/>
                </v:shape>
                <v:shape id="Freeform 1275" o:spid="_x0000_s1030" style="position:absolute;left:4994;top:10364;width:1440;height:136;visibility:visible;mso-wrap-style:square;v-text-anchor:top" coordsize="144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3VfMMA&#10;AADcAAAADwAAAGRycy9kb3ducmV2LnhtbESPQYvCMBSE74L/ITzBm6YWV6QaRQXRXZDFKp4fzbMt&#10;Ni+libX++83Cwh6HmfmGWa47U4mWGldaVjAZRyCIM6tLzhVcL/vRHITzyBory6TgTQ7Wq35viYm2&#10;Lz5Tm/pcBAi7BBUU3teJlC4ryKAb25o4eHfbGPRBNrnUDb4C3FQyjqKZNFhyWCiwpl1B2SN9GgXn&#10;92kafz81t4fNzWzrNPv8KudKDQfdZgHCU+f/w3/to1YQf8TweyYcAb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3VfMMAAADcAAAADwAAAAAAAAAAAAAAAACYAgAAZHJzL2Rv&#10;d25yZXYueG1sUEsFBgAAAAAEAAQA9QAAAIgDAAAAAA==&#10;" path="m1305,45l135,45r,45l1305,90r,-45xe" fillcolor="#010101" stroked="f">
                  <v:path arrowok="t" o:connecttype="custom" o:connectlocs="1305,45;135,45;135,90;1305,90;1305,45" o:connectangles="0,0,0,0,0"/>
                </v:shape>
                <v:shape id="Freeform 1276" o:spid="_x0000_s1031" style="position:absolute;left:4994;top:10364;width:1440;height:136;visibility:visible;mso-wrap-style:square;v-text-anchor:top" coordsize="144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Fw58UA&#10;AADcAAAADwAAAGRycy9kb3ducmV2LnhtbESPQWvCQBSE7wX/w/IEb3VjbEViNqKFohZETIvnR/Y1&#10;Cc2+Ddk1xn/fFQo9DjPzDZOuB9OInjpXW1Ywm0YgiAuray4VfH2+Py9BOI+ssbFMCu7kYJ2NnlJM&#10;tL3xmfrclyJA2CWooPK+TaR0RUUG3dS2xMH7tp1BH2RXSt3hLcBNI+MoWkiDNYeFClt6q6j4ya9G&#10;wfl+fIlPV839bnMx2zYvDh/1UqnJeNisQHga/H/4r73XCuLXOTzOh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UXDnxQAAANwAAAAPAAAAAAAAAAAAAAAAAJgCAABkcnMv&#10;ZG93bnJldi54bWxQSwUGAAAAAAQABAD1AAAAigMAAAAA&#10;" path="m1396,45r-68,l1328,90r67,l1440,67,1396,45xe" fillcolor="#010101" stroked="f">
                  <v:path arrowok="t" o:connecttype="custom" o:connectlocs="1396,45;1328,45;1328,90;1395,90;1440,67;1396,45" o:connectangles="0,0,0,0,0,0"/>
                </v:shape>
                <w10:wrap anchorx="page" anchory="page"/>
              </v:group>
            </w:pict>
          </mc:Fallback>
        </mc:AlternateContent>
      </w:r>
      <w:r>
        <w:rPr>
          <w:noProof/>
        </w:rPr>
        <mc:AlternateContent>
          <mc:Choice Requires="wpg">
            <w:drawing>
              <wp:anchor distT="0" distB="0" distL="114300" distR="114300" simplePos="0" relativeHeight="251752448" behindDoc="0" locked="0" layoutInCell="0" allowOverlap="1">
                <wp:simplePos x="0" y="0"/>
                <wp:positionH relativeFrom="page">
                  <wp:posOffset>3171190</wp:posOffset>
                </wp:positionH>
                <wp:positionV relativeFrom="page">
                  <wp:posOffset>7152640</wp:posOffset>
                </wp:positionV>
                <wp:extent cx="914400" cy="86360"/>
                <wp:effectExtent l="0" t="0" r="0" b="0"/>
                <wp:wrapNone/>
                <wp:docPr id="242" name="Group 1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86360"/>
                          <a:chOff x="4994" y="11264"/>
                          <a:chExt cx="1440" cy="136"/>
                        </a:xfrm>
                      </wpg:grpSpPr>
                      <wps:wsp>
                        <wps:cNvPr id="243" name="Freeform 1278"/>
                        <wps:cNvSpPr>
                          <a:spLocks/>
                        </wps:cNvSpPr>
                        <wps:spPr bwMode="auto">
                          <a:xfrm>
                            <a:off x="4994" y="11264"/>
                            <a:ext cx="1440" cy="136"/>
                          </a:xfrm>
                          <a:custGeom>
                            <a:avLst/>
                            <a:gdLst>
                              <a:gd name="T0" fmla="*/ 135 w 1440"/>
                              <a:gd name="T1" fmla="*/ 0 h 136"/>
                              <a:gd name="T2" fmla="*/ 0 w 1440"/>
                              <a:gd name="T3" fmla="*/ 67 h 136"/>
                              <a:gd name="T4" fmla="*/ 135 w 1440"/>
                              <a:gd name="T5" fmla="*/ 135 h 136"/>
                              <a:gd name="T6" fmla="*/ 135 w 1440"/>
                              <a:gd name="T7" fmla="*/ 89 h 136"/>
                              <a:gd name="T8" fmla="*/ 112 w 1440"/>
                              <a:gd name="T9" fmla="*/ 89 h 136"/>
                              <a:gd name="T10" fmla="*/ 112 w 1440"/>
                              <a:gd name="T11" fmla="*/ 45 h 136"/>
                              <a:gd name="T12" fmla="*/ 135 w 1440"/>
                              <a:gd name="T13" fmla="*/ 45 h 136"/>
                              <a:gd name="T14" fmla="*/ 135 w 1440"/>
                              <a:gd name="T15" fmla="*/ 0 h 1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40" h="136">
                                <a:moveTo>
                                  <a:pt x="135" y="0"/>
                                </a:moveTo>
                                <a:lnTo>
                                  <a:pt x="0" y="67"/>
                                </a:lnTo>
                                <a:lnTo>
                                  <a:pt x="135" y="135"/>
                                </a:lnTo>
                                <a:lnTo>
                                  <a:pt x="135" y="89"/>
                                </a:lnTo>
                                <a:lnTo>
                                  <a:pt x="112" y="89"/>
                                </a:lnTo>
                                <a:lnTo>
                                  <a:pt x="112" y="45"/>
                                </a:lnTo>
                                <a:lnTo>
                                  <a:pt x="135" y="45"/>
                                </a:lnTo>
                                <a:lnTo>
                                  <a:pt x="135"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1279"/>
                        <wps:cNvSpPr>
                          <a:spLocks/>
                        </wps:cNvSpPr>
                        <wps:spPr bwMode="auto">
                          <a:xfrm>
                            <a:off x="4994" y="11264"/>
                            <a:ext cx="1440" cy="136"/>
                          </a:xfrm>
                          <a:custGeom>
                            <a:avLst/>
                            <a:gdLst>
                              <a:gd name="T0" fmla="*/ 1305 w 1440"/>
                              <a:gd name="T1" fmla="*/ 0 h 136"/>
                              <a:gd name="T2" fmla="*/ 1305 w 1440"/>
                              <a:gd name="T3" fmla="*/ 135 h 136"/>
                              <a:gd name="T4" fmla="*/ 1395 w 1440"/>
                              <a:gd name="T5" fmla="*/ 89 h 136"/>
                              <a:gd name="T6" fmla="*/ 1328 w 1440"/>
                              <a:gd name="T7" fmla="*/ 89 h 136"/>
                              <a:gd name="T8" fmla="*/ 1328 w 1440"/>
                              <a:gd name="T9" fmla="*/ 45 h 136"/>
                              <a:gd name="T10" fmla="*/ 1396 w 1440"/>
                              <a:gd name="T11" fmla="*/ 45 h 136"/>
                              <a:gd name="T12" fmla="*/ 1305 w 1440"/>
                              <a:gd name="T13" fmla="*/ 0 h 136"/>
                            </a:gdLst>
                            <a:ahLst/>
                            <a:cxnLst>
                              <a:cxn ang="0">
                                <a:pos x="T0" y="T1"/>
                              </a:cxn>
                              <a:cxn ang="0">
                                <a:pos x="T2" y="T3"/>
                              </a:cxn>
                              <a:cxn ang="0">
                                <a:pos x="T4" y="T5"/>
                              </a:cxn>
                              <a:cxn ang="0">
                                <a:pos x="T6" y="T7"/>
                              </a:cxn>
                              <a:cxn ang="0">
                                <a:pos x="T8" y="T9"/>
                              </a:cxn>
                              <a:cxn ang="0">
                                <a:pos x="T10" y="T11"/>
                              </a:cxn>
                              <a:cxn ang="0">
                                <a:pos x="T12" y="T13"/>
                              </a:cxn>
                            </a:cxnLst>
                            <a:rect l="0" t="0" r="r" b="b"/>
                            <a:pathLst>
                              <a:path w="1440" h="136">
                                <a:moveTo>
                                  <a:pt x="1305" y="0"/>
                                </a:moveTo>
                                <a:lnTo>
                                  <a:pt x="1305" y="135"/>
                                </a:lnTo>
                                <a:lnTo>
                                  <a:pt x="1395" y="89"/>
                                </a:lnTo>
                                <a:lnTo>
                                  <a:pt x="1328" y="89"/>
                                </a:lnTo>
                                <a:lnTo>
                                  <a:pt x="1328" y="45"/>
                                </a:lnTo>
                                <a:lnTo>
                                  <a:pt x="1396" y="45"/>
                                </a:lnTo>
                                <a:lnTo>
                                  <a:pt x="1305"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1280"/>
                        <wps:cNvSpPr>
                          <a:spLocks/>
                        </wps:cNvSpPr>
                        <wps:spPr bwMode="auto">
                          <a:xfrm>
                            <a:off x="4994" y="11264"/>
                            <a:ext cx="1440" cy="136"/>
                          </a:xfrm>
                          <a:custGeom>
                            <a:avLst/>
                            <a:gdLst>
                              <a:gd name="T0" fmla="*/ 135 w 1440"/>
                              <a:gd name="T1" fmla="*/ 45 h 136"/>
                              <a:gd name="T2" fmla="*/ 112 w 1440"/>
                              <a:gd name="T3" fmla="*/ 45 h 136"/>
                              <a:gd name="T4" fmla="*/ 112 w 1440"/>
                              <a:gd name="T5" fmla="*/ 89 h 136"/>
                              <a:gd name="T6" fmla="*/ 135 w 1440"/>
                              <a:gd name="T7" fmla="*/ 89 h 136"/>
                              <a:gd name="T8" fmla="*/ 135 w 1440"/>
                              <a:gd name="T9" fmla="*/ 45 h 136"/>
                            </a:gdLst>
                            <a:ahLst/>
                            <a:cxnLst>
                              <a:cxn ang="0">
                                <a:pos x="T0" y="T1"/>
                              </a:cxn>
                              <a:cxn ang="0">
                                <a:pos x="T2" y="T3"/>
                              </a:cxn>
                              <a:cxn ang="0">
                                <a:pos x="T4" y="T5"/>
                              </a:cxn>
                              <a:cxn ang="0">
                                <a:pos x="T6" y="T7"/>
                              </a:cxn>
                              <a:cxn ang="0">
                                <a:pos x="T8" y="T9"/>
                              </a:cxn>
                            </a:cxnLst>
                            <a:rect l="0" t="0" r="r" b="b"/>
                            <a:pathLst>
                              <a:path w="1440" h="136">
                                <a:moveTo>
                                  <a:pt x="135" y="45"/>
                                </a:moveTo>
                                <a:lnTo>
                                  <a:pt x="112" y="45"/>
                                </a:lnTo>
                                <a:lnTo>
                                  <a:pt x="112" y="89"/>
                                </a:lnTo>
                                <a:lnTo>
                                  <a:pt x="135" y="89"/>
                                </a:lnTo>
                                <a:lnTo>
                                  <a:pt x="135" y="4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1281"/>
                        <wps:cNvSpPr>
                          <a:spLocks/>
                        </wps:cNvSpPr>
                        <wps:spPr bwMode="auto">
                          <a:xfrm>
                            <a:off x="4994" y="11264"/>
                            <a:ext cx="1440" cy="136"/>
                          </a:xfrm>
                          <a:custGeom>
                            <a:avLst/>
                            <a:gdLst>
                              <a:gd name="T0" fmla="*/ 1305 w 1440"/>
                              <a:gd name="T1" fmla="*/ 45 h 136"/>
                              <a:gd name="T2" fmla="*/ 135 w 1440"/>
                              <a:gd name="T3" fmla="*/ 45 h 136"/>
                              <a:gd name="T4" fmla="*/ 135 w 1440"/>
                              <a:gd name="T5" fmla="*/ 89 h 136"/>
                              <a:gd name="T6" fmla="*/ 1305 w 1440"/>
                              <a:gd name="T7" fmla="*/ 89 h 136"/>
                              <a:gd name="T8" fmla="*/ 1305 w 1440"/>
                              <a:gd name="T9" fmla="*/ 45 h 136"/>
                            </a:gdLst>
                            <a:ahLst/>
                            <a:cxnLst>
                              <a:cxn ang="0">
                                <a:pos x="T0" y="T1"/>
                              </a:cxn>
                              <a:cxn ang="0">
                                <a:pos x="T2" y="T3"/>
                              </a:cxn>
                              <a:cxn ang="0">
                                <a:pos x="T4" y="T5"/>
                              </a:cxn>
                              <a:cxn ang="0">
                                <a:pos x="T6" y="T7"/>
                              </a:cxn>
                              <a:cxn ang="0">
                                <a:pos x="T8" y="T9"/>
                              </a:cxn>
                            </a:cxnLst>
                            <a:rect l="0" t="0" r="r" b="b"/>
                            <a:pathLst>
                              <a:path w="1440" h="136">
                                <a:moveTo>
                                  <a:pt x="1305" y="45"/>
                                </a:moveTo>
                                <a:lnTo>
                                  <a:pt x="135" y="45"/>
                                </a:lnTo>
                                <a:lnTo>
                                  <a:pt x="135" y="89"/>
                                </a:lnTo>
                                <a:lnTo>
                                  <a:pt x="1305" y="89"/>
                                </a:lnTo>
                                <a:lnTo>
                                  <a:pt x="1305" y="4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1282"/>
                        <wps:cNvSpPr>
                          <a:spLocks/>
                        </wps:cNvSpPr>
                        <wps:spPr bwMode="auto">
                          <a:xfrm>
                            <a:off x="4994" y="11264"/>
                            <a:ext cx="1440" cy="136"/>
                          </a:xfrm>
                          <a:custGeom>
                            <a:avLst/>
                            <a:gdLst>
                              <a:gd name="T0" fmla="*/ 1396 w 1440"/>
                              <a:gd name="T1" fmla="*/ 45 h 136"/>
                              <a:gd name="T2" fmla="*/ 1328 w 1440"/>
                              <a:gd name="T3" fmla="*/ 45 h 136"/>
                              <a:gd name="T4" fmla="*/ 1328 w 1440"/>
                              <a:gd name="T5" fmla="*/ 89 h 136"/>
                              <a:gd name="T6" fmla="*/ 1395 w 1440"/>
                              <a:gd name="T7" fmla="*/ 89 h 136"/>
                              <a:gd name="T8" fmla="*/ 1440 w 1440"/>
                              <a:gd name="T9" fmla="*/ 67 h 136"/>
                              <a:gd name="T10" fmla="*/ 1396 w 1440"/>
                              <a:gd name="T11" fmla="*/ 45 h 136"/>
                            </a:gdLst>
                            <a:ahLst/>
                            <a:cxnLst>
                              <a:cxn ang="0">
                                <a:pos x="T0" y="T1"/>
                              </a:cxn>
                              <a:cxn ang="0">
                                <a:pos x="T2" y="T3"/>
                              </a:cxn>
                              <a:cxn ang="0">
                                <a:pos x="T4" y="T5"/>
                              </a:cxn>
                              <a:cxn ang="0">
                                <a:pos x="T6" y="T7"/>
                              </a:cxn>
                              <a:cxn ang="0">
                                <a:pos x="T8" y="T9"/>
                              </a:cxn>
                              <a:cxn ang="0">
                                <a:pos x="T10" y="T11"/>
                              </a:cxn>
                            </a:cxnLst>
                            <a:rect l="0" t="0" r="r" b="b"/>
                            <a:pathLst>
                              <a:path w="1440" h="136">
                                <a:moveTo>
                                  <a:pt x="1396" y="45"/>
                                </a:moveTo>
                                <a:lnTo>
                                  <a:pt x="1328" y="45"/>
                                </a:lnTo>
                                <a:lnTo>
                                  <a:pt x="1328" y="89"/>
                                </a:lnTo>
                                <a:lnTo>
                                  <a:pt x="1395" y="89"/>
                                </a:lnTo>
                                <a:lnTo>
                                  <a:pt x="1440" y="67"/>
                                </a:lnTo>
                                <a:lnTo>
                                  <a:pt x="1396" y="4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339E67" id="Group 1277" o:spid="_x0000_s1026" style="position:absolute;margin-left:249.7pt;margin-top:563.2pt;width:1in;height:6.8pt;z-index:251752448;mso-position-horizontal-relative:page;mso-position-vertical-relative:page" coordorigin="4994,11264" coordsize="1440,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" o:allowincell="f">
                <v:shape id="Freeform 1278" o:spid="_x0000_s1027" style="position:absolute;left:4994;top:11264;width:1440;height:136;visibility:visible;mso-wrap-style:square;v-text-anchor:top" coordsize="144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jmOsUA&#10;AADcAAAADwAAAGRycy9kb3ducmV2LnhtbESPW2vCQBSE3wv+h+UIfasb01AkuooKpRcoxVR8PmSP&#10;STB7NmQ3t3/fLRR8HGbmG2azG00tempdZVnBchGBIM6trrhQcP55fVqBcB5ZY22ZFEzkYLedPWww&#10;1XbgE/WZL0SAsEtRQel9k0rp8pIMuoVtiIN3ta1BH2RbSN3iEOCmlnEUvUiDFYeFEhs6lpTfss4o&#10;OE1fSfzdae7f9hdzaLL847NaKfU4H/drEJ5Gfw//t9+1gjh5hr8z4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iOY6xQAAANwAAAAPAAAAAAAAAAAAAAAAAJgCAABkcnMv&#10;ZG93bnJldi54bWxQSwUGAAAAAAQABAD1AAAAigMAAAAA&#10;" path="m135,l,67r135,68l135,89r-23,l112,45r23,l135,xe" fillcolor="#010101" stroked="f">
                  <v:path arrowok="t" o:connecttype="custom" o:connectlocs="135,0;0,67;135,135;135,89;112,89;112,45;135,45;135,0" o:connectangles="0,0,0,0,0,0,0,0"/>
                </v:shape>
                <v:shape id="Freeform 1279" o:spid="_x0000_s1028" style="position:absolute;left:4994;top:11264;width:1440;height:136;visibility:visible;mso-wrap-style:square;v-text-anchor:top" coordsize="144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F+TsQA&#10;AADcAAAADwAAAGRycy9kb3ducmV2LnhtbESP3YrCMBSE74V9h3AWvNN0SxHpGsVdWPwBEavs9aE5&#10;tsXmpDSx1rc3guDlMDPfMLNFb2rRUesqywq+xhEI4tzqigsFp+PfaArCeWSNtWVScCcHi/nHYIap&#10;tjc+UJf5QgQIuxQVlN43qZQuL8mgG9uGOHhn2xr0QbaF1C3eAtzUMo6iiTRYcVgosaHfkvJLdjUK&#10;DvddEu+vmrvV8t/8NFm+2VZTpYaf/fIbhKfev8Ov9loriJMEnmfC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hfk7EAAAA3AAAAA8AAAAAAAAAAAAAAAAAmAIAAGRycy9k&#10;b3ducmV2LnhtbFBLBQYAAAAABAAEAPUAAACJAwAAAAA=&#10;" path="m1305,r,135l1395,89r-67,l1328,45r68,l1305,xe" fillcolor="#010101" stroked="f">
                  <v:path arrowok="t" o:connecttype="custom" o:connectlocs="1305,0;1305,135;1395,89;1328,89;1328,45;1396,45;1305,0" o:connectangles="0,0,0,0,0,0,0"/>
                </v:shape>
                <v:shape id="Freeform 1280" o:spid="_x0000_s1029" style="position:absolute;left:4994;top:11264;width:1440;height:136;visibility:visible;mso-wrap-style:square;v-text-anchor:top" coordsize="144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b1cQA&#10;AADcAAAADwAAAGRycy9kb3ducmV2LnhtbESP3YrCMBSE74V9h3AWvNN0i4pUo6gg/oCIddnrQ3Ns&#10;yzYnpYm1vr1ZWPBymJlvmPmyM5VoqXGlZQVfwwgEcWZ1ybmC7+t2MAXhPLLGyjIpeJKD5eKjN8dE&#10;2wdfqE19LgKEXYIKCu/rREqXFWTQDW1NHLybbQz6IJtc6gYfAW4qGUfRRBosOSwUWNOmoOw3vRsF&#10;l+dpFJ/vmtvd6ses6zQ7HMupUv3PbjUD4anz7/B/e68VxKMx/J0JR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t29XEAAAA3AAAAA8AAAAAAAAAAAAAAAAAmAIAAGRycy9k&#10;b3ducmV2LnhtbFBLBQYAAAAABAAEAPUAAACJAwAAAAA=&#10;" path="m135,45r-23,l112,89r23,l135,45xe" fillcolor="#010101" stroked="f">
                  <v:path arrowok="t" o:connecttype="custom" o:connectlocs="135,45;112,45;112,89;135,89;135,45" o:connectangles="0,0,0,0,0"/>
                </v:shape>
                <v:shape id="Freeform 1281" o:spid="_x0000_s1030" style="position:absolute;left:4994;top:11264;width:1440;height:136;visibility:visible;mso-wrap-style:square;v-text-anchor:top" coordsize="144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FosMA&#10;AADcAAAADwAAAGRycy9kb3ducmV2LnhtbESPQYvCMBSE78L+h/AW9qbpFhGpRtEFcRUWaRXPj+bZ&#10;FpuX0sRa/70RFjwOM/MNM1/2phYdta6yrOB7FIEgzq2uuFBwOm6GUxDOI2usLZOCBzlYLj4Gc0y0&#10;vXNKXeYLESDsElRQet8kUrq8JINuZBvi4F1sa9AH2RZSt3gPcFPLOIom0mDFYaHEhn5Kyq/ZzShI&#10;H3/j+HDT3G1XZ7Nusny3r6ZKfX32qxkIT71/h//bv1pBPJ7A60w4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FosMAAADcAAAADwAAAAAAAAAAAAAAAACYAgAAZHJzL2Rv&#10;d25yZXYueG1sUEsFBgAAAAAEAAQA9QAAAIgDAAAAAA==&#10;" path="m1305,45l135,45r,44l1305,89r,-44xe" fillcolor="#010101" stroked="f">
                  <v:path arrowok="t" o:connecttype="custom" o:connectlocs="1305,45;135,45;135,89;1305,89;1305,45" o:connectangles="0,0,0,0,0"/>
                </v:shape>
                <v:shape id="Freeform 1282" o:spid="_x0000_s1031" style="position:absolute;left:4994;top:11264;width:1440;height:136;visibility:visible;mso-wrap-style:square;v-text-anchor:top" coordsize="144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PgOcQA&#10;AADcAAAADwAAAGRycy9kb3ducmV2LnhtbESP3YrCMBSE74V9h3AWvNN0i6hUo6gg/oCIddnrQ3Ns&#10;yzYnpYm1vr1ZWPBymJlvmPmyM5VoqXGlZQVfwwgEcWZ1ybmC7+t2MAXhPLLGyjIpeJKD5eKjN8dE&#10;2wdfqE19LgKEXYIKCu/rREqXFWTQDW1NHLybbQz6IJtc6gYfAW4qGUfRWBosOSwUWNOmoOw3vRsF&#10;l+dpFJ/vmtvd6ses6zQ7HMupUv3PbjUD4anz7/B/e68VxKMJ/J0JR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z4DnEAAAA3AAAAA8AAAAAAAAAAAAAAAAAmAIAAGRycy9k&#10;b3ducmV2LnhtbFBLBQYAAAAABAAEAPUAAACJAwAAAAA=&#10;" path="m1396,45r-68,l1328,89r67,l1440,67,1396,45xe" fillcolor="#010101" stroked="f">
                  <v:path arrowok="t" o:connecttype="custom" o:connectlocs="1396,45;1328,45;1328,89;1395,89;1440,67;1396,45" o:connectangles="0,0,0,0,0,0"/>
                </v:shape>
                <w10:wrap anchorx="page" anchory="page"/>
              </v:group>
            </w:pict>
          </mc:Fallback>
        </mc:AlternateContent>
      </w:r>
      <w:r>
        <w:rPr>
          <w:noProof/>
        </w:rPr>
        <mc:AlternateContent>
          <mc:Choice Requires="wpg">
            <w:drawing>
              <wp:anchor distT="0" distB="0" distL="114300" distR="114300" simplePos="0" relativeHeight="251753472" behindDoc="0" locked="0" layoutInCell="0" allowOverlap="1">
                <wp:simplePos x="0" y="0"/>
                <wp:positionH relativeFrom="page">
                  <wp:posOffset>3171190</wp:posOffset>
                </wp:positionH>
                <wp:positionV relativeFrom="page">
                  <wp:posOffset>7724140</wp:posOffset>
                </wp:positionV>
                <wp:extent cx="914400" cy="86360"/>
                <wp:effectExtent l="0" t="0" r="0" b="0"/>
                <wp:wrapNone/>
                <wp:docPr id="236" name="Group 1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86360"/>
                          <a:chOff x="4994" y="12164"/>
                          <a:chExt cx="1440" cy="136"/>
                        </a:xfrm>
                      </wpg:grpSpPr>
                      <wps:wsp>
                        <wps:cNvPr id="237" name="Freeform 1284"/>
                        <wps:cNvSpPr>
                          <a:spLocks/>
                        </wps:cNvSpPr>
                        <wps:spPr bwMode="auto">
                          <a:xfrm>
                            <a:off x="4994" y="12164"/>
                            <a:ext cx="1440" cy="136"/>
                          </a:xfrm>
                          <a:custGeom>
                            <a:avLst/>
                            <a:gdLst>
                              <a:gd name="T0" fmla="*/ 135 w 1440"/>
                              <a:gd name="T1" fmla="*/ 0 h 136"/>
                              <a:gd name="T2" fmla="*/ 0 w 1440"/>
                              <a:gd name="T3" fmla="*/ 67 h 136"/>
                              <a:gd name="T4" fmla="*/ 135 w 1440"/>
                              <a:gd name="T5" fmla="*/ 135 h 136"/>
                              <a:gd name="T6" fmla="*/ 135 w 1440"/>
                              <a:gd name="T7" fmla="*/ 89 h 136"/>
                              <a:gd name="T8" fmla="*/ 112 w 1440"/>
                              <a:gd name="T9" fmla="*/ 89 h 136"/>
                              <a:gd name="T10" fmla="*/ 112 w 1440"/>
                              <a:gd name="T11" fmla="*/ 45 h 136"/>
                              <a:gd name="T12" fmla="*/ 135 w 1440"/>
                              <a:gd name="T13" fmla="*/ 45 h 136"/>
                              <a:gd name="T14" fmla="*/ 135 w 1440"/>
                              <a:gd name="T15" fmla="*/ 0 h 1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40" h="136">
                                <a:moveTo>
                                  <a:pt x="135" y="0"/>
                                </a:moveTo>
                                <a:lnTo>
                                  <a:pt x="0" y="67"/>
                                </a:lnTo>
                                <a:lnTo>
                                  <a:pt x="135" y="135"/>
                                </a:lnTo>
                                <a:lnTo>
                                  <a:pt x="135" y="89"/>
                                </a:lnTo>
                                <a:lnTo>
                                  <a:pt x="112" y="89"/>
                                </a:lnTo>
                                <a:lnTo>
                                  <a:pt x="112" y="45"/>
                                </a:lnTo>
                                <a:lnTo>
                                  <a:pt x="135" y="45"/>
                                </a:lnTo>
                                <a:lnTo>
                                  <a:pt x="135"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1285"/>
                        <wps:cNvSpPr>
                          <a:spLocks/>
                        </wps:cNvSpPr>
                        <wps:spPr bwMode="auto">
                          <a:xfrm>
                            <a:off x="4994" y="12164"/>
                            <a:ext cx="1440" cy="136"/>
                          </a:xfrm>
                          <a:custGeom>
                            <a:avLst/>
                            <a:gdLst>
                              <a:gd name="T0" fmla="*/ 1305 w 1440"/>
                              <a:gd name="T1" fmla="*/ 0 h 136"/>
                              <a:gd name="T2" fmla="*/ 1305 w 1440"/>
                              <a:gd name="T3" fmla="*/ 135 h 136"/>
                              <a:gd name="T4" fmla="*/ 1395 w 1440"/>
                              <a:gd name="T5" fmla="*/ 89 h 136"/>
                              <a:gd name="T6" fmla="*/ 1328 w 1440"/>
                              <a:gd name="T7" fmla="*/ 89 h 136"/>
                              <a:gd name="T8" fmla="*/ 1328 w 1440"/>
                              <a:gd name="T9" fmla="*/ 45 h 136"/>
                              <a:gd name="T10" fmla="*/ 1396 w 1440"/>
                              <a:gd name="T11" fmla="*/ 45 h 136"/>
                              <a:gd name="T12" fmla="*/ 1305 w 1440"/>
                              <a:gd name="T13" fmla="*/ 0 h 136"/>
                            </a:gdLst>
                            <a:ahLst/>
                            <a:cxnLst>
                              <a:cxn ang="0">
                                <a:pos x="T0" y="T1"/>
                              </a:cxn>
                              <a:cxn ang="0">
                                <a:pos x="T2" y="T3"/>
                              </a:cxn>
                              <a:cxn ang="0">
                                <a:pos x="T4" y="T5"/>
                              </a:cxn>
                              <a:cxn ang="0">
                                <a:pos x="T6" y="T7"/>
                              </a:cxn>
                              <a:cxn ang="0">
                                <a:pos x="T8" y="T9"/>
                              </a:cxn>
                              <a:cxn ang="0">
                                <a:pos x="T10" y="T11"/>
                              </a:cxn>
                              <a:cxn ang="0">
                                <a:pos x="T12" y="T13"/>
                              </a:cxn>
                            </a:cxnLst>
                            <a:rect l="0" t="0" r="r" b="b"/>
                            <a:pathLst>
                              <a:path w="1440" h="136">
                                <a:moveTo>
                                  <a:pt x="1305" y="0"/>
                                </a:moveTo>
                                <a:lnTo>
                                  <a:pt x="1305" y="135"/>
                                </a:lnTo>
                                <a:lnTo>
                                  <a:pt x="1395" y="89"/>
                                </a:lnTo>
                                <a:lnTo>
                                  <a:pt x="1328" y="89"/>
                                </a:lnTo>
                                <a:lnTo>
                                  <a:pt x="1328" y="45"/>
                                </a:lnTo>
                                <a:lnTo>
                                  <a:pt x="1396" y="45"/>
                                </a:lnTo>
                                <a:lnTo>
                                  <a:pt x="1305"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1286"/>
                        <wps:cNvSpPr>
                          <a:spLocks/>
                        </wps:cNvSpPr>
                        <wps:spPr bwMode="auto">
                          <a:xfrm>
                            <a:off x="4994" y="12164"/>
                            <a:ext cx="1440" cy="136"/>
                          </a:xfrm>
                          <a:custGeom>
                            <a:avLst/>
                            <a:gdLst>
                              <a:gd name="T0" fmla="*/ 135 w 1440"/>
                              <a:gd name="T1" fmla="*/ 45 h 136"/>
                              <a:gd name="T2" fmla="*/ 112 w 1440"/>
                              <a:gd name="T3" fmla="*/ 45 h 136"/>
                              <a:gd name="T4" fmla="*/ 112 w 1440"/>
                              <a:gd name="T5" fmla="*/ 89 h 136"/>
                              <a:gd name="T6" fmla="*/ 135 w 1440"/>
                              <a:gd name="T7" fmla="*/ 89 h 136"/>
                              <a:gd name="T8" fmla="*/ 135 w 1440"/>
                              <a:gd name="T9" fmla="*/ 45 h 136"/>
                            </a:gdLst>
                            <a:ahLst/>
                            <a:cxnLst>
                              <a:cxn ang="0">
                                <a:pos x="T0" y="T1"/>
                              </a:cxn>
                              <a:cxn ang="0">
                                <a:pos x="T2" y="T3"/>
                              </a:cxn>
                              <a:cxn ang="0">
                                <a:pos x="T4" y="T5"/>
                              </a:cxn>
                              <a:cxn ang="0">
                                <a:pos x="T6" y="T7"/>
                              </a:cxn>
                              <a:cxn ang="0">
                                <a:pos x="T8" y="T9"/>
                              </a:cxn>
                            </a:cxnLst>
                            <a:rect l="0" t="0" r="r" b="b"/>
                            <a:pathLst>
                              <a:path w="1440" h="136">
                                <a:moveTo>
                                  <a:pt x="135" y="45"/>
                                </a:moveTo>
                                <a:lnTo>
                                  <a:pt x="112" y="45"/>
                                </a:lnTo>
                                <a:lnTo>
                                  <a:pt x="112" y="89"/>
                                </a:lnTo>
                                <a:lnTo>
                                  <a:pt x="135" y="89"/>
                                </a:lnTo>
                                <a:lnTo>
                                  <a:pt x="135" y="4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1287"/>
                        <wps:cNvSpPr>
                          <a:spLocks/>
                        </wps:cNvSpPr>
                        <wps:spPr bwMode="auto">
                          <a:xfrm>
                            <a:off x="4994" y="12164"/>
                            <a:ext cx="1440" cy="136"/>
                          </a:xfrm>
                          <a:custGeom>
                            <a:avLst/>
                            <a:gdLst>
                              <a:gd name="T0" fmla="*/ 1305 w 1440"/>
                              <a:gd name="T1" fmla="*/ 45 h 136"/>
                              <a:gd name="T2" fmla="*/ 135 w 1440"/>
                              <a:gd name="T3" fmla="*/ 45 h 136"/>
                              <a:gd name="T4" fmla="*/ 135 w 1440"/>
                              <a:gd name="T5" fmla="*/ 89 h 136"/>
                              <a:gd name="T6" fmla="*/ 1305 w 1440"/>
                              <a:gd name="T7" fmla="*/ 89 h 136"/>
                              <a:gd name="T8" fmla="*/ 1305 w 1440"/>
                              <a:gd name="T9" fmla="*/ 45 h 136"/>
                            </a:gdLst>
                            <a:ahLst/>
                            <a:cxnLst>
                              <a:cxn ang="0">
                                <a:pos x="T0" y="T1"/>
                              </a:cxn>
                              <a:cxn ang="0">
                                <a:pos x="T2" y="T3"/>
                              </a:cxn>
                              <a:cxn ang="0">
                                <a:pos x="T4" y="T5"/>
                              </a:cxn>
                              <a:cxn ang="0">
                                <a:pos x="T6" y="T7"/>
                              </a:cxn>
                              <a:cxn ang="0">
                                <a:pos x="T8" y="T9"/>
                              </a:cxn>
                            </a:cxnLst>
                            <a:rect l="0" t="0" r="r" b="b"/>
                            <a:pathLst>
                              <a:path w="1440" h="136">
                                <a:moveTo>
                                  <a:pt x="1305" y="45"/>
                                </a:moveTo>
                                <a:lnTo>
                                  <a:pt x="135" y="45"/>
                                </a:lnTo>
                                <a:lnTo>
                                  <a:pt x="135" y="89"/>
                                </a:lnTo>
                                <a:lnTo>
                                  <a:pt x="1305" y="89"/>
                                </a:lnTo>
                                <a:lnTo>
                                  <a:pt x="1305" y="4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1288"/>
                        <wps:cNvSpPr>
                          <a:spLocks/>
                        </wps:cNvSpPr>
                        <wps:spPr bwMode="auto">
                          <a:xfrm>
                            <a:off x="4994" y="12164"/>
                            <a:ext cx="1440" cy="136"/>
                          </a:xfrm>
                          <a:custGeom>
                            <a:avLst/>
                            <a:gdLst>
                              <a:gd name="T0" fmla="*/ 1396 w 1440"/>
                              <a:gd name="T1" fmla="*/ 45 h 136"/>
                              <a:gd name="T2" fmla="*/ 1328 w 1440"/>
                              <a:gd name="T3" fmla="*/ 45 h 136"/>
                              <a:gd name="T4" fmla="*/ 1328 w 1440"/>
                              <a:gd name="T5" fmla="*/ 89 h 136"/>
                              <a:gd name="T6" fmla="*/ 1395 w 1440"/>
                              <a:gd name="T7" fmla="*/ 89 h 136"/>
                              <a:gd name="T8" fmla="*/ 1440 w 1440"/>
                              <a:gd name="T9" fmla="*/ 67 h 136"/>
                              <a:gd name="T10" fmla="*/ 1396 w 1440"/>
                              <a:gd name="T11" fmla="*/ 45 h 136"/>
                            </a:gdLst>
                            <a:ahLst/>
                            <a:cxnLst>
                              <a:cxn ang="0">
                                <a:pos x="T0" y="T1"/>
                              </a:cxn>
                              <a:cxn ang="0">
                                <a:pos x="T2" y="T3"/>
                              </a:cxn>
                              <a:cxn ang="0">
                                <a:pos x="T4" y="T5"/>
                              </a:cxn>
                              <a:cxn ang="0">
                                <a:pos x="T6" y="T7"/>
                              </a:cxn>
                              <a:cxn ang="0">
                                <a:pos x="T8" y="T9"/>
                              </a:cxn>
                              <a:cxn ang="0">
                                <a:pos x="T10" y="T11"/>
                              </a:cxn>
                            </a:cxnLst>
                            <a:rect l="0" t="0" r="r" b="b"/>
                            <a:pathLst>
                              <a:path w="1440" h="136">
                                <a:moveTo>
                                  <a:pt x="1396" y="45"/>
                                </a:moveTo>
                                <a:lnTo>
                                  <a:pt x="1328" y="45"/>
                                </a:lnTo>
                                <a:lnTo>
                                  <a:pt x="1328" y="89"/>
                                </a:lnTo>
                                <a:lnTo>
                                  <a:pt x="1395" y="89"/>
                                </a:lnTo>
                                <a:lnTo>
                                  <a:pt x="1440" y="67"/>
                                </a:lnTo>
                                <a:lnTo>
                                  <a:pt x="1396" y="4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55A844" id="Group 1283" o:spid="_x0000_s1026" style="position:absolute;margin-left:249.7pt;margin-top:608.2pt;width:1in;height:6.8pt;z-index:251753472;mso-position-horizontal-relative:page;mso-position-vertical-relative:page" coordorigin="4994,12164" coordsize="1440,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" o:allowincell="f">
                <v:shape id="Freeform 1284" o:spid="_x0000_s1027" style="position:absolute;left:4994;top:12164;width:1440;height:136;visibility:visible;mso-wrap-style:square;v-text-anchor:top" coordsize="144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WTRMUA&#10;AADcAAAADwAAAGRycy9kb3ducmV2LnhtbESPQWvCQBSE7wX/w/IEb3VjLFViNqKFohZETIvnR/Y1&#10;Cc2+Ddk1xn/fFQo9DjPzDZOuB9OInjpXW1Ywm0YgiAuray4VfH2+Py9BOI+ssbFMCu7kYJ2NnlJM&#10;tL3xmfrclyJA2CWooPK+TaR0RUUG3dS2xMH7tp1BH2RXSt3hLcBNI+MoepUGaw4LFbb0VlHxk1+N&#10;gvP9+BKfrpr73eZitm1eHD7qpVKT8bBZgfA0+P/wX3uvFcTzBTzOh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tZNExQAAANwAAAAPAAAAAAAAAAAAAAAAAJgCAABkcnMv&#10;ZG93bnJldi54bWxQSwUGAAAAAAQABAD1AAAAigMAAAAA&#10;" path="m135,l,67r135,68l135,89r-23,l112,45r23,l135,xe" fillcolor="#010101" stroked="f">
                  <v:path arrowok="t" o:connecttype="custom" o:connectlocs="135,0;0,67;135,135;135,89;112,89;112,45;135,45;135,0" o:connectangles="0,0,0,0,0,0,0,0"/>
                </v:shape>
                <v:shape id="Freeform 1285" o:spid="_x0000_s1028" style="position:absolute;left:4994;top:12164;width:1440;height:136;visibility:visible;mso-wrap-style:square;v-text-anchor:top" coordsize="144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oHNsIA&#10;AADcAAAADwAAAGRycy9kb3ducmV2LnhtbERPy2rCQBTdF/yH4QrumompFImOooVSLRRJWlxfMtck&#10;mLkTMpOHf99ZFLo8nPd2P5lGDNS52rKCZRSDIC6srrlU8PP9/rwG4TyyxsYyKXiQg/1u9rTFVNuR&#10;MxpyX4oQwi5FBZX3bSqlKyoy6CLbEgfuZjuDPsCulLrDMYSbRiZx/CoN1hwaKmzpraLinvdGQfb4&#10;WiWXXvPwcbiaY5sX5896rdRiPh02IDxN/l/85z5pBclLWBvOhCM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Kgc2wgAAANwAAAAPAAAAAAAAAAAAAAAAAJgCAABkcnMvZG93&#10;bnJldi54bWxQSwUGAAAAAAQABAD1AAAAhwMAAAAA&#10;" path="m1305,r,135l1395,89r-67,l1328,45r68,l1305,xe" fillcolor="#010101" stroked="f">
                  <v:path arrowok="t" o:connecttype="custom" o:connectlocs="1305,0;1305,135;1395,89;1328,89;1328,45;1396,45;1305,0" o:connectangles="0,0,0,0,0,0,0"/>
                </v:shape>
                <v:shape id="Freeform 1286" o:spid="_x0000_s1029" style="position:absolute;left:4994;top:12164;width:1440;height:136;visibility:visible;mso-wrap-style:square;v-text-anchor:top" coordsize="144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ircUA&#10;AADcAAAADwAAAGRycy9kb3ducmV2LnhtbESPQWvCQBSE7wX/w/IEb3VjLEVjNqKFohZETIvnR/Y1&#10;Cc2+Ddk1xn/fFQo9DjPzDZOuB9OInjpXW1Ywm0YgiAuray4VfH2+Py9AOI+ssbFMCu7kYJ2NnlJM&#10;tL3xmfrclyJA2CWooPK+TaR0RUUG3dS2xMH7tp1BH2RXSt3hLcBNI+MoepUGaw4LFbb0VlHxk1+N&#10;gvP9+BKfrpr73eZitm1eHD7qhVKT8bBZgfA0+P/wX3uvFcTzJTzOh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ZqKtxQAAANwAAAAPAAAAAAAAAAAAAAAAAJgCAABkcnMv&#10;ZG93bnJldi54bWxQSwUGAAAAAAQABAD1AAAAigMAAAAA&#10;" path="m135,45r-23,l112,89r23,l135,45xe" fillcolor="#010101" stroked="f">
                  <v:path arrowok="t" o:connecttype="custom" o:connectlocs="135,45;112,45;112,89;135,89;135,45" o:connectangles="0,0,0,0,0"/>
                </v:shape>
                <v:shape id="Freeform 1287" o:spid="_x0000_s1030" style="position:absolute;left:4994;top:12164;width:1440;height:136;visibility:visible;mso-wrap-style:square;v-text-anchor:top" coordsize="144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p4TcEA&#10;AADcAAAADwAAAGRycy9kb3ducmV2LnhtbERPTWvCQBC9F/wPywje6sYQisRsxAqlWpBilJ6H7DQJ&#10;zc6G7CbGf+8ehB4f7zvbTqYVI/WusaxgtYxAEJdWN1wpuF4+XtcgnEfW2FomBXdysM1nLxmm2t74&#10;TGPhKxFC2KWooPa+S6V0ZU0G3dJ2xIH7tb1BH2BfSd3jLYSbVsZR9CYNNhwaauxoX1P5VwxGwfl+&#10;SuLvQfP4ufsx711RHr+atVKL+bTbgPA0+X/x033QCuIkzA9nwhGQ+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aeE3BAAAA3AAAAA8AAAAAAAAAAAAAAAAAmAIAAGRycy9kb3du&#10;cmV2LnhtbFBLBQYAAAAABAAEAPUAAACGAwAAAAA=&#10;" path="m1305,45l135,45r,44l1305,89r,-44xe" fillcolor="#010101" stroked="f">
                  <v:path arrowok="t" o:connecttype="custom" o:connectlocs="1305,45;135,45;135,89;1305,89;1305,45" o:connectangles="0,0,0,0,0"/>
                </v:shape>
                <v:shape id="Freeform 1288" o:spid="_x0000_s1031" style="position:absolute;left:4994;top:12164;width:1440;height:136;visibility:visible;mso-wrap-style:square;v-text-anchor:top" coordsize="144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bd1sQA&#10;AADcAAAADwAAAGRycy9kb3ducmV2LnhtbESP3YrCMBSE74V9h3AWvNPUIiLVKLqw+AOLtMpeH5qz&#10;bbE5KU2s9e2NsODlMDPfMMt1b2rRUesqywom4wgEcW51xYWCy/l7NAfhPLLG2jIpeJCD9epjsMRE&#10;2zun1GW+EAHCLkEFpfdNIqXLSzLoxrYhDt6fbQ36INtC6hbvAW5qGUfRTBqsOCyU2NBXSfk1uxkF&#10;6eNnGp9umrvd5tdsmyw/HKu5UsPPfrMA4an37/B/e68VxNMJvM6EI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W3dbEAAAA3AAAAA8AAAAAAAAAAAAAAAAAmAIAAGRycy9k&#10;b3ducmV2LnhtbFBLBQYAAAAABAAEAPUAAACJAwAAAAA=&#10;" path="m1396,45r-68,l1328,89r67,l1440,67,1396,45xe" fillcolor="#010101" stroked="f">
                  <v:path arrowok="t" o:connecttype="custom" o:connectlocs="1396,45;1328,45;1328,89;1395,89;1440,67;1396,45" o:connectangles="0,0,0,0,0,0"/>
                </v:shape>
                <w10:wrap anchorx="page" anchory="page"/>
              </v:group>
            </w:pict>
          </mc:Fallback>
        </mc:AlternateContent>
      </w:r>
      <w:r>
        <w:rPr>
          <w:noProof/>
        </w:rPr>
        <mc:AlternateContent>
          <mc:Choice Requires="wpg">
            <w:drawing>
              <wp:anchor distT="0" distB="0" distL="114300" distR="114300" simplePos="0" relativeHeight="251754496" behindDoc="0" locked="0" layoutInCell="0" allowOverlap="1">
                <wp:simplePos x="0" y="0"/>
                <wp:positionH relativeFrom="page">
                  <wp:posOffset>2256790</wp:posOffset>
                </wp:positionH>
                <wp:positionV relativeFrom="page">
                  <wp:posOffset>5225415</wp:posOffset>
                </wp:positionV>
                <wp:extent cx="370840" cy="369570"/>
                <wp:effectExtent l="0" t="0" r="0" b="0"/>
                <wp:wrapNone/>
                <wp:docPr id="231" name="Group 1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840" cy="369570"/>
                          <a:chOff x="3554" y="8229"/>
                          <a:chExt cx="584" cy="582"/>
                        </a:xfrm>
                      </wpg:grpSpPr>
                      <wps:wsp>
                        <wps:cNvPr id="232" name="Freeform 1290"/>
                        <wps:cNvSpPr>
                          <a:spLocks/>
                        </wps:cNvSpPr>
                        <wps:spPr bwMode="auto">
                          <a:xfrm>
                            <a:off x="3554" y="8229"/>
                            <a:ext cx="584" cy="582"/>
                          </a:xfrm>
                          <a:custGeom>
                            <a:avLst/>
                            <a:gdLst>
                              <a:gd name="T0" fmla="*/ 128 w 584"/>
                              <a:gd name="T1" fmla="*/ 200 h 582"/>
                              <a:gd name="T2" fmla="*/ 0 w 584"/>
                              <a:gd name="T3" fmla="*/ 581 h 582"/>
                              <a:gd name="T4" fmla="*/ 382 w 584"/>
                              <a:gd name="T5" fmla="*/ 454 h 582"/>
                              <a:gd name="T6" fmla="*/ 340 w 584"/>
                              <a:gd name="T7" fmla="*/ 412 h 582"/>
                              <a:gd name="T8" fmla="*/ 255 w 584"/>
                              <a:gd name="T9" fmla="*/ 412 h 582"/>
                              <a:gd name="T10" fmla="*/ 170 w 584"/>
                              <a:gd name="T11" fmla="*/ 327 h 582"/>
                              <a:gd name="T12" fmla="*/ 213 w 584"/>
                              <a:gd name="T13" fmla="*/ 285 h 582"/>
                              <a:gd name="T14" fmla="*/ 128 w 584"/>
                              <a:gd name="T15" fmla="*/ 200 h 58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84" h="582">
                                <a:moveTo>
                                  <a:pt x="128" y="200"/>
                                </a:moveTo>
                                <a:lnTo>
                                  <a:pt x="0" y="581"/>
                                </a:lnTo>
                                <a:lnTo>
                                  <a:pt x="382" y="454"/>
                                </a:lnTo>
                                <a:lnTo>
                                  <a:pt x="340" y="412"/>
                                </a:lnTo>
                                <a:lnTo>
                                  <a:pt x="255" y="412"/>
                                </a:lnTo>
                                <a:lnTo>
                                  <a:pt x="170" y="327"/>
                                </a:lnTo>
                                <a:lnTo>
                                  <a:pt x="213" y="285"/>
                                </a:lnTo>
                                <a:lnTo>
                                  <a:pt x="128" y="20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1291"/>
                        <wps:cNvSpPr>
                          <a:spLocks/>
                        </wps:cNvSpPr>
                        <wps:spPr bwMode="auto">
                          <a:xfrm>
                            <a:off x="3554" y="8229"/>
                            <a:ext cx="584" cy="582"/>
                          </a:xfrm>
                          <a:custGeom>
                            <a:avLst/>
                            <a:gdLst>
                              <a:gd name="T0" fmla="*/ 213 w 584"/>
                              <a:gd name="T1" fmla="*/ 285 h 582"/>
                              <a:gd name="T2" fmla="*/ 170 w 584"/>
                              <a:gd name="T3" fmla="*/ 327 h 582"/>
                              <a:gd name="T4" fmla="*/ 255 w 584"/>
                              <a:gd name="T5" fmla="*/ 412 h 582"/>
                              <a:gd name="T6" fmla="*/ 298 w 584"/>
                              <a:gd name="T7" fmla="*/ 370 h 582"/>
                              <a:gd name="T8" fmla="*/ 213 w 584"/>
                              <a:gd name="T9" fmla="*/ 285 h 582"/>
                            </a:gdLst>
                            <a:ahLst/>
                            <a:cxnLst>
                              <a:cxn ang="0">
                                <a:pos x="T0" y="T1"/>
                              </a:cxn>
                              <a:cxn ang="0">
                                <a:pos x="T2" y="T3"/>
                              </a:cxn>
                              <a:cxn ang="0">
                                <a:pos x="T4" y="T5"/>
                              </a:cxn>
                              <a:cxn ang="0">
                                <a:pos x="T6" y="T7"/>
                              </a:cxn>
                              <a:cxn ang="0">
                                <a:pos x="T8" y="T9"/>
                              </a:cxn>
                            </a:cxnLst>
                            <a:rect l="0" t="0" r="r" b="b"/>
                            <a:pathLst>
                              <a:path w="584" h="582">
                                <a:moveTo>
                                  <a:pt x="213" y="285"/>
                                </a:moveTo>
                                <a:lnTo>
                                  <a:pt x="170" y="327"/>
                                </a:lnTo>
                                <a:lnTo>
                                  <a:pt x="255" y="412"/>
                                </a:lnTo>
                                <a:lnTo>
                                  <a:pt x="298" y="370"/>
                                </a:lnTo>
                                <a:lnTo>
                                  <a:pt x="213" y="28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1292"/>
                        <wps:cNvSpPr>
                          <a:spLocks/>
                        </wps:cNvSpPr>
                        <wps:spPr bwMode="auto">
                          <a:xfrm>
                            <a:off x="3554" y="8229"/>
                            <a:ext cx="584" cy="582"/>
                          </a:xfrm>
                          <a:custGeom>
                            <a:avLst/>
                            <a:gdLst>
                              <a:gd name="T0" fmla="*/ 298 w 584"/>
                              <a:gd name="T1" fmla="*/ 370 h 582"/>
                              <a:gd name="T2" fmla="*/ 255 w 584"/>
                              <a:gd name="T3" fmla="*/ 412 h 582"/>
                              <a:gd name="T4" fmla="*/ 340 w 584"/>
                              <a:gd name="T5" fmla="*/ 412 h 582"/>
                              <a:gd name="T6" fmla="*/ 298 w 584"/>
                              <a:gd name="T7" fmla="*/ 370 h 582"/>
                            </a:gdLst>
                            <a:ahLst/>
                            <a:cxnLst>
                              <a:cxn ang="0">
                                <a:pos x="T0" y="T1"/>
                              </a:cxn>
                              <a:cxn ang="0">
                                <a:pos x="T2" y="T3"/>
                              </a:cxn>
                              <a:cxn ang="0">
                                <a:pos x="T4" y="T5"/>
                              </a:cxn>
                              <a:cxn ang="0">
                                <a:pos x="T6" y="T7"/>
                              </a:cxn>
                            </a:cxnLst>
                            <a:rect l="0" t="0" r="r" b="b"/>
                            <a:pathLst>
                              <a:path w="584" h="582">
                                <a:moveTo>
                                  <a:pt x="298" y="370"/>
                                </a:moveTo>
                                <a:lnTo>
                                  <a:pt x="255" y="412"/>
                                </a:lnTo>
                                <a:lnTo>
                                  <a:pt x="340" y="412"/>
                                </a:lnTo>
                                <a:lnTo>
                                  <a:pt x="298" y="37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1293"/>
                        <wps:cNvSpPr>
                          <a:spLocks/>
                        </wps:cNvSpPr>
                        <wps:spPr bwMode="auto">
                          <a:xfrm>
                            <a:off x="3554" y="8229"/>
                            <a:ext cx="584" cy="582"/>
                          </a:xfrm>
                          <a:custGeom>
                            <a:avLst/>
                            <a:gdLst>
                              <a:gd name="T0" fmla="*/ 498 w 584"/>
                              <a:gd name="T1" fmla="*/ 0 h 582"/>
                              <a:gd name="T2" fmla="*/ 213 w 584"/>
                              <a:gd name="T3" fmla="*/ 285 h 582"/>
                              <a:gd name="T4" fmla="*/ 298 w 584"/>
                              <a:gd name="T5" fmla="*/ 370 h 582"/>
                              <a:gd name="T6" fmla="*/ 583 w 584"/>
                              <a:gd name="T7" fmla="*/ 85 h 582"/>
                              <a:gd name="T8" fmla="*/ 498 w 584"/>
                              <a:gd name="T9" fmla="*/ 0 h 582"/>
                            </a:gdLst>
                            <a:ahLst/>
                            <a:cxnLst>
                              <a:cxn ang="0">
                                <a:pos x="T0" y="T1"/>
                              </a:cxn>
                              <a:cxn ang="0">
                                <a:pos x="T2" y="T3"/>
                              </a:cxn>
                              <a:cxn ang="0">
                                <a:pos x="T4" y="T5"/>
                              </a:cxn>
                              <a:cxn ang="0">
                                <a:pos x="T6" y="T7"/>
                              </a:cxn>
                              <a:cxn ang="0">
                                <a:pos x="T8" y="T9"/>
                              </a:cxn>
                            </a:cxnLst>
                            <a:rect l="0" t="0" r="r" b="b"/>
                            <a:pathLst>
                              <a:path w="584" h="582">
                                <a:moveTo>
                                  <a:pt x="498" y="0"/>
                                </a:moveTo>
                                <a:lnTo>
                                  <a:pt x="213" y="285"/>
                                </a:lnTo>
                                <a:lnTo>
                                  <a:pt x="298" y="370"/>
                                </a:lnTo>
                                <a:lnTo>
                                  <a:pt x="583" y="85"/>
                                </a:lnTo>
                                <a:lnTo>
                                  <a:pt x="498"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316BD3" id="Group 1289" o:spid="_x0000_s1026" style="position:absolute;margin-left:177.7pt;margin-top:411.45pt;width:29.2pt;height:29.1pt;z-index:251754496;mso-position-horizontal-relative:page;mso-position-vertical-relative:page" coordorigin="3554,8229" coordsize="584,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" o:allowincell="f">
                <v:shape id="Freeform 1290" o:spid="_x0000_s1027" style="position:absolute;left:3554;top:8229;width:584;height:582;visibility:visible;mso-wrap-style:square;v-text-anchor:top" coordsize="5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JnFsUA&#10;AADcAAAADwAAAGRycy9kb3ducmV2LnhtbESPQWvCQBSE70L/w/IKvemmqUiJrtIKgR56aNWQ62v2&#10;mQ3Nvg27q8Z/3xUKHoeZ+YZZbUbbizP50DlW8DzLQBA3TnfcKjjsy+kriBCRNfaOScGVAmzWD5MV&#10;Ftpd+JvOu9iKBOFQoAIT41BIGRpDFsPMDcTJOzpvMSbpW6k9XhLc9jLPsoW02HFaMDjQ1lDzuztZ&#10;Be9f9Y+Rn3Xp5+Za1dW+MtlQKvX0OL4tQUQa4z383/7QCvKXHG5n0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QmcWxQAAANwAAAAPAAAAAAAAAAAAAAAAAJgCAABkcnMv&#10;ZG93bnJldi54bWxQSwUGAAAAAAQABAD1AAAAigMAAAAA&#10;" path="m128,200l,581,382,454,340,412r-85,l170,327r43,-42l128,200xe" fillcolor="#010101" stroked="f">
                  <v:path arrowok="t" o:connecttype="custom" o:connectlocs="128,200;0,581;382,454;340,412;255,412;170,327;213,285;128,200" o:connectangles="0,0,0,0,0,0,0,0"/>
                </v:shape>
                <v:shape id="Freeform 1291" o:spid="_x0000_s1028" style="position:absolute;left:3554;top:8229;width:584;height:582;visibility:visible;mso-wrap-style:square;v-text-anchor:top" coordsize="5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7CjcUA&#10;AADcAAAADwAAAGRycy9kb3ducmV2LnhtbESPT2sCMRTE7wW/Q3iCt5pVSylbo6iw0IMH/3TZ6+vm&#10;dbN087Ikqa7f3hSEHoeZ+Q2zXA+2ExfyoXWsYDbNQBDXTrfcKPg8F89vIEJE1tg5JgU3CrBejZ6W&#10;mGt35SNdTrERCcIhRwUmxj6XMtSGLIap64mT9+28xZikb6T2eE1w28l5lr1Kiy2nBYM97QzVP6df&#10;q2B7qL6M3FeFfzG3sirPpcn6QqnJeNi8g4g0xP/wo/2hFcwXC/g7k4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DsKNxQAAANwAAAAPAAAAAAAAAAAAAAAAAJgCAABkcnMv&#10;ZG93bnJldi54bWxQSwUGAAAAAAQABAD1AAAAigMAAAAA&#10;" path="m213,285r-43,42l255,412r43,-42l213,285xe" fillcolor="#010101" stroked="f">
                  <v:path arrowok="t" o:connecttype="custom" o:connectlocs="213,285;170,327;255,412;298,370;213,285" o:connectangles="0,0,0,0,0"/>
                </v:shape>
                <v:shape id="Freeform 1292" o:spid="_x0000_s1029" style="position:absolute;left:3554;top:8229;width:584;height:582;visibility:visible;mso-wrap-style:square;v-text-anchor:top" coordsize="5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da+cUA&#10;AADcAAAADwAAAGRycy9kb3ducmV2LnhtbESPQWvCQBSE74L/YXlCb7qpFSmpq1Qh0EMP1jTk+pp9&#10;zYZm34bdrcZ/3xUKHoeZ+YbZ7EbbizP50DlW8LjIQBA3TnfcKvgsi/kziBCRNfaOScGVAuy208kG&#10;c+0u/EHnU2xFgnDIUYGJccilDI0hi2HhBuLkfTtvMSbpW6k9XhLc9nKZZWtpseO0YHCgg6Hm5/Rr&#10;FeyP9ZeR73XhV+Za1VVZmWwolHqYja8vICKN8R7+b79pBcunFdzOp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51r5xQAAANwAAAAPAAAAAAAAAAAAAAAAAJgCAABkcnMv&#10;ZG93bnJldi54bWxQSwUGAAAAAAQABAD1AAAAigMAAAAA&#10;" path="m298,370r-43,42l340,412,298,370xe" fillcolor="#010101" stroked="f">
                  <v:path arrowok="t" o:connecttype="custom" o:connectlocs="298,370;255,412;340,412;298,370" o:connectangles="0,0,0,0"/>
                </v:shape>
                <v:shape id="Freeform 1293" o:spid="_x0000_s1030" style="position:absolute;left:3554;top:8229;width:584;height:582;visibility:visible;mso-wrap-style:square;v-text-anchor:top" coordsize="5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YsUA&#10;AADcAAAADwAAAGRycy9kb3ducmV2LnhtbESPQWsCMRSE7wX/Q3hCbzWrtqVsjaLCQg89tNplr6+b&#10;52Zx87IkUdd/3whCj8PMfMMsVoPtxJl8aB0rmE4yEMS10y03Cn72xdMbiBCRNXaOScGVAqyWo4cF&#10;5tpd+JvOu9iIBOGQowITY59LGWpDFsPE9cTJOzhvMSbpG6k9XhLcdnKWZa/SYstpwWBPW0P1cXey&#10;CjZf1a+Rn1Xhn821rMp9abK+UOpxPKzfQUQa4n/43v7QCmbzF7idS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9ixQAAANwAAAAPAAAAAAAAAAAAAAAAAJgCAABkcnMv&#10;ZG93bnJldi54bWxQSwUGAAAAAAQABAD1AAAAigMAAAAA&#10;" path="m498,l213,285r85,85l583,85,498,xe" fillcolor="#010101" stroked="f">
                  <v:path arrowok="t" o:connecttype="custom" o:connectlocs="498,0;213,285;298,370;583,85;498,0" o:connectangles="0,0,0,0,0"/>
                </v:shape>
                <w10:wrap anchorx="page" anchory="page"/>
              </v:group>
            </w:pict>
          </mc:Fallback>
        </mc:AlternateContent>
      </w:r>
      <w:r>
        <w:rPr>
          <w:noProof/>
        </w:rPr>
        <mc:AlternateContent>
          <mc:Choice Requires="wpg">
            <w:drawing>
              <wp:anchor distT="0" distB="0" distL="114300" distR="114300" simplePos="0" relativeHeight="251755520" behindDoc="0" locked="0" layoutInCell="0" allowOverlap="1">
                <wp:simplePos x="0" y="0"/>
                <wp:positionH relativeFrom="page">
                  <wp:posOffset>4847590</wp:posOffset>
                </wp:positionH>
                <wp:positionV relativeFrom="page">
                  <wp:posOffset>5238750</wp:posOffset>
                </wp:positionV>
                <wp:extent cx="395605" cy="341630"/>
                <wp:effectExtent l="0" t="0" r="0" b="0"/>
                <wp:wrapNone/>
                <wp:docPr id="226" name="Group 1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605" cy="341630"/>
                          <a:chOff x="7634" y="8250"/>
                          <a:chExt cx="623" cy="538"/>
                        </a:xfrm>
                      </wpg:grpSpPr>
                      <wps:wsp>
                        <wps:cNvPr id="227" name="Freeform 1295"/>
                        <wps:cNvSpPr>
                          <a:spLocks/>
                        </wps:cNvSpPr>
                        <wps:spPr bwMode="auto">
                          <a:xfrm>
                            <a:off x="7634" y="8250"/>
                            <a:ext cx="623" cy="538"/>
                          </a:xfrm>
                          <a:custGeom>
                            <a:avLst/>
                            <a:gdLst>
                              <a:gd name="T0" fmla="*/ 309 w 623"/>
                              <a:gd name="T1" fmla="*/ 351 h 538"/>
                              <a:gd name="T2" fmla="*/ 231 w 623"/>
                              <a:gd name="T3" fmla="*/ 443 h 538"/>
                              <a:gd name="T4" fmla="*/ 622 w 623"/>
                              <a:gd name="T5" fmla="*/ 537 h 538"/>
                              <a:gd name="T6" fmla="*/ 559 w 623"/>
                              <a:gd name="T7" fmla="*/ 390 h 538"/>
                              <a:gd name="T8" fmla="*/ 355 w 623"/>
                              <a:gd name="T9" fmla="*/ 390 h 538"/>
                              <a:gd name="T10" fmla="*/ 309 w 623"/>
                              <a:gd name="T11" fmla="*/ 351 h 538"/>
                            </a:gdLst>
                            <a:ahLst/>
                            <a:cxnLst>
                              <a:cxn ang="0">
                                <a:pos x="T0" y="T1"/>
                              </a:cxn>
                              <a:cxn ang="0">
                                <a:pos x="T2" y="T3"/>
                              </a:cxn>
                              <a:cxn ang="0">
                                <a:pos x="T4" y="T5"/>
                              </a:cxn>
                              <a:cxn ang="0">
                                <a:pos x="T6" y="T7"/>
                              </a:cxn>
                              <a:cxn ang="0">
                                <a:pos x="T8" y="T9"/>
                              </a:cxn>
                              <a:cxn ang="0">
                                <a:pos x="T10" y="T11"/>
                              </a:cxn>
                            </a:cxnLst>
                            <a:rect l="0" t="0" r="r" b="b"/>
                            <a:pathLst>
                              <a:path w="623" h="538">
                                <a:moveTo>
                                  <a:pt x="309" y="351"/>
                                </a:moveTo>
                                <a:lnTo>
                                  <a:pt x="231" y="443"/>
                                </a:lnTo>
                                <a:lnTo>
                                  <a:pt x="622" y="537"/>
                                </a:lnTo>
                                <a:lnTo>
                                  <a:pt x="559" y="390"/>
                                </a:lnTo>
                                <a:lnTo>
                                  <a:pt x="355" y="390"/>
                                </a:lnTo>
                                <a:lnTo>
                                  <a:pt x="309" y="351"/>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1296"/>
                        <wps:cNvSpPr>
                          <a:spLocks/>
                        </wps:cNvSpPr>
                        <wps:spPr bwMode="auto">
                          <a:xfrm>
                            <a:off x="7634" y="8250"/>
                            <a:ext cx="623" cy="538"/>
                          </a:xfrm>
                          <a:custGeom>
                            <a:avLst/>
                            <a:gdLst>
                              <a:gd name="T0" fmla="*/ 385 w 623"/>
                              <a:gd name="T1" fmla="*/ 260 h 538"/>
                              <a:gd name="T2" fmla="*/ 309 w 623"/>
                              <a:gd name="T3" fmla="*/ 351 h 538"/>
                              <a:gd name="T4" fmla="*/ 355 w 623"/>
                              <a:gd name="T5" fmla="*/ 390 h 538"/>
                              <a:gd name="T6" fmla="*/ 431 w 623"/>
                              <a:gd name="T7" fmla="*/ 298 h 538"/>
                              <a:gd name="T8" fmla="*/ 385 w 623"/>
                              <a:gd name="T9" fmla="*/ 260 h 538"/>
                            </a:gdLst>
                            <a:ahLst/>
                            <a:cxnLst>
                              <a:cxn ang="0">
                                <a:pos x="T0" y="T1"/>
                              </a:cxn>
                              <a:cxn ang="0">
                                <a:pos x="T2" y="T3"/>
                              </a:cxn>
                              <a:cxn ang="0">
                                <a:pos x="T4" y="T5"/>
                              </a:cxn>
                              <a:cxn ang="0">
                                <a:pos x="T6" y="T7"/>
                              </a:cxn>
                              <a:cxn ang="0">
                                <a:pos x="T8" y="T9"/>
                              </a:cxn>
                            </a:cxnLst>
                            <a:rect l="0" t="0" r="r" b="b"/>
                            <a:pathLst>
                              <a:path w="623" h="538">
                                <a:moveTo>
                                  <a:pt x="385" y="260"/>
                                </a:moveTo>
                                <a:lnTo>
                                  <a:pt x="309" y="351"/>
                                </a:lnTo>
                                <a:lnTo>
                                  <a:pt x="355" y="390"/>
                                </a:lnTo>
                                <a:lnTo>
                                  <a:pt x="431" y="298"/>
                                </a:lnTo>
                                <a:lnTo>
                                  <a:pt x="385" y="26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1297"/>
                        <wps:cNvSpPr>
                          <a:spLocks/>
                        </wps:cNvSpPr>
                        <wps:spPr bwMode="auto">
                          <a:xfrm>
                            <a:off x="7634" y="8250"/>
                            <a:ext cx="623" cy="538"/>
                          </a:xfrm>
                          <a:custGeom>
                            <a:avLst/>
                            <a:gdLst>
                              <a:gd name="T0" fmla="*/ 463 w 623"/>
                              <a:gd name="T1" fmla="*/ 167 h 538"/>
                              <a:gd name="T2" fmla="*/ 385 w 623"/>
                              <a:gd name="T3" fmla="*/ 260 h 538"/>
                              <a:gd name="T4" fmla="*/ 431 w 623"/>
                              <a:gd name="T5" fmla="*/ 298 h 538"/>
                              <a:gd name="T6" fmla="*/ 355 w 623"/>
                              <a:gd name="T7" fmla="*/ 390 h 538"/>
                              <a:gd name="T8" fmla="*/ 559 w 623"/>
                              <a:gd name="T9" fmla="*/ 390 h 538"/>
                              <a:gd name="T10" fmla="*/ 463 w 623"/>
                              <a:gd name="T11" fmla="*/ 167 h 538"/>
                            </a:gdLst>
                            <a:ahLst/>
                            <a:cxnLst>
                              <a:cxn ang="0">
                                <a:pos x="T0" y="T1"/>
                              </a:cxn>
                              <a:cxn ang="0">
                                <a:pos x="T2" y="T3"/>
                              </a:cxn>
                              <a:cxn ang="0">
                                <a:pos x="T4" y="T5"/>
                              </a:cxn>
                              <a:cxn ang="0">
                                <a:pos x="T6" y="T7"/>
                              </a:cxn>
                              <a:cxn ang="0">
                                <a:pos x="T8" y="T9"/>
                              </a:cxn>
                              <a:cxn ang="0">
                                <a:pos x="T10" y="T11"/>
                              </a:cxn>
                            </a:cxnLst>
                            <a:rect l="0" t="0" r="r" b="b"/>
                            <a:pathLst>
                              <a:path w="623" h="538">
                                <a:moveTo>
                                  <a:pt x="463" y="167"/>
                                </a:moveTo>
                                <a:lnTo>
                                  <a:pt x="385" y="260"/>
                                </a:lnTo>
                                <a:lnTo>
                                  <a:pt x="431" y="298"/>
                                </a:lnTo>
                                <a:lnTo>
                                  <a:pt x="355" y="390"/>
                                </a:lnTo>
                                <a:lnTo>
                                  <a:pt x="559" y="390"/>
                                </a:lnTo>
                                <a:lnTo>
                                  <a:pt x="463" y="167"/>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1298"/>
                        <wps:cNvSpPr>
                          <a:spLocks/>
                        </wps:cNvSpPr>
                        <wps:spPr bwMode="auto">
                          <a:xfrm>
                            <a:off x="7634" y="8250"/>
                            <a:ext cx="623" cy="538"/>
                          </a:xfrm>
                          <a:custGeom>
                            <a:avLst/>
                            <a:gdLst>
                              <a:gd name="T0" fmla="*/ 76 w 623"/>
                              <a:gd name="T1" fmla="*/ 0 h 538"/>
                              <a:gd name="T2" fmla="*/ 0 w 623"/>
                              <a:gd name="T3" fmla="*/ 92 h 538"/>
                              <a:gd name="T4" fmla="*/ 309 w 623"/>
                              <a:gd name="T5" fmla="*/ 351 h 538"/>
                              <a:gd name="T6" fmla="*/ 385 w 623"/>
                              <a:gd name="T7" fmla="*/ 260 h 538"/>
                              <a:gd name="T8" fmla="*/ 76 w 623"/>
                              <a:gd name="T9" fmla="*/ 0 h 538"/>
                            </a:gdLst>
                            <a:ahLst/>
                            <a:cxnLst>
                              <a:cxn ang="0">
                                <a:pos x="T0" y="T1"/>
                              </a:cxn>
                              <a:cxn ang="0">
                                <a:pos x="T2" y="T3"/>
                              </a:cxn>
                              <a:cxn ang="0">
                                <a:pos x="T4" y="T5"/>
                              </a:cxn>
                              <a:cxn ang="0">
                                <a:pos x="T6" y="T7"/>
                              </a:cxn>
                              <a:cxn ang="0">
                                <a:pos x="T8" y="T9"/>
                              </a:cxn>
                            </a:cxnLst>
                            <a:rect l="0" t="0" r="r" b="b"/>
                            <a:pathLst>
                              <a:path w="623" h="538">
                                <a:moveTo>
                                  <a:pt x="76" y="0"/>
                                </a:moveTo>
                                <a:lnTo>
                                  <a:pt x="0" y="92"/>
                                </a:lnTo>
                                <a:lnTo>
                                  <a:pt x="309" y="351"/>
                                </a:lnTo>
                                <a:lnTo>
                                  <a:pt x="385" y="260"/>
                                </a:lnTo>
                                <a:lnTo>
                                  <a:pt x="76"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2AECAA" id="Group 1294" o:spid="_x0000_s1026" style="position:absolute;margin-left:381.7pt;margin-top:412.5pt;width:31.15pt;height:26.9pt;z-index:251755520;mso-position-horizontal-relative:page;mso-position-vertical-relative:page" coordorigin="7634,8250" coordsize="623,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" o:allowincell="f">
                <v:shape id="Freeform 1295" o:spid="_x0000_s1027" style="position:absolute;left:7634;top:8250;width:623;height:538;visibility:visible;mso-wrap-style:square;v-text-anchor:top" coordsize="623,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0V+cUA&#10;AADcAAAADwAAAGRycy9kb3ducmV2LnhtbESPQWvCQBSE74L/YXmCF6kbA9WSuooILfZUjG3p8ZF9&#10;TaLZtzG7mu2/7xYEj8PMfMMs18E04kqdqy0rmE0TEMSF1TWXCj4OLw9PIJxH1thYJgW/5GC9Gg6W&#10;mGnb856uuS9FhLDLUEHlfZtJ6YqKDLqpbYmj92M7gz7KrpS6wz7CTSPTJJlLgzXHhQpb2lZUnPKL&#10;UdDubPh6T46f5WT//epyeuzD+U2p8ShsnkF4Cv4evrV3WkGaLuD/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TRX5xQAAANwAAAAPAAAAAAAAAAAAAAAAAJgCAABkcnMv&#10;ZG93bnJldi54bWxQSwUGAAAAAAQABAD1AAAAigMAAAAA&#10;" path="m309,351r-78,92l622,537,559,390r-204,l309,351xe" fillcolor="#010101" stroked="f">
                  <v:path arrowok="t" o:connecttype="custom" o:connectlocs="309,351;231,443;622,537;559,390;355,390;309,351" o:connectangles="0,0,0,0,0,0"/>
                </v:shape>
                <v:shape id="Freeform 1296" o:spid="_x0000_s1028" style="position:absolute;left:7634;top:8250;width:623;height:538;visibility:visible;mso-wrap-style:square;v-text-anchor:top" coordsize="623,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KBi8IA&#10;AADcAAAADwAAAGRycy9kb3ducmV2LnhtbERPz2vCMBS+C/4P4Q28iKYrTKQzyhAmehKrGx4fzVvb&#10;rXmpTbTZf28OgseP7/diFUwjbtS52rKC12kCgriwuuZSwen4OZmDcB5ZY2OZFPyTg9VyOFhgpm3P&#10;B7rlvhQxhF2GCirv20xKV1Rk0E1tSxy5H9sZ9BF2pdQd9jHcNDJNkpk0WHNsqLCldUXFX341Ctqt&#10;Dd/75PerHB/OG5fTWx8uO6VGL+HjHYSn4J/ih3urFaRpXBvPxCM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0oGLwgAAANwAAAAPAAAAAAAAAAAAAAAAAJgCAABkcnMvZG93&#10;bnJldi54bWxQSwUGAAAAAAQABAD1AAAAhwMAAAAA&#10;" path="m385,260r-76,91l355,390r76,-92l385,260xe" fillcolor="#010101" stroked="f">
                  <v:path arrowok="t" o:connecttype="custom" o:connectlocs="385,260;309,351;355,390;431,298;385,260" o:connectangles="0,0,0,0,0"/>
                </v:shape>
                <v:shape id="Freeform 1297" o:spid="_x0000_s1029" style="position:absolute;left:7634;top:8250;width:623;height:538;visibility:visible;mso-wrap-style:square;v-text-anchor:top" coordsize="623,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4kEMUA&#10;AADcAAAADwAAAGRycy9kb3ducmV2LnhtbESPQWvCQBSE74L/YXmCF6kbAxWbuooILfZUjG3p8ZF9&#10;TaLZtzG7mu2/7xYEj8PMfMMs18E04kqdqy0rmE0TEMSF1TWXCj4OLw8LEM4ja2wsk4JfcrBeDQdL&#10;zLTteU/X3JciQthlqKDyvs2kdEVFBt3UtsTR+7GdQR9lV0rdYR/hppFpksylwZrjQoUtbSsqTvnF&#10;KGh3Nny9J8fPcrL/fnU5Pfbh/KbUeBQ2zyA8BX8P39o7rSBNn+D/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niQQxQAAANwAAAAPAAAAAAAAAAAAAAAAAJgCAABkcnMv&#10;ZG93bnJldi54bWxQSwUGAAAAAAQABAD1AAAAigMAAAAA&#10;" path="m463,167r-78,93l431,298r-76,92l559,390,463,167xe" fillcolor="#010101" stroked="f">
                  <v:path arrowok="t" o:connecttype="custom" o:connectlocs="463,167;385,260;431,298;355,390;559,390;463,167" o:connectangles="0,0,0,0,0,0"/>
                </v:shape>
                <v:shape id="Freeform 1298" o:spid="_x0000_s1030" style="position:absolute;left:7634;top:8250;width:623;height:538;visibility:visible;mso-wrap-style:square;v-text-anchor:top" coordsize="623,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0bUMIA&#10;AADcAAAADwAAAGRycy9kb3ducmV2LnhtbERPz2vCMBS+C/4P4QleZKZzTEY1igwUdxKrGx4fzbOt&#10;Ni+1yWz235vDwOPH93u+DKYWd2pdZVnB6zgBQZxbXXGh4HhYv3yAcB5ZY22ZFPyRg+Wi35tjqm3H&#10;e7pnvhAxhF2KCkrvm1RKl5dk0I1tQxy5s20N+gjbQuoWuxhuajlJkqk0WHFsKLGhz5Lya/ZrFDRb&#10;G352yeW7GO1PG5fRexduX0oNB2E1A+Ep+Kf4373VCiZvcX48E4+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fRtQwgAAANwAAAAPAAAAAAAAAAAAAAAAAJgCAABkcnMvZG93&#10;bnJldi54bWxQSwUGAAAAAAQABAD1AAAAhwMAAAAA&#10;" path="m76,l,92,309,351r76,-91l76,xe" fillcolor="#010101" stroked="f">
                  <v:path arrowok="t" o:connecttype="custom" o:connectlocs="76,0;0,92;309,351;385,260;76,0" o:connectangles="0,0,0,0,0"/>
                </v:shape>
                <w10:wrap anchorx="page" anchory="page"/>
              </v:group>
            </w:pict>
          </mc:Fallback>
        </mc:AlternateContent>
      </w:r>
      <w:r>
        <w:rPr>
          <w:noProof/>
        </w:rPr>
        <mc:AlternateContent>
          <mc:Choice Requires="wpg">
            <w:drawing>
              <wp:anchor distT="0" distB="0" distL="114300" distR="114300" simplePos="0" relativeHeight="251756544" behindDoc="0" locked="0" layoutInCell="0" allowOverlap="1">
                <wp:simplePos x="0" y="0"/>
                <wp:positionH relativeFrom="page">
                  <wp:posOffset>4885690</wp:posOffset>
                </wp:positionH>
                <wp:positionV relativeFrom="page">
                  <wp:posOffset>1913255</wp:posOffset>
                </wp:positionV>
                <wp:extent cx="601345" cy="710565"/>
                <wp:effectExtent l="0" t="0" r="0" b="0"/>
                <wp:wrapNone/>
                <wp:docPr id="221" name="Group 1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345" cy="710565"/>
                          <a:chOff x="7694" y="3013"/>
                          <a:chExt cx="947" cy="1119"/>
                        </a:xfrm>
                      </wpg:grpSpPr>
                      <wps:wsp>
                        <wps:cNvPr id="222" name="Freeform 1300"/>
                        <wps:cNvSpPr>
                          <a:spLocks/>
                        </wps:cNvSpPr>
                        <wps:spPr bwMode="auto">
                          <a:xfrm>
                            <a:off x="7694" y="3013"/>
                            <a:ext cx="947" cy="1119"/>
                          </a:xfrm>
                          <a:custGeom>
                            <a:avLst/>
                            <a:gdLst>
                              <a:gd name="T0" fmla="*/ 92 w 947"/>
                              <a:gd name="T1" fmla="*/ 727 h 1119"/>
                              <a:gd name="T2" fmla="*/ 0 w 947"/>
                              <a:gd name="T3" fmla="*/ 1118 h 1119"/>
                              <a:gd name="T4" fmla="*/ 369 w 947"/>
                              <a:gd name="T5" fmla="*/ 957 h 1119"/>
                              <a:gd name="T6" fmla="*/ 332 w 947"/>
                              <a:gd name="T7" fmla="*/ 926 h 1119"/>
                              <a:gd name="T8" fmla="*/ 238 w 947"/>
                              <a:gd name="T9" fmla="*/ 926 h 1119"/>
                              <a:gd name="T10" fmla="*/ 146 w 947"/>
                              <a:gd name="T11" fmla="*/ 849 h 1119"/>
                              <a:gd name="T12" fmla="*/ 184 w 947"/>
                              <a:gd name="T13" fmla="*/ 803 h 1119"/>
                              <a:gd name="T14" fmla="*/ 92 w 947"/>
                              <a:gd name="T15" fmla="*/ 727 h 111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47" h="1119">
                                <a:moveTo>
                                  <a:pt x="92" y="727"/>
                                </a:moveTo>
                                <a:lnTo>
                                  <a:pt x="0" y="1118"/>
                                </a:lnTo>
                                <a:lnTo>
                                  <a:pt x="369" y="957"/>
                                </a:lnTo>
                                <a:lnTo>
                                  <a:pt x="332" y="926"/>
                                </a:lnTo>
                                <a:lnTo>
                                  <a:pt x="238" y="926"/>
                                </a:lnTo>
                                <a:lnTo>
                                  <a:pt x="146" y="849"/>
                                </a:lnTo>
                                <a:lnTo>
                                  <a:pt x="184" y="803"/>
                                </a:lnTo>
                                <a:lnTo>
                                  <a:pt x="92" y="727"/>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1301"/>
                        <wps:cNvSpPr>
                          <a:spLocks/>
                        </wps:cNvSpPr>
                        <wps:spPr bwMode="auto">
                          <a:xfrm>
                            <a:off x="7694" y="3013"/>
                            <a:ext cx="947" cy="1119"/>
                          </a:xfrm>
                          <a:custGeom>
                            <a:avLst/>
                            <a:gdLst>
                              <a:gd name="T0" fmla="*/ 184 w 947"/>
                              <a:gd name="T1" fmla="*/ 803 h 1119"/>
                              <a:gd name="T2" fmla="*/ 146 w 947"/>
                              <a:gd name="T3" fmla="*/ 849 h 1119"/>
                              <a:gd name="T4" fmla="*/ 238 w 947"/>
                              <a:gd name="T5" fmla="*/ 926 h 1119"/>
                              <a:gd name="T6" fmla="*/ 276 w 947"/>
                              <a:gd name="T7" fmla="*/ 880 h 1119"/>
                              <a:gd name="T8" fmla="*/ 184 w 947"/>
                              <a:gd name="T9" fmla="*/ 803 h 1119"/>
                            </a:gdLst>
                            <a:ahLst/>
                            <a:cxnLst>
                              <a:cxn ang="0">
                                <a:pos x="T0" y="T1"/>
                              </a:cxn>
                              <a:cxn ang="0">
                                <a:pos x="T2" y="T3"/>
                              </a:cxn>
                              <a:cxn ang="0">
                                <a:pos x="T4" y="T5"/>
                              </a:cxn>
                              <a:cxn ang="0">
                                <a:pos x="T6" y="T7"/>
                              </a:cxn>
                              <a:cxn ang="0">
                                <a:pos x="T8" y="T9"/>
                              </a:cxn>
                            </a:cxnLst>
                            <a:rect l="0" t="0" r="r" b="b"/>
                            <a:pathLst>
                              <a:path w="947" h="1119">
                                <a:moveTo>
                                  <a:pt x="184" y="803"/>
                                </a:moveTo>
                                <a:lnTo>
                                  <a:pt x="146" y="849"/>
                                </a:lnTo>
                                <a:lnTo>
                                  <a:pt x="238" y="926"/>
                                </a:lnTo>
                                <a:lnTo>
                                  <a:pt x="276" y="880"/>
                                </a:lnTo>
                                <a:lnTo>
                                  <a:pt x="184" y="803"/>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1302"/>
                        <wps:cNvSpPr>
                          <a:spLocks/>
                        </wps:cNvSpPr>
                        <wps:spPr bwMode="auto">
                          <a:xfrm>
                            <a:off x="7694" y="3013"/>
                            <a:ext cx="947" cy="1119"/>
                          </a:xfrm>
                          <a:custGeom>
                            <a:avLst/>
                            <a:gdLst>
                              <a:gd name="T0" fmla="*/ 276 w 947"/>
                              <a:gd name="T1" fmla="*/ 880 h 1119"/>
                              <a:gd name="T2" fmla="*/ 238 w 947"/>
                              <a:gd name="T3" fmla="*/ 926 h 1119"/>
                              <a:gd name="T4" fmla="*/ 332 w 947"/>
                              <a:gd name="T5" fmla="*/ 926 h 1119"/>
                              <a:gd name="T6" fmla="*/ 276 w 947"/>
                              <a:gd name="T7" fmla="*/ 880 h 1119"/>
                            </a:gdLst>
                            <a:ahLst/>
                            <a:cxnLst>
                              <a:cxn ang="0">
                                <a:pos x="T0" y="T1"/>
                              </a:cxn>
                              <a:cxn ang="0">
                                <a:pos x="T2" y="T3"/>
                              </a:cxn>
                              <a:cxn ang="0">
                                <a:pos x="T4" y="T5"/>
                              </a:cxn>
                              <a:cxn ang="0">
                                <a:pos x="T6" y="T7"/>
                              </a:cxn>
                            </a:cxnLst>
                            <a:rect l="0" t="0" r="r" b="b"/>
                            <a:pathLst>
                              <a:path w="947" h="1119">
                                <a:moveTo>
                                  <a:pt x="276" y="880"/>
                                </a:moveTo>
                                <a:lnTo>
                                  <a:pt x="238" y="926"/>
                                </a:lnTo>
                                <a:lnTo>
                                  <a:pt x="332" y="926"/>
                                </a:lnTo>
                                <a:lnTo>
                                  <a:pt x="276" y="88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1303"/>
                        <wps:cNvSpPr>
                          <a:spLocks/>
                        </wps:cNvSpPr>
                        <wps:spPr bwMode="auto">
                          <a:xfrm>
                            <a:off x="7694" y="3013"/>
                            <a:ext cx="947" cy="1119"/>
                          </a:xfrm>
                          <a:custGeom>
                            <a:avLst/>
                            <a:gdLst>
                              <a:gd name="T0" fmla="*/ 854 w 947"/>
                              <a:gd name="T1" fmla="*/ 0 h 1119"/>
                              <a:gd name="T2" fmla="*/ 184 w 947"/>
                              <a:gd name="T3" fmla="*/ 803 h 1119"/>
                              <a:gd name="T4" fmla="*/ 276 w 947"/>
                              <a:gd name="T5" fmla="*/ 880 h 1119"/>
                              <a:gd name="T6" fmla="*/ 946 w 947"/>
                              <a:gd name="T7" fmla="*/ 76 h 1119"/>
                              <a:gd name="T8" fmla="*/ 854 w 947"/>
                              <a:gd name="T9" fmla="*/ 0 h 1119"/>
                            </a:gdLst>
                            <a:ahLst/>
                            <a:cxnLst>
                              <a:cxn ang="0">
                                <a:pos x="T0" y="T1"/>
                              </a:cxn>
                              <a:cxn ang="0">
                                <a:pos x="T2" y="T3"/>
                              </a:cxn>
                              <a:cxn ang="0">
                                <a:pos x="T4" y="T5"/>
                              </a:cxn>
                              <a:cxn ang="0">
                                <a:pos x="T6" y="T7"/>
                              </a:cxn>
                              <a:cxn ang="0">
                                <a:pos x="T8" y="T9"/>
                              </a:cxn>
                            </a:cxnLst>
                            <a:rect l="0" t="0" r="r" b="b"/>
                            <a:pathLst>
                              <a:path w="947" h="1119">
                                <a:moveTo>
                                  <a:pt x="854" y="0"/>
                                </a:moveTo>
                                <a:lnTo>
                                  <a:pt x="184" y="803"/>
                                </a:lnTo>
                                <a:lnTo>
                                  <a:pt x="276" y="880"/>
                                </a:lnTo>
                                <a:lnTo>
                                  <a:pt x="946" y="76"/>
                                </a:lnTo>
                                <a:lnTo>
                                  <a:pt x="854"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3845F1" id="Group 1299" o:spid="_x0000_s1026" style="position:absolute;margin-left:384.7pt;margin-top:150.65pt;width:47.35pt;height:55.95pt;z-index:251756544;mso-position-horizontal-relative:page;mso-position-vertical-relative:page" coordorigin="7694,3013" coordsize="947,1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" o:allowincell="f">
                <v:shape id="Freeform 1300" o:spid="_x0000_s1027" style="position:absolute;left:7694;top:3013;width:947;height:1119;visibility:visible;mso-wrap-style:square;v-text-anchor:top" coordsize="947,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0mRsQA&#10;AADcAAAADwAAAGRycy9kb3ducmV2LnhtbESP0YrCMBRE3wX/IVzBN00tS5GuUUR2cVl80OoH3G2u&#10;bbG5KU2sdb/eCIKPw8ycYRar3tSio9ZVlhXMphEI4tzqigsFp+P3ZA7CeWSNtWVScCcHq+VwsMBU&#10;2xsfqMt8IQKEXYoKSu+bVEqXl2TQTW1DHLyzbQ36INtC6hZvAW5qGUdRIg1WHBZKbGhTUn7JrkbB&#10;7tr972d/CW0zGX3t9UdySLa/So1H/foThKfev8Ov9o9WEMcx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NJkbEAAAA3AAAAA8AAAAAAAAAAAAAAAAAmAIAAGRycy9k&#10;b3ducmV2LnhtbFBLBQYAAAAABAAEAPUAAACJAwAAAAA=&#10;" path="m92,727l,1118,369,957,332,926r-94,l146,849r38,-46l92,727xe" fillcolor="#010101" stroked="f">
                  <v:path arrowok="t" o:connecttype="custom" o:connectlocs="92,727;0,1118;369,957;332,926;238,926;146,849;184,803;92,727" o:connectangles="0,0,0,0,0,0,0,0"/>
                </v:shape>
                <v:shape id="Freeform 1301" o:spid="_x0000_s1028" style="position:absolute;left:7694;top:3013;width:947;height:1119;visibility:visible;mso-wrap-style:square;v-text-anchor:top" coordsize="947,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GD3cUA&#10;AADcAAAADwAAAGRycy9kb3ducmV2LnhtbESP0WrCQBRE3wX/YblC38zGtIQSXUXEYil90NQPuGav&#10;STB7N2TXmPbru4Lg4zAzZ5jFajCN6KlztWUFsygGQVxYXXOp4PjzMX0H4TyyxsYyKfglB6vleLTA&#10;TNsbH6jPfSkChF2GCirv20xKV1Rk0EW2JQ7e2XYGfZBdKXWHtwA3jUziOJUGaw4LFba0qai45Fej&#10;4Pva/+1np5R2uYy3e/2WHtLdl1Ivk2E9B+Fp8M/wo/2pFSTJK9zPh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YPdxQAAANwAAAAPAAAAAAAAAAAAAAAAAJgCAABkcnMv&#10;ZG93bnJldi54bWxQSwUGAAAAAAQABAD1AAAAigMAAAAA&#10;" path="m184,803r-38,46l238,926r38,-46l184,803xe" fillcolor="#010101" stroked="f">
                  <v:path arrowok="t" o:connecttype="custom" o:connectlocs="184,803;146,849;238,926;276,880;184,803" o:connectangles="0,0,0,0,0"/>
                </v:shape>
                <v:shape id="Freeform 1302" o:spid="_x0000_s1029" style="position:absolute;left:7694;top:3013;width:947;height:1119;visibility:visible;mso-wrap-style:square;v-text-anchor:top" coordsize="947,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gbqcQA&#10;AADcAAAADwAAAGRycy9kb3ducmV2LnhtbESP0YrCMBRE34X9h3AXfNPUImXpGkWWFUV80LofcG2u&#10;bbG5KU2s1a83grCPw8ycYWaL3tSio9ZVlhVMxhEI4tzqigsFf8fV6AuE88gaa8uk4E4OFvOPwQxT&#10;bW98oC7zhQgQdikqKL1vUildXpJBN7YNcfDOtjXog2wLqVu8BbipZRxFiTRYcVgosaGfkvJLdjUK&#10;dtfusZ+cElpnMvrd62lySNZbpYaf/fIbhKfe/4ff7Y1WEMdTeJ0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oG6nEAAAA3AAAAA8AAAAAAAAAAAAAAAAAmAIAAGRycy9k&#10;b3ducmV2LnhtbFBLBQYAAAAABAAEAPUAAACJAwAAAAA=&#10;" path="m276,880r-38,46l332,926,276,880xe" fillcolor="#010101" stroked="f">
                  <v:path arrowok="t" o:connecttype="custom" o:connectlocs="276,880;238,926;332,926;276,880" o:connectangles="0,0,0,0"/>
                </v:shape>
                <v:shape id="Freeform 1303" o:spid="_x0000_s1030" style="position:absolute;left:7694;top:3013;width:947;height:1119;visibility:visible;mso-wrap-style:square;v-text-anchor:top" coordsize="947,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S+MsUA&#10;AADcAAAADwAAAGRycy9kb3ducmV2LnhtbESP0WrCQBRE3wX/YblC38zG0IYSXUXEYil90NQPuGav&#10;STB7N2TXmPbru4Lg4zAzZ5jFajCN6KlztWUFsygGQVxYXXOp4PjzMX0H4TyyxsYyKfglB6vleLTA&#10;TNsbH6jPfSkChF2GCirv20xKV1Rk0EW2JQ7e2XYGfZBdKXWHtwA3jUziOJUGaw4LFba0qai45Fej&#10;4Pva/+1np5R2uYy3e/2aHtLdl1Ivk2E9B+Fp8M/wo/2pFSTJG9zPh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5L4yxQAAANwAAAAPAAAAAAAAAAAAAAAAAJgCAABkcnMv&#10;ZG93bnJldi54bWxQSwUGAAAAAAQABAD1AAAAigMAAAAA&#10;" path="m854,l184,803r92,77l946,76,854,xe" fillcolor="#010101" stroked="f">
                  <v:path arrowok="t" o:connecttype="custom" o:connectlocs="854,0;184,803;276,880;946,76;854,0" o:connectangles="0,0,0,0,0"/>
                </v:shape>
                <w10:wrap anchorx="page" anchory="page"/>
              </v:group>
            </w:pict>
          </mc:Fallback>
        </mc:AlternateContent>
      </w:r>
      <w:r>
        <w:rPr>
          <w:noProof/>
        </w:rPr>
        <mc:AlternateContent>
          <mc:Choice Requires="wpg">
            <w:drawing>
              <wp:anchor distT="0" distB="0" distL="114300" distR="114300" simplePos="0" relativeHeight="251757568" behindDoc="0" locked="0" layoutInCell="0" allowOverlap="1">
                <wp:simplePos x="0" y="0"/>
                <wp:positionH relativeFrom="page">
                  <wp:posOffset>1981200</wp:posOffset>
                </wp:positionH>
                <wp:positionV relativeFrom="page">
                  <wp:posOffset>1829435</wp:posOffset>
                </wp:positionV>
                <wp:extent cx="520700" cy="767715"/>
                <wp:effectExtent l="0" t="0" r="0" b="0"/>
                <wp:wrapNone/>
                <wp:docPr id="216" name="Group 1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0" cy="767715"/>
                          <a:chOff x="3120" y="2881"/>
                          <a:chExt cx="820" cy="1209"/>
                        </a:xfrm>
                      </wpg:grpSpPr>
                      <wps:wsp>
                        <wps:cNvPr id="217" name="Freeform 1305"/>
                        <wps:cNvSpPr>
                          <a:spLocks/>
                        </wps:cNvSpPr>
                        <wps:spPr bwMode="auto">
                          <a:xfrm>
                            <a:off x="3120" y="2881"/>
                            <a:ext cx="820" cy="1209"/>
                          </a:xfrm>
                          <a:custGeom>
                            <a:avLst/>
                            <a:gdLst>
                              <a:gd name="T0" fmla="*/ 571 w 820"/>
                              <a:gd name="T1" fmla="*/ 940 h 1209"/>
                              <a:gd name="T2" fmla="*/ 471 w 820"/>
                              <a:gd name="T3" fmla="*/ 1006 h 1209"/>
                              <a:gd name="T4" fmla="*/ 819 w 820"/>
                              <a:gd name="T5" fmla="*/ 1208 h 1209"/>
                              <a:gd name="T6" fmla="*/ 794 w 820"/>
                              <a:gd name="T7" fmla="*/ 991 h 1209"/>
                              <a:gd name="T8" fmla="*/ 604 w 820"/>
                              <a:gd name="T9" fmla="*/ 991 h 1209"/>
                              <a:gd name="T10" fmla="*/ 571 w 820"/>
                              <a:gd name="T11" fmla="*/ 940 h 1209"/>
                            </a:gdLst>
                            <a:ahLst/>
                            <a:cxnLst>
                              <a:cxn ang="0">
                                <a:pos x="T0" y="T1"/>
                              </a:cxn>
                              <a:cxn ang="0">
                                <a:pos x="T2" y="T3"/>
                              </a:cxn>
                              <a:cxn ang="0">
                                <a:pos x="T4" y="T5"/>
                              </a:cxn>
                              <a:cxn ang="0">
                                <a:pos x="T6" y="T7"/>
                              </a:cxn>
                              <a:cxn ang="0">
                                <a:pos x="T8" y="T9"/>
                              </a:cxn>
                              <a:cxn ang="0">
                                <a:pos x="T10" y="T11"/>
                              </a:cxn>
                            </a:cxnLst>
                            <a:rect l="0" t="0" r="r" b="b"/>
                            <a:pathLst>
                              <a:path w="820" h="1209">
                                <a:moveTo>
                                  <a:pt x="571" y="940"/>
                                </a:moveTo>
                                <a:lnTo>
                                  <a:pt x="471" y="1006"/>
                                </a:lnTo>
                                <a:lnTo>
                                  <a:pt x="819" y="1208"/>
                                </a:lnTo>
                                <a:lnTo>
                                  <a:pt x="794" y="991"/>
                                </a:lnTo>
                                <a:lnTo>
                                  <a:pt x="604" y="991"/>
                                </a:lnTo>
                                <a:lnTo>
                                  <a:pt x="571" y="94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306"/>
                        <wps:cNvSpPr>
                          <a:spLocks/>
                        </wps:cNvSpPr>
                        <wps:spPr bwMode="auto">
                          <a:xfrm>
                            <a:off x="3120" y="2881"/>
                            <a:ext cx="820" cy="1209"/>
                          </a:xfrm>
                          <a:custGeom>
                            <a:avLst/>
                            <a:gdLst>
                              <a:gd name="T0" fmla="*/ 672 w 820"/>
                              <a:gd name="T1" fmla="*/ 874 h 1209"/>
                              <a:gd name="T2" fmla="*/ 571 w 820"/>
                              <a:gd name="T3" fmla="*/ 940 h 1209"/>
                              <a:gd name="T4" fmla="*/ 604 w 820"/>
                              <a:gd name="T5" fmla="*/ 991 h 1209"/>
                              <a:gd name="T6" fmla="*/ 705 w 820"/>
                              <a:gd name="T7" fmla="*/ 925 h 1209"/>
                              <a:gd name="T8" fmla="*/ 672 w 820"/>
                              <a:gd name="T9" fmla="*/ 874 h 1209"/>
                            </a:gdLst>
                            <a:ahLst/>
                            <a:cxnLst>
                              <a:cxn ang="0">
                                <a:pos x="T0" y="T1"/>
                              </a:cxn>
                              <a:cxn ang="0">
                                <a:pos x="T2" y="T3"/>
                              </a:cxn>
                              <a:cxn ang="0">
                                <a:pos x="T4" y="T5"/>
                              </a:cxn>
                              <a:cxn ang="0">
                                <a:pos x="T6" y="T7"/>
                              </a:cxn>
                              <a:cxn ang="0">
                                <a:pos x="T8" y="T9"/>
                              </a:cxn>
                            </a:cxnLst>
                            <a:rect l="0" t="0" r="r" b="b"/>
                            <a:pathLst>
                              <a:path w="820" h="1209">
                                <a:moveTo>
                                  <a:pt x="672" y="874"/>
                                </a:moveTo>
                                <a:lnTo>
                                  <a:pt x="571" y="940"/>
                                </a:lnTo>
                                <a:lnTo>
                                  <a:pt x="604" y="991"/>
                                </a:lnTo>
                                <a:lnTo>
                                  <a:pt x="705" y="925"/>
                                </a:lnTo>
                                <a:lnTo>
                                  <a:pt x="672" y="874"/>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1307"/>
                        <wps:cNvSpPr>
                          <a:spLocks/>
                        </wps:cNvSpPr>
                        <wps:spPr bwMode="auto">
                          <a:xfrm>
                            <a:off x="3120" y="2881"/>
                            <a:ext cx="820" cy="1209"/>
                          </a:xfrm>
                          <a:custGeom>
                            <a:avLst/>
                            <a:gdLst>
                              <a:gd name="T0" fmla="*/ 772 w 820"/>
                              <a:gd name="T1" fmla="*/ 808 h 1209"/>
                              <a:gd name="T2" fmla="*/ 672 w 820"/>
                              <a:gd name="T3" fmla="*/ 874 h 1209"/>
                              <a:gd name="T4" fmla="*/ 705 w 820"/>
                              <a:gd name="T5" fmla="*/ 925 h 1209"/>
                              <a:gd name="T6" fmla="*/ 604 w 820"/>
                              <a:gd name="T7" fmla="*/ 991 h 1209"/>
                              <a:gd name="T8" fmla="*/ 794 w 820"/>
                              <a:gd name="T9" fmla="*/ 991 h 1209"/>
                              <a:gd name="T10" fmla="*/ 772 w 820"/>
                              <a:gd name="T11" fmla="*/ 808 h 1209"/>
                            </a:gdLst>
                            <a:ahLst/>
                            <a:cxnLst>
                              <a:cxn ang="0">
                                <a:pos x="T0" y="T1"/>
                              </a:cxn>
                              <a:cxn ang="0">
                                <a:pos x="T2" y="T3"/>
                              </a:cxn>
                              <a:cxn ang="0">
                                <a:pos x="T4" y="T5"/>
                              </a:cxn>
                              <a:cxn ang="0">
                                <a:pos x="T6" y="T7"/>
                              </a:cxn>
                              <a:cxn ang="0">
                                <a:pos x="T8" y="T9"/>
                              </a:cxn>
                              <a:cxn ang="0">
                                <a:pos x="T10" y="T11"/>
                              </a:cxn>
                            </a:cxnLst>
                            <a:rect l="0" t="0" r="r" b="b"/>
                            <a:pathLst>
                              <a:path w="820" h="1209">
                                <a:moveTo>
                                  <a:pt x="772" y="808"/>
                                </a:moveTo>
                                <a:lnTo>
                                  <a:pt x="672" y="874"/>
                                </a:lnTo>
                                <a:lnTo>
                                  <a:pt x="705" y="925"/>
                                </a:lnTo>
                                <a:lnTo>
                                  <a:pt x="604" y="991"/>
                                </a:lnTo>
                                <a:lnTo>
                                  <a:pt x="794" y="991"/>
                                </a:lnTo>
                                <a:lnTo>
                                  <a:pt x="772" y="808"/>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1308"/>
                        <wps:cNvSpPr>
                          <a:spLocks/>
                        </wps:cNvSpPr>
                        <wps:spPr bwMode="auto">
                          <a:xfrm>
                            <a:off x="3120" y="2881"/>
                            <a:ext cx="820" cy="1209"/>
                          </a:xfrm>
                          <a:custGeom>
                            <a:avLst/>
                            <a:gdLst>
                              <a:gd name="T0" fmla="*/ 100 w 820"/>
                              <a:gd name="T1" fmla="*/ 0 h 1209"/>
                              <a:gd name="T2" fmla="*/ 0 w 820"/>
                              <a:gd name="T3" fmla="*/ 66 h 1209"/>
                              <a:gd name="T4" fmla="*/ 571 w 820"/>
                              <a:gd name="T5" fmla="*/ 940 h 1209"/>
                              <a:gd name="T6" fmla="*/ 672 w 820"/>
                              <a:gd name="T7" fmla="*/ 874 h 1209"/>
                              <a:gd name="T8" fmla="*/ 100 w 820"/>
                              <a:gd name="T9" fmla="*/ 0 h 1209"/>
                            </a:gdLst>
                            <a:ahLst/>
                            <a:cxnLst>
                              <a:cxn ang="0">
                                <a:pos x="T0" y="T1"/>
                              </a:cxn>
                              <a:cxn ang="0">
                                <a:pos x="T2" y="T3"/>
                              </a:cxn>
                              <a:cxn ang="0">
                                <a:pos x="T4" y="T5"/>
                              </a:cxn>
                              <a:cxn ang="0">
                                <a:pos x="T6" y="T7"/>
                              </a:cxn>
                              <a:cxn ang="0">
                                <a:pos x="T8" y="T9"/>
                              </a:cxn>
                            </a:cxnLst>
                            <a:rect l="0" t="0" r="r" b="b"/>
                            <a:pathLst>
                              <a:path w="820" h="1209">
                                <a:moveTo>
                                  <a:pt x="100" y="0"/>
                                </a:moveTo>
                                <a:lnTo>
                                  <a:pt x="0" y="66"/>
                                </a:lnTo>
                                <a:lnTo>
                                  <a:pt x="571" y="940"/>
                                </a:lnTo>
                                <a:lnTo>
                                  <a:pt x="672" y="874"/>
                                </a:lnTo>
                                <a:lnTo>
                                  <a:pt x="10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5C7FFE" id="Group 1304" o:spid="_x0000_s1026" style="position:absolute;margin-left:156pt;margin-top:144.05pt;width:41pt;height:60.45pt;z-index:251757568;mso-position-horizontal-relative:page;mso-position-vertical-relative:page" coordorigin="3120,2881" coordsize="820,1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" o:allowincell="f">
                <v:shape id="Freeform 1305" o:spid="_x0000_s1027" style="position:absolute;left:3120;top:2881;width:820;height:1209;visibility:visible;mso-wrap-style:square;v-text-anchor:top" coordsize="820,1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GSgsUA&#10;AADcAAAADwAAAGRycy9kb3ducmV2LnhtbESPQWvCQBSE74L/YXmF3swmabGauopYLEVPmoJ4e2Rf&#10;s6HZtyG71fTfdwuCx2FmvmEWq8G24kK9bxwryJIUBHHldMO1gs9yO5mB8AFZY+uYFPySh9VyPFpg&#10;od2VD3Q5hlpECPsCFZgQukJKXxmy6BPXEUfvy/UWQ5R9LXWP1wi3rczTdCotNhwXDHa0MVR9H3+s&#10;gp0vz+Xzab/Bt/P77Knk7dzkmVKPD8P6FUSgIdzDt/aHVpBnL/B/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ZKCxQAAANwAAAAPAAAAAAAAAAAAAAAAAJgCAABkcnMv&#10;ZG93bnJldi54bWxQSwUGAAAAAAQABAD1AAAAigMAAAAA&#10;" path="m571,940r-100,66l819,1208,794,991r-190,l571,940xe" fillcolor="#010101" stroked="f">
                  <v:path arrowok="t" o:connecttype="custom" o:connectlocs="571,940;471,1006;819,1208;794,991;604,991;571,940" o:connectangles="0,0,0,0,0,0"/>
                </v:shape>
                <v:shape id="Freeform 1306" o:spid="_x0000_s1028" style="position:absolute;left:3120;top:2881;width:820;height:1209;visibility:visible;mso-wrap-style:square;v-text-anchor:top" coordsize="820,1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4G8MIA&#10;AADcAAAADwAAAGRycy9kb3ducmV2LnhtbERPz2vCMBS+D/Y/hCfsNtN2MrpqlKE4xJ20wvD2aJ5N&#10;sXkpTdTuvzcHwePH93u2GGwrrtT7xrGCdJyAIK6cbrhWcCjX7zkIH5A1to5JwT95WMxfX2ZYaHfj&#10;HV33oRYxhH2BCkwIXSGlrwxZ9GPXEUfu5HqLIcK+lrrHWwy3rcyS5FNabDg2GOxoaag67y9WwdaX&#10;x3Ly97vE1fEn/yh5/WWyVKm30fA9BRFoCE/xw73RCrI0ro1n4hGQ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DgbwwgAAANwAAAAPAAAAAAAAAAAAAAAAAJgCAABkcnMvZG93&#10;bnJldi54bWxQSwUGAAAAAAQABAD1AAAAhwMAAAAA&#10;" path="m672,874l571,940r33,51l705,925,672,874xe" fillcolor="#010101" stroked="f">
                  <v:path arrowok="t" o:connecttype="custom" o:connectlocs="672,874;571,940;604,991;705,925;672,874" o:connectangles="0,0,0,0,0"/>
                </v:shape>
                <v:shape id="Freeform 1307" o:spid="_x0000_s1029" style="position:absolute;left:3120;top:2881;width:820;height:1209;visibility:visible;mso-wrap-style:square;v-text-anchor:top" coordsize="820,1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Kja8QA&#10;AADcAAAADwAAAGRycy9kb3ducmV2LnhtbESPQWvCQBSE74L/YXkFb7pJlKLRVcSiiD3VFIq3R/aZ&#10;Dc2+Ddmtxn/vFgo9DjPzDbPa9LYRN+p87VhBOklAEJdO11wp+Cz24zkIH5A1No5JwYM8bNbDwQpz&#10;7e78QbdzqESEsM9RgQmhzaX0pSGLfuJa4uhdXWcxRNlVUnd4j3DbyCxJXqXFmuOCwZZ2hsrv849V&#10;cPLFpZh9ve/w7XKYTwveL0yWKjV66bdLEIH68B/+ax+1gixdwO+Ze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Co2vEAAAA3AAAAA8AAAAAAAAAAAAAAAAAmAIAAGRycy9k&#10;b3ducmV2LnhtbFBLBQYAAAAABAAEAPUAAACJAwAAAAA=&#10;" path="m772,808l672,874r33,51l604,991r190,l772,808xe" fillcolor="#010101" stroked="f">
                  <v:path arrowok="t" o:connecttype="custom" o:connectlocs="772,808;672,874;705,925;604,991;794,991;772,808" o:connectangles="0,0,0,0,0,0"/>
                </v:shape>
                <v:shape id="Freeform 1308" o:spid="_x0000_s1030" style="position:absolute;left:3120;top:2881;width:820;height:1209;visibility:visible;mso-wrap-style:square;v-text-anchor:top" coordsize="820,1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TAS8IA&#10;AADcAAAADwAAAGRycy9kb3ducmV2LnhtbERPz2vCMBS+D/wfwhO8zdQ6hlajSEfH2E6zA/H2aJ5N&#10;sXkpTdZ2//1yGOz48f3eHyfbioF63zhWsFomIIgrpxuuFXyVxeMGhA/IGlvHpOCHPBwPs4c9ZtqN&#10;/EnDOdQihrDPUIEJocuk9JUhi37pOuLI3VxvMUTY11L3OMZw28o0SZ6lxYZjg8GOckPV/fxtFbz7&#10;8lo+XT5yfLm+btYlF1uTrpRazKfTDkSgKfyL/9xvWkGaxvnxTDw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FMBLwgAAANwAAAAPAAAAAAAAAAAAAAAAAJgCAABkcnMvZG93&#10;bnJldi54bWxQSwUGAAAAAAQABAD1AAAAhwMAAAAA&#10;" path="m100,l,66,571,940,672,874,100,xe" fillcolor="#010101" stroked="f">
                  <v:path arrowok="t" o:connecttype="custom" o:connectlocs="100,0;0,66;571,940;672,874;100,0" o:connectangles="0,0,0,0,0"/>
                </v:shape>
                <w10:wrap anchorx="page" anchory="page"/>
              </v:group>
            </w:pict>
          </mc:Fallback>
        </mc:AlternateContent>
      </w:r>
      <w:r>
        <w:rPr>
          <w:noProof/>
        </w:rPr>
        <mc:AlternateContent>
          <mc:Choice Requires="wpg">
            <w:drawing>
              <wp:anchor distT="0" distB="0" distL="114300" distR="114300" simplePos="0" relativeHeight="251758592" behindDoc="0" locked="0" layoutInCell="0" allowOverlap="1">
                <wp:simplePos x="0" y="0"/>
                <wp:positionH relativeFrom="page">
                  <wp:posOffset>6727825</wp:posOffset>
                </wp:positionH>
                <wp:positionV relativeFrom="page">
                  <wp:posOffset>405130</wp:posOffset>
                </wp:positionV>
                <wp:extent cx="788035" cy="8686165"/>
                <wp:effectExtent l="0" t="0" r="0" b="0"/>
                <wp:wrapNone/>
                <wp:docPr id="213" name="Group 1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595" y="638"/>
                          <a:chExt cx="1241" cy="13679"/>
                        </a:xfrm>
                      </wpg:grpSpPr>
                      <wps:wsp>
                        <wps:cNvPr id="214" name="Freeform 1310"/>
                        <wps:cNvSpPr>
                          <a:spLocks/>
                        </wps:cNvSpPr>
                        <wps:spPr bwMode="auto">
                          <a:xfrm>
                            <a:off x="10601" y="645"/>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311"/>
                        <wps:cNvSpPr>
                          <a:spLocks/>
                        </wps:cNvSpPr>
                        <wps:spPr bwMode="auto">
                          <a:xfrm>
                            <a:off x="10603" y="645"/>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454EF6" id="Group 1309" o:spid="_x0000_s1026" style="position:absolute;margin-left:529.75pt;margin-top:31.9pt;width:62.05pt;height:683.95pt;z-index:251758592;mso-position-horizontal-relative:page;mso-position-vertical-relative:page" coordorigin="10595,638"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" o:allowincell="f">
                <v:shape id="Freeform 1310" o:spid="_x0000_s1027" style="position:absolute;left:10601;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gsmMYA&#10;AADcAAAADwAAAGRycy9kb3ducmV2LnhtbESPQUsDMRSE74L/ITyhtzbbZSl127QUteBNrFra23Pz&#10;3GzdvCxJbHf/vREKHoeZ+YZZrnvbijP50DhWMJ1kIIgrpxuuFby/bcdzECEia2wdk4KBAqxXtzdL&#10;LLW78Cudd7EWCcKhRAUmxq6UMlSGLIaJ64iT9+W8xZikr6X2eElw28o8y2bSYsNpwWBHD4aq792P&#10;VXDfDcd5bk7F/mV4fCqGj89DM/NKje76zQJEpD7+h6/tZ60gnxbwdyYd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gsmMYAAADcAAAADwAAAAAAAAAAAAAAAACYAgAAZHJz&#10;L2Rvd25yZXYueG1sUEsFBgAAAAAEAAQA9QAAAIsDAAAAAA==&#10;" path="m,l1225,r,13663l,13663,,xe" fillcolor="#010101" stroked="f">
                  <v:path arrowok="t" o:connecttype="custom" o:connectlocs="0,0;1225,0;1225,13663;0,13663;0,0" o:connectangles="0,0,0,0,0"/>
                </v:shape>
                <v:shape id="Freeform 1311" o:spid="_x0000_s1028" style="position:absolute;left:10603;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gZMMQA&#10;AADcAAAADwAAAGRycy9kb3ducmV2LnhtbESPQWvCQBSE74X+h+UVvNVdU1okdRVRArFQqNFDj4/s&#10;MwnJvg3ZbUz/fbcgeBxm5htmtZlsJ0YafONYw2KuQBCXzjRcaTifsuclCB+QDXaOScMvedisHx9W&#10;mBp35SONRahEhLBPUUMdQp9K6cuaLPq564mjd3GDxRDlUEkz4DXCbScTpd6kxYbjQo097Woq2+LH&#10;athXqj23eFAv3x9ZzgV/tvwVtJ49Tdt3EIGmcA/f2rnRkCxe4f9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4GTDEAAAA3AAAAA8AAAAAAAAAAAAAAAAAmAIAAGRycy9k&#10;b3ducmV2LnhtbFBLBQYAAAAABAAEAPUAAACJAwAAAAA=&#10;" path="m,13663r1225,l1225,,,,,13663xe" filled="f" strokecolor="#010101">
                  <v:path arrowok="t" o:connecttype="custom" o:connectlocs="0,13663;1225,13663;1225,0;0,0;0,13663" o:connectangles="0,0,0,0,0"/>
                </v:shape>
                <w10:wrap anchorx="page" anchory="page"/>
              </v:group>
            </w:pict>
          </mc:Fallback>
        </mc:AlternateContent>
      </w:r>
      <w:r>
        <w:rPr>
          <w:noProof/>
        </w:rPr>
        <mc:AlternateContent>
          <mc:Choice Requires="wps">
            <w:drawing>
              <wp:anchor distT="0" distB="0" distL="114300" distR="114300" simplePos="0" relativeHeight="251759616" behindDoc="0" locked="0" layoutInCell="0" allowOverlap="1">
                <wp:simplePos x="0" y="0"/>
                <wp:positionH relativeFrom="page">
                  <wp:posOffset>2713990</wp:posOffset>
                </wp:positionH>
                <wp:positionV relativeFrom="page">
                  <wp:posOffset>5048250</wp:posOffset>
                </wp:positionV>
                <wp:extent cx="2057400" cy="457200"/>
                <wp:effectExtent l="0" t="0" r="0" b="0"/>
                <wp:wrapNone/>
                <wp:docPr id="212" name="Text Box 1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5720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7"/>
                              <w:ind w:left="740"/>
                              <w:rPr>
                                <w:sz w:val="28"/>
                                <w:szCs w:val="28"/>
                              </w:rPr>
                            </w:pPr>
                            <w:r>
                              <w:rPr>
                                <w:sz w:val="28"/>
                                <w:szCs w:val="28"/>
                              </w:rPr>
                              <w:t>How Different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2" o:spid="_x0000_s1402" type="#_x0000_t202" style="position:absolute;margin-left:213.7pt;margin-top:397.5pt;width:162pt;height:36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" o:allowincell="f" filled="f" strokecolor="#010101" strokeweight="2.25pt">
                <v:textbox inset="0,0,0,0">
                  <w:txbxContent>
                    <w:p w:rsidR="00000000" w:rsidRDefault="00BA4C96">
                      <w:pPr>
                        <w:pStyle w:val="BodyText"/>
                        <w:kinsoku w:val="0"/>
                        <w:overflowPunct w:val="0"/>
                        <w:spacing w:before="77"/>
                        <w:ind w:left="740"/>
                        <w:rPr>
                          <w:sz w:val="28"/>
                          <w:szCs w:val="28"/>
                        </w:rPr>
                      </w:pPr>
                      <w:r>
                        <w:rPr>
                          <w:sz w:val="28"/>
                          <w:szCs w:val="28"/>
                        </w:rPr>
                        <w:t>How Different</w:t>
                      </w:r>
                    </w:p>
                  </w:txbxContent>
                </v:textbox>
                <w10:wrap anchorx="page" anchory="page"/>
              </v:shape>
            </w:pict>
          </mc:Fallback>
        </mc:AlternateContent>
      </w:r>
      <w:r>
        <w:rPr>
          <w:noProof/>
        </w:rPr>
        <mc:AlternateContent>
          <mc:Choice Requires="wps">
            <w:drawing>
              <wp:anchor distT="0" distB="0" distL="114300" distR="114300" simplePos="0" relativeHeight="251760640" behindDoc="0" locked="0" layoutInCell="0" allowOverlap="1">
                <wp:simplePos x="0" y="0"/>
                <wp:positionH relativeFrom="page">
                  <wp:posOffset>2713990</wp:posOffset>
                </wp:positionH>
                <wp:positionV relativeFrom="page">
                  <wp:posOffset>2076450</wp:posOffset>
                </wp:positionV>
                <wp:extent cx="2057400" cy="457200"/>
                <wp:effectExtent l="0" t="0" r="0" b="0"/>
                <wp:wrapNone/>
                <wp:docPr id="211" name="Text Box 1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5720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7"/>
                              <w:ind w:left="689"/>
                              <w:rPr>
                                <w:sz w:val="28"/>
                                <w:szCs w:val="28"/>
                              </w:rPr>
                            </w:pPr>
                            <w:r>
                              <w:rPr>
                                <w:sz w:val="28"/>
                                <w:szCs w:val="28"/>
                              </w:rPr>
                              <w:t>How The Same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3" o:spid="_x0000_s1403" type="#_x0000_t202" style="position:absolute;margin-left:213.7pt;margin-top:163.5pt;width:162pt;height:36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" o:allowincell="f" filled="f" strokecolor="#010101" strokeweight="2.25pt">
                <v:textbox inset="0,0,0,0">
                  <w:txbxContent>
                    <w:p w:rsidR="00000000" w:rsidRDefault="00BA4C96">
                      <w:pPr>
                        <w:pStyle w:val="BodyText"/>
                        <w:kinsoku w:val="0"/>
                        <w:overflowPunct w:val="0"/>
                        <w:spacing w:before="77"/>
                        <w:ind w:left="689"/>
                        <w:rPr>
                          <w:sz w:val="28"/>
                          <w:szCs w:val="28"/>
                        </w:rPr>
                      </w:pPr>
                      <w:r>
                        <w:rPr>
                          <w:sz w:val="28"/>
                          <w:szCs w:val="28"/>
                        </w:rPr>
                        <w:t>How The Same</w:t>
                      </w:r>
                    </w:p>
                  </w:txbxContent>
                </v:textbox>
                <w10:wrap anchorx="page" anchory="page"/>
              </v:shape>
            </w:pict>
          </mc:Fallback>
        </mc:AlternateContent>
      </w:r>
      <w:r>
        <w:rPr>
          <w:noProof/>
        </w:rPr>
        <mc:AlternateContent>
          <mc:Choice Requires="wps">
            <w:drawing>
              <wp:anchor distT="0" distB="0" distL="114300" distR="114300" simplePos="0" relativeHeight="251761664" behindDoc="0" locked="0" layoutInCell="0" allowOverlap="1">
                <wp:simplePos x="0" y="0"/>
                <wp:positionH relativeFrom="page">
                  <wp:posOffset>6964680</wp:posOffset>
                </wp:positionH>
                <wp:positionV relativeFrom="page">
                  <wp:posOffset>2504440</wp:posOffset>
                </wp:positionV>
                <wp:extent cx="458470" cy="4492625"/>
                <wp:effectExtent l="0" t="0" r="0" b="0"/>
                <wp:wrapNone/>
                <wp:docPr id="210" name="Text Box 1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449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Compare and Contrast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4" o:spid="_x0000_s1404" type="#_x0000_t202" style="position:absolute;margin-left:548.4pt;margin-top:197.2pt;width:36.1pt;height:353.75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" o:allowincell="f" filled="f" stroked="f">
                <v:textbox style="layout-flow:vertical" inset="0,0,0,0">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Compare and Contrast</w:t>
                      </w:r>
                    </w:p>
                  </w:txbxContent>
                </v:textbox>
                <w10:wrap anchorx="page" anchory="page"/>
              </v:shape>
            </w:pict>
          </mc:Fallback>
        </mc:AlternateContent>
      </w: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spacing w:before="1"/>
        <w:rPr>
          <w:b w:val="0"/>
          <w:bCs w:val="0"/>
          <w:sz w:val="17"/>
          <w:szCs w:val="17"/>
        </w:rPr>
      </w:pPr>
    </w:p>
    <w:p w:rsidR="00000000" w:rsidRDefault="00F26641">
      <w:pPr>
        <w:pStyle w:val="BodyText"/>
        <w:tabs>
          <w:tab w:val="left" w:pos="5451"/>
        </w:tabs>
        <w:kinsoku w:val="0"/>
        <w:overflowPunct w:val="0"/>
        <w:ind w:left="591"/>
        <w:rPr>
          <w:b w:val="0"/>
          <w:bCs w:val="0"/>
          <w:sz w:val="20"/>
          <w:szCs w:val="20"/>
        </w:rPr>
      </w:pPr>
      <w:r>
        <w:rPr>
          <w:b w:val="0"/>
          <w:bCs w:val="0"/>
          <w:noProof/>
          <w:sz w:val="20"/>
          <w:szCs w:val="20"/>
        </w:rPr>
        <mc:AlternateContent>
          <mc:Choice Requires="wpg">
            <w:drawing>
              <wp:inline distT="0" distB="0" distL="0" distR="0">
                <wp:extent cx="2428875" cy="485775"/>
                <wp:effectExtent l="7620" t="7620" r="1905" b="1905"/>
                <wp:docPr id="208" name="Group 1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8875" cy="485775"/>
                          <a:chOff x="0" y="0"/>
                          <a:chExt cx="3825" cy="765"/>
                        </a:xfrm>
                      </wpg:grpSpPr>
                      <wps:wsp>
                        <wps:cNvPr id="209" name="Freeform 1316"/>
                        <wps:cNvSpPr>
                          <a:spLocks/>
                        </wps:cNvSpPr>
                        <wps:spPr bwMode="auto">
                          <a:xfrm>
                            <a:off x="22" y="22"/>
                            <a:ext cx="3780" cy="720"/>
                          </a:xfrm>
                          <a:custGeom>
                            <a:avLst/>
                            <a:gdLst>
                              <a:gd name="T0" fmla="*/ 0 w 3780"/>
                              <a:gd name="T1" fmla="*/ 720 h 720"/>
                              <a:gd name="T2" fmla="*/ 3780 w 3780"/>
                              <a:gd name="T3" fmla="*/ 720 h 720"/>
                              <a:gd name="T4" fmla="*/ 3780 w 3780"/>
                              <a:gd name="T5" fmla="*/ 0 h 720"/>
                              <a:gd name="T6" fmla="*/ 0 w 3780"/>
                              <a:gd name="T7" fmla="*/ 0 h 720"/>
                              <a:gd name="T8" fmla="*/ 0 w 3780"/>
                              <a:gd name="T9" fmla="*/ 720 h 720"/>
                            </a:gdLst>
                            <a:ahLst/>
                            <a:cxnLst>
                              <a:cxn ang="0">
                                <a:pos x="T0" y="T1"/>
                              </a:cxn>
                              <a:cxn ang="0">
                                <a:pos x="T2" y="T3"/>
                              </a:cxn>
                              <a:cxn ang="0">
                                <a:pos x="T4" y="T5"/>
                              </a:cxn>
                              <a:cxn ang="0">
                                <a:pos x="T6" y="T7"/>
                              </a:cxn>
                              <a:cxn ang="0">
                                <a:pos x="T8" y="T9"/>
                              </a:cxn>
                            </a:cxnLst>
                            <a:rect l="0" t="0" r="r" b="b"/>
                            <a:pathLst>
                              <a:path w="3780" h="720">
                                <a:moveTo>
                                  <a:pt x="0" y="720"/>
                                </a:moveTo>
                                <a:lnTo>
                                  <a:pt x="3780" y="720"/>
                                </a:lnTo>
                                <a:lnTo>
                                  <a:pt x="3780" y="0"/>
                                </a:lnTo>
                                <a:lnTo>
                                  <a:pt x="0" y="0"/>
                                </a:lnTo>
                                <a:lnTo>
                                  <a:pt x="0" y="720"/>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9846140" id="Group 1315" o:spid="_x0000_s1026" style="width:191.25pt;height:38.25pt;mso-position-horizontal-relative:char;mso-position-vertical-relative:line" coordsize="382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">
                <v:shape id="Freeform 1316" o:spid="_x0000_s1027" style="position:absolute;left:22;top:22;width:3780;height:720;visibility:visible;mso-wrap-style:square;v-text-anchor:top" coordsize="378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1csYA&#10;AADcAAAADwAAAGRycy9kb3ducmV2LnhtbESP3WrCQBSE7wt9h+UUeqcbf7A1dZUimCq9SdUHOGaP&#10;SUj2bMhuNL69Kwi9HGbmG2ax6k0tLtS60rKC0TACQZxZXXKu4HjYDD5BOI+ssbZMCm7kYLV8fVlg&#10;rO2V/+iy97kIEHYxKii8b2IpXVaQQTe0DXHwzrY16INsc6lbvAa4qeU4imbSYMlhocCG1gVl1b4z&#10;Crqk+7WT8yz9GSXT6qNKm1My2Sn1/tZ/f4Hw1Pv/8LO91QrG0RweZ8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M1csYAAADcAAAADwAAAAAAAAAAAAAAAACYAgAAZHJz&#10;L2Rvd25yZXYueG1sUEsFBgAAAAAEAAQA9QAAAIsDAAAAAA==&#10;" path="m,720r3780,l3780,,,,,720xe" filled="f" strokecolor="#010101" strokeweight="2.25pt">
                  <v:path arrowok="t" o:connecttype="custom" o:connectlocs="0,720;3780,720;3780,0;0,0;0,720" o:connectangles="0,0,0,0,0"/>
                </v:shape>
                <w10:anchorlock/>
              </v:group>
            </w:pict>
          </mc:Fallback>
        </mc:AlternateContent>
      </w:r>
      <w:r w:rsidR="00BA4C96">
        <w:rPr>
          <w:b w:val="0"/>
          <w:bCs w:val="0"/>
          <w:sz w:val="20"/>
          <w:szCs w:val="20"/>
        </w:rPr>
        <w:t xml:space="preserve"> </w:t>
      </w:r>
      <w:r w:rsidR="00BA4C96">
        <w:rPr>
          <w:b w:val="0"/>
          <w:bCs w:val="0"/>
          <w:sz w:val="20"/>
          <w:szCs w:val="20"/>
        </w:rPr>
        <w:tab/>
      </w:r>
      <w:r>
        <w:rPr>
          <w:b w:val="0"/>
          <w:bCs w:val="0"/>
          <w:noProof/>
          <w:sz w:val="20"/>
          <w:szCs w:val="20"/>
        </w:rPr>
        <mc:AlternateContent>
          <mc:Choice Requires="wpg">
            <w:drawing>
              <wp:inline distT="0" distB="0" distL="0" distR="0">
                <wp:extent cx="2428875" cy="485775"/>
                <wp:effectExtent l="7620" t="7620" r="1905" b="1905"/>
                <wp:docPr id="206" name="Group 1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8875" cy="485775"/>
                          <a:chOff x="0" y="0"/>
                          <a:chExt cx="3825" cy="765"/>
                        </a:xfrm>
                      </wpg:grpSpPr>
                      <wps:wsp>
                        <wps:cNvPr id="207" name="Freeform 1318"/>
                        <wps:cNvSpPr>
                          <a:spLocks/>
                        </wps:cNvSpPr>
                        <wps:spPr bwMode="auto">
                          <a:xfrm>
                            <a:off x="22" y="22"/>
                            <a:ext cx="3780" cy="720"/>
                          </a:xfrm>
                          <a:custGeom>
                            <a:avLst/>
                            <a:gdLst>
                              <a:gd name="T0" fmla="*/ 0 w 3780"/>
                              <a:gd name="T1" fmla="*/ 720 h 720"/>
                              <a:gd name="T2" fmla="*/ 3780 w 3780"/>
                              <a:gd name="T3" fmla="*/ 720 h 720"/>
                              <a:gd name="T4" fmla="*/ 3780 w 3780"/>
                              <a:gd name="T5" fmla="*/ 0 h 720"/>
                              <a:gd name="T6" fmla="*/ 0 w 3780"/>
                              <a:gd name="T7" fmla="*/ 0 h 720"/>
                              <a:gd name="T8" fmla="*/ 0 w 3780"/>
                              <a:gd name="T9" fmla="*/ 720 h 720"/>
                            </a:gdLst>
                            <a:ahLst/>
                            <a:cxnLst>
                              <a:cxn ang="0">
                                <a:pos x="T0" y="T1"/>
                              </a:cxn>
                              <a:cxn ang="0">
                                <a:pos x="T2" y="T3"/>
                              </a:cxn>
                              <a:cxn ang="0">
                                <a:pos x="T4" y="T5"/>
                              </a:cxn>
                              <a:cxn ang="0">
                                <a:pos x="T6" y="T7"/>
                              </a:cxn>
                              <a:cxn ang="0">
                                <a:pos x="T8" y="T9"/>
                              </a:cxn>
                            </a:cxnLst>
                            <a:rect l="0" t="0" r="r" b="b"/>
                            <a:pathLst>
                              <a:path w="3780" h="720">
                                <a:moveTo>
                                  <a:pt x="0" y="720"/>
                                </a:moveTo>
                                <a:lnTo>
                                  <a:pt x="3780" y="720"/>
                                </a:lnTo>
                                <a:lnTo>
                                  <a:pt x="3780" y="0"/>
                                </a:lnTo>
                                <a:lnTo>
                                  <a:pt x="0" y="0"/>
                                </a:lnTo>
                                <a:lnTo>
                                  <a:pt x="0" y="720"/>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DA376E0" id="Group 1317" o:spid="_x0000_s1026" style="width:191.25pt;height:38.25pt;mso-position-horizontal-relative:char;mso-position-vertical-relative:line" coordsize="382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">
                <v:shape id="Freeform 1318" o:spid="_x0000_s1027" style="position:absolute;left:22;top:22;width:3780;height:720;visibility:visible;mso-wrap-style:square;v-text-anchor:top" coordsize="378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AEm8QA&#10;AADcAAAADwAAAGRycy9kb3ducmV2LnhtbESP0YrCMBRE34X9h3CFfdNUXXSpRlkEu4ov6voB1+ba&#10;ljY3pUm1/v1GEHwcZuYMs1h1phI3alxhWcFoGIEgTq0uOFNw/tsMvkE4j6yxskwKHuRgtfzoLTDW&#10;9s5Hup18JgKEXYwKcu/rWEqX5mTQDW1NHLyrbQz6IJtM6gbvAW4qOY6iqTRYcFjIsaZ1Tml5ao2C&#10;Nmn3dnKdHn5HyVc5Kw/1JZnslPrsdz9zEJ46/w6/2lutYBzN4HkmH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BJvEAAAA3AAAAA8AAAAAAAAAAAAAAAAAmAIAAGRycy9k&#10;b3ducmV2LnhtbFBLBQYAAAAABAAEAPUAAACJAwAAAAA=&#10;" path="m,720r3780,l3780,,,,,720xe" filled="f" strokecolor="#010101" strokeweight="2.25pt">
                  <v:path arrowok="t" o:connecttype="custom" o:connectlocs="0,720;3780,720;3780,0;0,0;0,720" o:connectangles="0,0,0,0,0"/>
                </v:shape>
                <w10:anchorlock/>
              </v:group>
            </w:pict>
          </mc:Fallback>
        </mc:AlternateContent>
      </w:r>
    </w:p>
    <w:p w:rsidR="00000000" w:rsidRDefault="00BA4C96">
      <w:pPr>
        <w:pStyle w:val="BodyText"/>
        <w:tabs>
          <w:tab w:val="left" w:pos="5451"/>
        </w:tabs>
        <w:kinsoku w:val="0"/>
        <w:overflowPunct w:val="0"/>
        <w:ind w:left="591"/>
        <w:rPr>
          <w:b w:val="0"/>
          <w:bCs w:val="0"/>
          <w:sz w:val="20"/>
          <w:szCs w:val="20"/>
        </w:rPr>
        <w:sectPr w:rsidR="00000000">
          <w:pgSz w:w="12240" w:h="15840"/>
          <w:pgMar w:top="640" w:right="240" w:bottom="280" w:left="960" w:header="720" w:footer="720" w:gutter="0"/>
          <w:cols w:space="720"/>
          <w:noEndnote/>
        </w:sectPr>
      </w:pPr>
    </w:p>
    <w:p w:rsidR="00000000" w:rsidRDefault="00F26641">
      <w:pPr>
        <w:pStyle w:val="BodyText"/>
        <w:kinsoku w:val="0"/>
        <w:overflowPunct w:val="0"/>
        <w:rPr>
          <w:b w:val="0"/>
          <w:bCs w:val="0"/>
          <w:sz w:val="20"/>
          <w:szCs w:val="20"/>
        </w:rPr>
      </w:pPr>
      <w:r>
        <w:rPr>
          <w:noProof/>
        </w:rPr>
        <w:lastRenderedPageBreak/>
        <mc:AlternateContent>
          <mc:Choice Requires="wps">
            <w:drawing>
              <wp:anchor distT="0" distB="0" distL="114300" distR="114300" simplePos="0" relativeHeight="251762688" behindDoc="1" locked="0" layoutInCell="0" allowOverlap="1">
                <wp:simplePos x="0" y="0"/>
                <wp:positionH relativeFrom="page">
                  <wp:posOffset>427990</wp:posOffset>
                </wp:positionH>
                <wp:positionV relativeFrom="page">
                  <wp:posOffset>1214755</wp:posOffset>
                </wp:positionV>
                <wp:extent cx="2628900" cy="2171700"/>
                <wp:effectExtent l="0" t="0" r="0" b="0"/>
                <wp:wrapNone/>
                <wp:docPr id="205" name="Freeform 1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8900" cy="2171700"/>
                        </a:xfrm>
                        <a:custGeom>
                          <a:avLst/>
                          <a:gdLst>
                            <a:gd name="T0" fmla="*/ 0 w 4140"/>
                            <a:gd name="T1" fmla="*/ 3420 h 3420"/>
                            <a:gd name="T2" fmla="*/ 4140 w 4140"/>
                            <a:gd name="T3" fmla="*/ 3420 h 3420"/>
                            <a:gd name="T4" fmla="*/ 4140 w 4140"/>
                            <a:gd name="T5" fmla="*/ 0 h 3420"/>
                            <a:gd name="T6" fmla="*/ 0 w 4140"/>
                            <a:gd name="T7" fmla="*/ 0 h 3420"/>
                            <a:gd name="T8" fmla="*/ 0 w 4140"/>
                            <a:gd name="T9" fmla="*/ 3420 h 3420"/>
                          </a:gdLst>
                          <a:ahLst/>
                          <a:cxnLst>
                            <a:cxn ang="0">
                              <a:pos x="T0" y="T1"/>
                            </a:cxn>
                            <a:cxn ang="0">
                              <a:pos x="T2" y="T3"/>
                            </a:cxn>
                            <a:cxn ang="0">
                              <a:pos x="T4" y="T5"/>
                            </a:cxn>
                            <a:cxn ang="0">
                              <a:pos x="T6" y="T7"/>
                            </a:cxn>
                            <a:cxn ang="0">
                              <a:pos x="T8" y="T9"/>
                            </a:cxn>
                          </a:cxnLst>
                          <a:rect l="0" t="0" r="r" b="b"/>
                          <a:pathLst>
                            <a:path w="4140" h="3420">
                              <a:moveTo>
                                <a:pt x="0" y="3420"/>
                              </a:moveTo>
                              <a:lnTo>
                                <a:pt x="4140" y="3420"/>
                              </a:lnTo>
                              <a:lnTo>
                                <a:pt x="4140" y="0"/>
                              </a:lnTo>
                              <a:lnTo>
                                <a:pt x="0" y="0"/>
                              </a:lnTo>
                              <a:lnTo>
                                <a:pt x="0" y="3420"/>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EA73B" id="Freeform 1319" o:spid="_x0000_s1026" style="position:absolute;margin-left:33.7pt;margin-top:95.65pt;width:207pt;height:171pt;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140,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" o:allowincell="f" path="m,3420r4140,l4140,,,,,3420xe" filled="f" strokecolor="#010101" strokeweight="2.25pt">
                <v:path arrowok="t" o:connecttype="custom" o:connectlocs="0,2171700;2628900,2171700;2628900,0;0,0;0,2171700" o:connectangles="0,0,0,0,0"/>
                <w10:wrap anchorx="page" anchory="page"/>
              </v:shape>
            </w:pict>
          </mc:Fallback>
        </mc:AlternateContent>
      </w:r>
      <w:r>
        <w:rPr>
          <w:noProof/>
        </w:rPr>
        <mc:AlternateContent>
          <mc:Choice Requires="wpg">
            <w:drawing>
              <wp:anchor distT="0" distB="0" distL="114300" distR="114300" simplePos="0" relativeHeight="251763712" behindDoc="0" locked="0" layoutInCell="0" allowOverlap="1">
                <wp:simplePos x="0" y="0"/>
                <wp:positionH relativeFrom="page">
                  <wp:posOffset>6727825</wp:posOffset>
                </wp:positionH>
                <wp:positionV relativeFrom="page">
                  <wp:posOffset>405130</wp:posOffset>
                </wp:positionV>
                <wp:extent cx="788035" cy="8686165"/>
                <wp:effectExtent l="0" t="0" r="0" b="0"/>
                <wp:wrapNone/>
                <wp:docPr id="202" name="Group 1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595" y="638"/>
                          <a:chExt cx="1241" cy="13679"/>
                        </a:xfrm>
                      </wpg:grpSpPr>
                      <wps:wsp>
                        <wps:cNvPr id="203" name="Freeform 1321"/>
                        <wps:cNvSpPr>
                          <a:spLocks/>
                        </wps:cNvSpPr>
                        <wps:spPr bwMode="auto">
                          <a:xfrm>
                            <a:off x="10601" y="645"/>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322"/>
                        <wps:cNvSpPr>
                          <a:spLocks/>
                        </wps:cNvSpPr>
                        <wps:spPr bwMode="auto">
                          <a:xfrm>
                            <a:off x="10603" y="645"/>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1CE67E" id="Group 1320" o:spid="_x0000_s1026" style="position:absolute;margin-left:529.75pt;margin-top:31.9pt;width:62.05pt;height:683.95pt;z-index:251763712;mso-position-horizontal-relative:page;mso-position-vertical-relative:page" coordorigin="10595,638"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" o:allowincell="f">
                <v:shape id="Freeform 1321" o:spid="_x0000_s1027" style="position:absolute;left:10601;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giMcYA&#10;AADcAAAADwAAAGRycy9kb3ducmV2LnhtbESPQWsCMRSE7wX/Q3gFbzXbVUS3RpFWobdSW8XeXjev&#10;m9XNy5Kkuvvvm0Khx2FmvmEWq8424kI+1I4V3I8yEMSl0zVXCt7ftnczECEia2wck4KeAqyWg5sF&#10;Ftpd+ZUuu1iJBOFQoAITY1tIGUpDFsPItcTJ+3LeYkzSV1J7vCa4bWSeZVNpsea0YLClR0Plefdt&#10;Fczb/mOWm9Pk8NI/bSb9/vNYT71Sw9tu/QAiUhf/w3/tZ60gz8bweyYd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giMcYAAADcAAAADwAAAAAAAAAAAAAAAACYAgAAZHJz&#10;L2Rvd25yZXYueG1sUEsFBgAAAAAEAAQA9QAAAIsDAAAAAA==&#10;" path="m,l1225,r,13663l,13663,,xe" fillcolor="#010101" stroked="f">
                  <v:path arrowok="t" o:connecttype="custom" o:connectlocs="0,0;1225,0;1225,13663;0,13663;0,0" o:connectangles="0,0,0,0,0"/>
                </v:shape>
                <v:shape id="Freeform 1322" o:spid="_x0000_s1028" style="position:absolute;left:10603;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0qdsMA&#10;AADcAAAADwAAAGRycy9kb3ducmV2LnhtbESPT4vCMBTE7wt+h/AEb2viHxapRhFFUGFhrR48Pppn&#10;W9q8lCZq99tvFgSPw8z8hlmsOluLB7W+dKxhNFQgiDNnSs41XM67zxkIH5AN1o5Jwy95WC17HwtM&#10;jHvyiR5pyEWEsE9QQxFCk0jps4Is+qFriKN3c63FEGWbS9PiM8JtLcdKfUmLJceFAhvaFJRV6d1q&#10;2OaqulR4UJPrcbfnlL8r/glaD/rdeg4iUBfe4Vd7bzSM1RT+z8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20qdsMAAADcAAAADwAAAAAAAAAAAAAAAACYAgAAZHJzL2Rv&#10;d25yZXYueG1sUEsFBgAAAAAEAAQA9QAAAIgDAAAAAA==&#10;" path="m,13663r1225,l1225,,,,,13663xe" filled="f" strokecolor="#010101">
                  <v:path arrowok="t" o:connecttype="custom" o:connectlocs="0,13663;1225,13663;1225,0;0,0;0,13663" o:connectangles="0,0,0,0,0"/>
                </v:shape>
                <w10:wrap anchorx="page" anchory="page"/>
              </v:group>
            </w:pict>
          </mc:Fallback>
        </mc:AlternateContent>
      </w: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spacing w:before="6"/>
        <w:rPr>
          <w:b w:val="0"/>
          <w:bCs w:val="0"/>
          <w:sz w:val="16"/>
          <w:szCs w:val="16"/>
        </w:rPr>
      </w:pPr>
    </w:p>
    <w:p w:rsidR="00000000" w:rsidRDefault="00F26641">
      <w:pPr>
        <w:pStyle w:val="Heading1"/>
        <w:kinsoku w:val="0"/>
        <w:overflowPunct w:val="0"/>
        <w:ind w:left="4003" w:right="5956" w:firstLine="1"/>
        <w:jc w:val="center"/>
      </w:pPr>
      <w:r>
        <w:rPr>
          <w:noProof/>
        </w:rPr>
        <mc:AlternateContent>
          <mc:Choice Requires="wps">
            <w:drawing>
              <wp:anchor distT="0" distB="0" distL="114300" distR="114300" simplePos="0" relativeHeight="251764736" behindDoc="0" locked="0" layoutInCell="0" allowOverlap="1">
                <wp:simplePos x="0" y="0"/>
                <wp:positionH relativeFrom="page">
                  <wp:posOffset>3898900</wp:posOffset>
                </wp:positionH>
                <wp:positionV relativeFrom="paragraph">
                  <wp:posOffset>-335915</wp:posOffset>
                </wp:positionV>
                <wp:extent cx="2628900" cy="2171065"/>
                <wp:effectExtent l="0" t="0" r="0" b="0"/>
                <wp:wrapNone/>
                <wp:docPr id="201" name="Freeform 1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8900" cy="2171065"/>
                        </a:xfrm>
                        <a:custGeom>
                          <a:avLst/>
                          <a:gdLst>
                            <a:gd name="T0" fmla="*/ 0 w 4140"/>
                            <a:gd name="T1" fmla="*/ 3420 h 3419"/>
                            <a:gd name="T2" fmla="*/ 4140 w 4140"/>
                            <a:gd name="T3" fmla="*/ 3420 h 3419"/>
                            <a:gd name="T4" fmla="*/ 4140 w 4140"/>
                            <a:gd name="T5" fmla="*/ 0 h 3419"/>
                            <a:gd name="T6" fmla="*/ 0 w 4140"/>
                            <a:gd name="T7" fmla="*/ 0 h 3419"/>
                            <a:gd name="T8" fmla="*/ 0 w 4140"/>
                            <a:gd name="T9" fmla="*/ 3420 h 3419"/>
                          </a:gdLst>
                          <a:ahLst/>
                          <a:cxnLst>
                            <a:cxn ang="0">
                              <a:pos x="T0" y="T1"/>
                            </a:cxn>
                            <a:cxn ang="0">
                              <a:pos x="T2" y="T3"/>
                            </a:cxn>
                            <a:cxn ang="0">
                              <a:pos x="T4" y="T5"/>
                            </a:cxn>
                            <a:cxn ang="0">
                              <a:pos x="T6" y="T7"/>
                            </a:cxn>
                            <a:cxn ang="0">
                              <a:pos x="T8" y="T9"/>
                            </a:cxn>
                          </a:cxnLst>
                          <a:rect l="0" t="0" r="r" b="b"/>
                          <a:pathLst>
                            <a:path w="4140" h="3419">
                              <a:moveTo>
                                <a:pt x="0" y="3420"/>
                              </a:moveTo>
                              <a:lnTo>
                                <a:pt x="4140" y="3420"/>
                              </a:lnTo>
                              <a:lnTo>
                                <a:pt x="4140" y="0"/>
                              </a:lnTo>
                              <a:lnTo>
                                <a:pt x="0" y="0"/>
                              </a:lnTo>
                              <a:lnTo>
                                <a:pt x="0" y="3420"/>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EAA22" id="Freeform 1323" o:spid="_x0000_s1026" style="position:absolute;margin-left:307pt;margin-top:-26.45pt;width:207pt;height:170.95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40,3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" o:allowincell="f" path="m,3420r4140,l4140,,,,,3420xe" filled="f" strokecolor="#010101" strokeweight="2.25pt">
                <v:path arrowok="t" o:connecttype="custom" o:connectlocs="0,2171700;2628900,2171700;2628900,0;0,0;0,2171700" o:connectangles="0,0,0,0,0"/>
                <w10:wrap anchorx="page"/>
              </v:shape>
            </w:pict>
          </mc:Fallback>
        </mc:AlternateContent>
      </w:r>
      <w:r w:rsidR="00BA4C96">
        <w:t>is   similar to</w:t>
      </w: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F26641">
      <w:pPr>
        <w:pStyle w:val="Heading3"/>
        <w:kinsoku w:val="0"/>
        <w:overflowPunct w:val="0"/>
        <w:spacing w:before="218"/>
        <w:ind w:left="534"/>
      </w:pPr>
      <w:r>
        <w:rPr>
          <w:noProof/>
        </w:rPr>
        <mc:AlternateContent>
          <mc:Choice Requires="wps">
            <w:drawing>
              <wp:anchor distT="0" distB="0" distL="114300" distR="114300" simplePos="0" relativeHeight="251765760" behindDoc="0" locked="0" layoutInCell="0" allowOverlap="1">
                <wp:simplePos x="0" y="0"/>
                <wp:positionH relativeFrom="page">
                  <wp:posOffset>6964680</wp:posOffset>
                </wp:positionH>
                <wp:positionV relativeFrom="paragraph">
                  <wp:posOffset>-1494155</wp:posOffset>
                </wp:positionV>
                <wp:extent cx="458470" cy="4492625"/>
                <wp:effectExtent l="0" t="0" r="0" b="0"/>
                <wp:wrapNone/>
                <wp:docPr id="200" name="Text Box 1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449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Compare and Contrast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4" o:spid="_x0000_s1405" type="#_x0000_t202" style="position:absolute;left:0;text-align:left;margin-left:548.4pt;margin-top:-117.65pt;width:36.1pt;height:353.75pt;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" o:allowincell="f" filled="f" stroked="f">
                <v:textbox style="layout-flow:vertical" inset="0,0,0,0">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Compare and Contrast</w:t>
                      </w:r>
                    </w:p>
                  </w:txbxContent>
                </v:textbox>
                <w10:wrap anchorx="page"/>
              </v:shape>
            </w:pict>
          </mc:Fallback>
        </mc:AlternateContent>
      </w:r>
      <w:r w:rsidR="00BA4C96">
        <w:t>Because</w:t>
      </w:r>
    </w:p>
    <w:p w:rsidR="00000000" w:rsidRDefault="00BA4C96">
      <w:pPr>
        <w:pStyle w:val="BodyText"/>
        <w:kinsoku w:val="0"/>
        <w:overflowPunct w:val="0"/>
        <w:spacing w:before="11"/>
        <w:rPr>
          <w:sz w:val="31"/>
          <w:szCs w:val="31"/>
        </w:rPr>
      </w:pPr>
    </w:p>
    <w:p w:rsidR="00000000" w:rsidRDefault="00BA4C96">
      <w:pPr>
        <w:pStyle w:val="BodyText"/>
        <w:tabs>
          <w:tab w:val="left" w:pos="9452"/>
        </w:tabs>
        <w:kinsoku w:val="0"/>
        <w:overflowPunct w:val="0"/>
        <w:ind w:left="173"/>
        <w:rPr>
          <w:sz w:val="32"/>
          <w:szCs w:val="32"/>
        </w:rPr>
      </w:pPr>
      <w:r>
        <w:rPr>
          <w:sz w:val="32"/>
          <w:szCs w:val="32"/>
        </w:rPr>
        <w:t>1.</w:t>
      </w:r>
      <w:r>
        <w:rPr>
          <w:spacing w:val="-2"/>
          <w:sz w:val="32"/>
          <w:szCs w:val="32"/>
        </w:rPr>
        <w:t xml:space="preserve"> </w:t>
      </w:r>
      <w:r>
        <w:rPr>
          <w:sz w:val="32"/>
          <w:szCs w:val="32"/>
          <w:u w:val="thick" w:color="000000"/>
        </w:rPr>
        <w:t xml:space="preserve"> </w:t>
      </w:r>
      <w:r>
        <w:rPr>
          <w:sz w:val="32"/>
          <w:szCs w:val="32"/>
          <w:u w:val="thick" w:color="000000"/>
        </w:rPr>
        <w:tab/>
      </w:r>
    </w:p>
    <w:p w:rsidR="00000000" w:rsidRDefault="00F26641">
      <w:pPr>
        <w:pStyle w:val="BodyText"/>
        <w:kinsoku w:val="0"/>
        <w:overflowPunct w:val="0"/>
        <w:spacing w:before="8"/>
        <w:rPr>
          <w:sz w:val="28"/>
          <w:szCs w:val="28"/>
        </w:rPr>
      </w:pPr>
      <w:r>
        <w:rPr>
          <w:noProof/>
        </w:rPr>
        <mc:AlternateContent>
          <mc:Choice Requires="wps">
            <w:drawing>
              <wp:anchor distT="0" distB="0" distL="0" distR="0" simplePos="0" relativeHeight="251766784" behindDoc="0" locked="0" layoutInCell="0" allowOverlap="1">
                <wp:simplePos x="0" y="0"/>
                <wp:positionH relativeFrom="page">
                  <wp:posOffset>701040</wp:posOffset>
                </wp:positionH>
                <wp:positionV relativeFrom="paragraph">
                  <wp:posOffset>243840</wp:posOffset>
                </wp:positionV>
                <wp:extent cx="5949950" cy="12700"/>
                <wp:effectExtent l="0" t="0" r="0" b="0"/>
                <wp:wrapTopAndBottom/>
                <wp:docPr id="199" name="Freeform 1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9950" cy="12700"/>
                        </a:xfrm>
                        <a:custGeom>
                          <a:avLst/>
                          <a:gdLst>
                            <a:gd name="T0" fmla="*/ 0 w 9370"/>
                            <a:gd name="T1" fmla="*/ 0 h 20"/>
                            <a:gd name="T2" fmla="*/ 9369 w 9370"/>
                            <a:gd name="T3" fmla="*/ 0 h 20"/>
                          </a:gdLst>
                          <a:ahLst/>
                          <a:cxnLst>
                            <a:cxn ang="0">
                              <a:pos x="T0" y="T1"/>
                            </a:cxn>
                            <a:cxn ang="0">
                              <a:pos x="T2" y="T3"/>
                            </a:cxn>
                          </a:cxnLst>
                          <a:rect l="0" t="0" r="r" b="b"/>
                          <a:pathLst>
                            <a:path w="9370" h="20">
                              <a:moveTo>
                                <a:pt x="0" y="0"/>
                              </a:moveTo>
                              <a:lnTo>
                                <a:pt x="9369"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7209EFF" id="Freeform 1325" o:spid="_x0000_s1026" style="position:absolute;z-index:251766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5.2pt,19.2pt,523.65pt,19.2pt" coordsize="93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" o:allowincell="f" filled="f" strokeweight="1.5pt">
                <v:path arrowok="t" o:connecttype="custom" o:connectlocs="0,0;5949315,0" o:connectangles="0,0"/>
                <w10:wrap type="topAndBottom" anchorx="page"/>
              </v:polyline>
            </w:pict>
          </mc:Fallback>
        </mc:AlternateContent>
      </w:r>
      <w:r>
        <w:rPr>
          <w:noProof/>
        </w:rPr>
        <mc:AlternateContent>
          <mc:Choice Requires="wps">
            <w:drawing>
              <wp:anchor distT="0" distB="0" distL="0" distR="0" simplePos="0" relativeHeight="251767808" behindDoc="0" locked="0" layoutInCell="0" allowOverlap="1">
                <wp:simplePos x="0" y="0"/>
                <wp:positionH relativeFrom="page">
                  <wp:posOffset>701040</wp:posOffset>
                </wp:positionH>
                <wp:positionV relativeFrom="paragraph">
                  <wp:posOffset>521970</wp:posOffset>
                </wp:positionV>
                <wp:extent cx="5949950" cy="12700"/>
                <wp:effectExtent l="0" t="0" r="0" b="0"/>
                <wp:wrapTopAndBottom/>
                <wp:docPr id="198" name="Freeform 1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9950" cy="12700"/>
                        </a:xfrm>
                        <a:custGeom>
                          <a:avLst/>
                          <a:gdLst>
                            <a:gd name="T0" fmla="*/ 0 w 9370"/>
                            <a:gd name="T1" fmla="*/ 0 h 20"/>
                            <a:gd name="T2" fmla="*/ 9369 w 9370"/>
                            <a:gd name="T3" fmla="*/ 0 h 20"/>
                          </a:gdLst>
                          <a:ahLst/>
                          <a:cxnLst>
                            <a:cxn ang="0">
                              <a:pos x="T0" y="T1"/>
                            </a:cxn>
                            <a:cxn ang="0">
                              <a:pos x="T2" y="T3"/>
                            </a:cxn>
                          </a:cxnLst>
                          <a:rect l="0" t="0" r="r" b="b"/>
                          <a:pathLst>
                            <a:path w="9370" h="20">
                              <a:moveTo>
                                <a:pt x="0" y="0"/>
                              </a:moveTo>
                              <a:lnTo>
                                <a:pt x="9369"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CC214CA" id="Freeform 1326" o:spid="_x0000_s1026" style="position:absolute;z-index:251767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5.2pt,41.1pt,523.65pt,41.1pt" coordsize="93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" o:allowincell="f" filled="f" strokeweight="1.5pt">
                <v:path arrowok="t" o:connecttype="custom" o:connectlocs="0,0;5949315,0" o:connectangles="0,0"/>
                <w10:wrap type="topAndBottom" anchorx="page"/>
              </v:polyline>
            </w:pict>
          </mc:Fallback>
        </mc:AlternateContent>
      </w:r>
    </w:p>
    <w:p w:rsidR="00000000" w:rsidRDefault="00BA4C96">
      <w:pPr>
        <w:pStyle w:val="BodyText"/>
        <w:kinsoku w:val="0"/>
        <w:overflowPunct w:val="0"/>
        <w:spacing w:before="6"/>
        <w:rPr>
          <w:sz w:val="29"/>
          <w:szCs w:val="29"/>
        </w:rPr>
      </w:pPr>
    </w:p>
    <w:p w:rsidR="00000000" w:rsidRDefault="00BA4C96">
      <w:pPr>
        <w:pStyle w:val="BodyText"/>
        <w:kinsoku w:val="0"/>
        <w:overflowPunct w:val="0"/>
        <w:spacing w:before="10"/>
        <w:rPr>
          <w:sz w:val="21"/>
          <w:szCs w:val="21"/>
        </w:rPr>
      </w:pPr>
    </w:p>
    <w:p w:rsidR="00000000" w:rsidRDefault="00BA4C96">
      <w:pPr>
        <w:pStyle w:val="BodyText"/>
        <w:tabs>
          <w:tab w:val="left" w:pos="9452"/>
        </w:tabs>
        <w:kinsoku w:val="0"/>
        <w:overflowPunct w:val="0"/>
        <w:spacing w:before="86"/>
        <w:ind w:left="174"/>
        <w:rPr>
          <w:sz w:val="32"/>
          <w:szCs w:val="32"/>
        </w:rPr>
      </w:pPr>
      <w:r>
        <w:rPr>
          <w:sz w:val="32"/>
          <w:szCs w:val="32"/>
        </w:rPr>
        <w:t>2.</w:t>
      </w:r>
      <w:r>
        <w:rPr>
          <w:spacing w:val="-2"/>
          <w:sz w:val="32"/>
          <w:szCs w:val="32"/>
        </w:rPr>
        <w:t xml:space="preserve"> </w:t>
      </w:r>
      <w:r>
        <w:rPr>
          <w:sz w:val="32"/>
          <w:szCs w:val="32"/>
          <w:u w:val="thick" w:color="000000"/>
        </w:rPr>
        <w:t xml:space="preserve"> </w:t>
      </w:r>
      <w:r>
        <w:rPr>
          <w:sz w:val="32"/>
          <w:szCs w:val="32"/>
          <w:u w:val="thick" w:color="000000"/>
        </w:rPr>
        <w:tab/>
      </w:r>
    </w:p>
    <w:p w:rsidR="00000000" w:rsidRDefault="00F26641">
      <w:pPr>
        <w:pStyle w:val="BodyText"/>
        <w:kinsoku w:val="0"/>
        <w:overflowPunct w:val="0"/>
        <w:spacing w:before="8"/>
        <w:rPr>
          <w:sz w:val="26"/>
          <w:szCs w:val="26"/>
        </w:rPr>
      </w:pPr>
      <w:r>
        <w:rPr>
          <w:noProof/>
        </w:rPr>
        <mc:AlternateContent>
          <mc:Choice Requires="wps">
            <w:drawing>
              <wp:anchor distT="0" distB="0" distL="0" distR="0" simplePos="0" relativeHeight="251768832" behindDoc="0" locked="0" layoutInCell="0" allowOverlap="1">
                <wp:simplePos x="0" y="0"/>
                <wp:positionH relativeFrom="page">
                  <wp:posOffset>720090</wp:posOffset>
                </wp:positionH>
                <wp:positionV relativeFrom="paragraph">
                  <wp:posOffset>226695</wp:posOffset>
                </wp:positionV>
                <wp:extent cx="5892165" cy="12700"/>
                <wp:effectExtent l="0" t="0" r="0" b="0"/>
                <wp:wrapTopAndBottom/>
                <wp:docPr id="197" name="Freeform 1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92165" cy="12700"/>
                        </a:xfrm>
                        <a:custGeom>
                          <a:avLst/>
                          <a:gdLst>
                            <a:gd name="T0" fmla="*/ 0 w 9279"/>
                            <a:gd name="T1" fmla="*/ 0 h 20"/>
                            <a:gd name="T2" fmla="*/ 9278 w 9279"/>
                            <a:gd name="T3" fmla="*/ 0 h 20"/>
                          </a:gdLst>
                          <a:ahLst/>
                          <a:cxnLst>
                            <a:cxn ang="0">
                              <a:pos x="T0" y="T1"/>
                            </a:cxn>
                            <a:cxn ang="0">
                              <a:pos x="T2" y="T3"/>
                            </a:cxn>
                          </a:cxnLst>
                          <a:rect l="0" t="0" r="r" b="b"/>
                          <a:pathLst>
                            <a:path w="9279" h="20">
                              <a:moveTo>
                                <a:pt x="0" y="0"/>
                              </a:moveTo>
                              <a:lnTo>
                                <a:pt x="9278" y="0"/>
                              </a:lnTo>
                            </a:path>
                          </a:pathLst>
                        </a:custGeom>
                        <a:noFill/>
                        <a:ln w="128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D47B2C5" id="Freeform 1327" o:spid="_x0000_s1026" style="position:absolute;z-index:251768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7pt,17.85pt,520.6pt,17.85pt" coordsize="92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" o:allowincell="f" filled="f" strokeweight=".35603mm">
                <v:path arrowok="t" o:connecttype="custom" o:connectlocs="0,0;5891530,0" o:connectangles="0,0"/>
                <w10:wrap type="topAndBottom" anchorx="page"/>
              </v:polyline>
            </w:pict>
          </mc:Fallback>
        </mc:AlternateContent>
      </w:r>
      <w:r>
        <w:rPr>
          <w:noProof/>
        </w:rPr>
        <mc:AlternateContent>
          <mc:Choice Requires="wps">
            <w:drawing>
              <wp:anchor distT="0" distB="0" distL="0" distR="0" simplePos="0" relativeHeight="251769856" behindDoc="0" locked="0" layoutInCell="0" allowOverlap="1">
                <wp:simplePos x="0" y="0"/>
                <wp:positionH relativeFrom="page">
                  <wp:posOffset>720090</wp:posOffset>
                </wp:positionH>
                <wp:positionV relativeFrom="paragraph">
                  <wp:posOffset>461010</wp:posOffset>
                </wp:positionV>
                <wp:extent cx="5892165" cy="12700"/>
                <wp:effectExtent l="0" t="0" r="0" b="0"/>
                <wp:wrapTopAndBottom/>
                <wp:docPr id="196" name="Freeform 1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92165" cy="12700"/>
                        </a:xfrm>
                        <a:custGeom>
                          <a:avLst/>
                          <a:gdLst>
                            <a:gd name="T0" fmla="*/ 0 w 9279"/>
                            <a:gd name="T1" fmla="*/ 0 h 20"/>
                            <a:gd name="T2" fmla="*/ 9278 w 9279"/>
                            <a:gd name="T3" fmla="*/ 0 h 20"/>
                          </a:gdLst>
                          <a:ahLst/>
                          <a:cxnLst>
                            <a:cxn ang="0">
                              <a:pos x="T0" y="T1"/>
                            </a:cxn>
                            <a:cxn ang="0">
                              <a:pos x="T2" y="T3"/>
                            </a:cxn>
                          </a:cxnLst>
                          <a:rect l="0" t="0" r="r" b="b"/>
                          <a:pathLst>
                            <a:path w="9279" h="20">
                              <a:moveTo>
                                <a:pt x="0" y="0"/>
                              </a:moveTo>
                              <a:lnTo>
                                <a:pt x="9278" y="0"/>
                              </a:lnTo>
                            </a:path>
                          </a:pathLst>
                        </a:custGeom>
                        <a:noFill/>
                        <a:ln w="128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7F238B1" id="Freeform 1328" o:spid="_x0000_s1026" style="position:absolute;z-index:251769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7pt,36.3pt,520.6pt,36.3pt" coordsize="92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" o:allowincell="f" filled="f" strokeweight=".35603mm">
                <v:path arrowok="t" o:connecttype="custom" o:connectlocs="0,0;5891530,0" o:connectangles="0,0"/>
                <w10:wrap type="topAndBottom" anchorx="page"/>
              </v:polyline>
            </w:pict>
          </mc:Fallback>
        </mc:AlternateContent>
      </w:r>
    </w:p>
    <w:p w:rsidR="00000000" w:rsidRDefault="00BA4C96">
      <w:pPr>
        <w:pStyle w:val="BodyText"/>
        <w:kinsoku w:val="0"/>
        <w:overflowPunct w:val="0"/>
        <w:spacing w:before="2"/>
      </w:pPr>
    </w:p>
    <w:p w:rsidR="00000000" w:rsidRDefault="00BA4C96">
      <w:pPr>
        <w:pStyle w:val="BodyText"/>
        <w:kinsoku w:val="0"/>
        <w:overflowPunct w:val="0"/>
        <w:spacing w:before="9"/>
        <w:rPr>
          <w:sz w:val="21"/>
          <w:szCs w:val="21"/>
        </w:rPr>
      </w:pPr>
    </w:p>
    <w:p w:rsidR="00000000" w:rsidRDefault="00BA4C96">
      <w:pPr>
        <w:pStyle w:val="BodyText"/>
        <w:tabs>
          <w:tab w:val="left" w:pos="9452"/>
        </w:tabs>
        <w:kinsoku w:val="0"/>
        <w:overflowPunct w:val="0"/>
        <w:spacing w:before="87"/>
        <w:ind w:left="174"/>
        <w:rPr>
          <w:sz w:val="32"/>
          <w:szCs w:val="32"/>
        </w:rPr>
      </w:pPr>
      <w:r>
        <w:rPr>
          <w:sz w:val="32"/>
          <w:szCs w:val="32"/>
        </w:rPr>
        <w:t>3.</w:t>
      </w:r>
      <w:r>
        <w:rPr>
          <w:spacing w:val="-2"/>
          <w:sz w:val="32"/>
          <w:szCs w:val="32"/>
        </w:rPr>
        <w:t xml:space="preserve"> </w:t>
      </w:r>
      <w:r>
        <w:rPr>
          <w:sz w:val="32"/>
          <w:szCs w:val="32"/>
          <w:u w:val="thick" w:color="000000"/>
        </w:rPr>
        <w:t xml:space="preserve"> </w:t>
      </w:r>
      <w:r>
        <w:rPr>
          <w:sz w:val="32"/>
          <w:szCs w:val="32"/>
          <w:u w:val="thick" w:color="000000"/>
        </w:rPr>
        <w:tab/>
      </w:r>
    </w:p>
    <w:p w:rsidR="00000000" w:rsidRDefault="00F26641">
      <w:pPr>
        <w:pStyle w:val="BodyText"/>
        <w:kinsoku w:val="0"/>
        <w:overflowPunct w:val="0"/>
        <w:spacing w:before="9"/>
        <w:rPr>
          <w:sz w:val="26"/>
          <w:szCs w:val="26"/>
        </w:rPr>
      </w:pPr>
      <w:r>
        <w:rPr>
          <w:noProof/>
        </w:rPr>
        <mc:AlternateContent>
          <mc:Choice Requires="wps">
            <w:drawing>
              <wp:anchor distT="0" distB="0" distL="0" distR="0" simplePos="0" relativeHeight="251770880" behindDoc="0" locked="0" layoutInCell="0" allowOverlap="1">
                <wp:simplePos x="0" y="0"/>
                <wp:positionH relativeFrom="page">
                  <wp:posOffset>720090</wp:posOffset>
                </wp:positionH>
                <wp:positionV relativeFrom="paragraph">
                  <wp:posOffset>227330</wp:posOffset>
                </wp:positionV>
                <wp:extent cx="5892165" cy="12700"/>
                <wp:effectExtent l="0" t="0" r="0" b="0"/>
                <wp:wrapTopAndBottom/>
                <wp:docPr id="195" name="Freeform 1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92165" cy="12700"/>
                        </a:xfrm>
                        <a:custGeom>
                          <a:avLst/>
                          <a:gdLst>
                            <a:gd name="T0" fmla="*/ 0 w 9279"/>
                            <a:gd name="T1" fmla="*/ 0 h 20"/>
                            <a:gd name="T2" fmla="*/ 9278 w 9279"/>
                            <a:gd name="T3" fmla="*/ 0 h 20"/>
                          </a:gdLst>
                          <a:ahLst/>
                          <a:cxnLst>
                            <a:cxn ang="0">
                              <a:pos x="T0" y="T1"/>
                            </a:cxn>
                            <a:cxn ang="0">
                              <a:pos x="T2" y="T3"/>
                            </a:cxn>
                          </a:cxnLst>
                          <a:rect l="0" t="0" r="r" b="b"/>
                          <a:pathLst>
                            <a:path w="9279" h="20">
                              <a:moveTo>
                                <a:pt x="0" y="0"/>
                              </a:moveTo>
                              <a:lnTo>
                                <a:pt x="9278" y="0"/>
                              </a:lnTo>
                            </a:path>
                          </a:pathLst>
                        </a:custGeom>
                        <a:noFill/>
                        <a:ln w="128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AEDDD17" id="Freeform 1329" o:spid="_x0000_s1026" style="position:absolute;z-index:251770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7pt,17.9pt,520.6pt,17.9pt" coordsize="92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" o:allowincell="f" filled="f" strokeweight=".35603mm">
                <v:path arrowok="t" o:connecttype="custom" o:connectlocs="0,0;5891530,0" o:connectangles="0,0"/>
                <w10:wrap type="topAndBottom" anchorx="page"/>
              </v:polyline>
            </w:pict>
          </mc:Fallback>
        </mc:AlternateContent>
      </w:r>
      <w:r>
        <w:rPr>
          <w:noProof/>
        </w:rPr>
        <mc:AlternateContent>
          <mc:Choice Requires="wps">
            <w:drawing>
              <wp:anchor distT="0" distB="0" distL="0" distR="0" simplePos="0" relativeHeight="251771904" behindDoc="0" locked="0" layoutInCell="0" allowOverlap="1">
                <wp:simplePos x="0" y="0"/>
                <wp:positionH relativeFrom="page">
                  <wp:posOffset>720090</wp:posOffset>
                </wp:positionH>
                <wp:positionV relativeFrom="paragraph">
                  <wp:posOffset>461010</wp:posOffset>
                </wp:positionV>
                <wp:extent cx="5892165" cy="12700"/>
                <wp:effectExtent l="0" t="0" r="0" b="0"/>
                <wp:wrapTopAndBottom/>
                <wp:docPr id="194" name="Freeform 1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92165" cy="12700"/>
                        </a:xfrm>
                        <a:custGeom>
                          <a:avLst/>
                          <a:gdLst>
                            <a:gd name="T0" fmla="*/ 0 w 9279"/>
                            <a:gd name="T1" fmla="*/ 0 h 20"/>
                            <a:gd name="T2" fmla="*/ 9278 w 9279"/>
                            <a:gd name="T3" fmla="*/ 0 h 20"/>
                          </a:gdLst>
                          <a:ahLst/>
                          <a:cxnLst>
                            <a:cxn ang="0">
                              <a:pos x="T0" y="T1"/>
                            </a:cxn>
                            <a:cxn ang="0">
                              <a:pos x="T2" y="T3"/>
                            </a:cxn>
                          </a:cxnLst>
                          <a:rect l="0" t="0" r="r" b="b"/>
                          <a:pathLst>
                            <a:path w="9279" h="20">
                              <a:moveTo>
                                <a:pt x="0" y="0"/>
                              </a:moveTo>
                              <a:lnTo>
                                <a:pt x="9278" y="0"/>
                              </a:lnTo>
                            </a:path>
                          </a:pathLst>
                        </a:custGeom>
                        <a:noFill/>
                        <a:ln w="128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39C1138" id="Freeform 1330" o:spid="_x0000_s1026" style="position:absolute;z-index:251771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7pt,36.3pt,520.6pt,36.3pt" coordsize="92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" o:allowincell="f" filled="f" strokeweight=".35603mm">
                <v:path arrowok="t" o:connecttype="custom" o:connectlocs="0,0;5891530,0" o:connectangles="0,0"/>
                <w10:wrap type="topAndBottom" anchorx="page"/>
              </v:polyline>
            </w:pict>
          </mc:Fallback>
        </mc:AlternateContent>
      </w:r>
    </w:p>
    <w:p w:rsidR="00000000" w:rsidRDefault="00BA4C96">
      <w:pPr>
        <w:pStyle w:val="BodyText"/>
        <w:kinsoku w:val="0"/>
        <w:overflowPunct w:val="0"/>
        <w:spacing w:before="2"/>
      </w:pPr>
    </w:p>
    <w:p w:rsidR="00000000" w:rsidRDefault="00BA4C96">
      <w:pPr>
        <w:pStyle w:val="BodyText"/>
        <w:kinsoku w:val="0"/>
        <w:overflowPunct w:val="0"/>
        <w:spacing w:before="9"/>
        <w:rPr>
          <w:sz w:val="25"/>
          <w:szCs w:val="25"/>
        </w:rPr>
      </w:pPr>
    </w:p>
    <w:p w:rsidR="00000000" w:rsidRDefault="00BA4C96">
      <w:pPr>
        <w:pStyle w:val="BodyText"/>
        <w:tabs>
          <w:tab w:val="left" w:pos="9452"/>
        </w:tabs>
        <w:kinsoku w:val="0"/>
        <w:overflowPunct w:val="0"/>
        <w:spacing w:before="87"/>
        <w:ind w:left="174"/>
        <w:rPr>
          <w:sz w:val="32"/>
          <w:szCs w:val="32"/>
        </w:rPr>
      </w:pPr>
      <w:r>
        <w:rPr>
          <w:sz w:val="32"/>
          <w:szCs w:val="32"/>
        </w:rPr>
        <w:t>4.</w:t>
      </w:r>
      <w:r>
        <w:rPr>
          <w:spacing w:val="-2"/>
          <w:sz w:val="32"/>
          <w:szCs w:val="32"/>
        </w:rPr>
        <w:t xml:space="preserve"> </w:t>
      </w:r>
      <w:r>
        <w:rPr>
          <w:sz w:val="32"/>
          <w:szCs w:val="32"/>
          <w:u w:val="thick" w:color="000000"/>
        </w:rPr>
        <w:t xml:space="preserve"> </w:t>
      </w:r>
      <w:r>
        <w:rPr>
          <w:sz w:val="32"/>
          <w:szCs w:val="32"/>
          <w:u w:val="thick" w:color="000000"/>
        </w:rPr>
        <w:tab/>
      </w:r>
    </w:p>
    <w:p w:rsidR="00000000" w:rsidRDefault="00F26641">
      <w:pPr>
        <w:pStyle w:val="BodyText"/>
        <w:kinsoku w:val="0"/>
        <w:overflowPunct w:val="0"/>
        <w:spacing w:before="9"/>
        <w:rPr>
          <w:sz w:val="26"/>
          <w:szCs w:val="26"/>
        </w:rPr>
      </w:pPr>
      <w:r>
        <w:rPr>
          <w:noProof/>
        </w:rPr>
        <mc:AlternateContent>
          <mc:Choice Requires="wps">
            <w:drawing>
              <wp:anchor distT="0" distB="0" distL="0" distR="0" simplePos="0" relativeHeight="251772928" behindDoc="0" locked="0" layoutInCell="0" allowOverlap="1">
                <wp:simplePos x="0" y="0"/>
                <wp:positionH relativeFrom="page">
                  <wp:posOffset>720090</wp:posOffset>
                </wp:positionH>
                <wp:positionV relativeFrom="paragraph">
                  <wp:posOffset>227330</wp:posOffset>
                </wp:positionV>
                <wp:extent cx="5892165" cy="12700"/>
                <wp:effectExtent l="0" t="0" r="0" b="0"/>
                <wp:wrapTopAndBottom/>
                <wp:docPr id="193" name="Freeform 1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92165" cy="12700"/>
                        </a:xfrm>
                        <a:custGeom>
                          <a:avLst/>
                          <a:gdLst>
                            <a:gd name="T0" fmla="*/ 0 w 9279"/>
                            <a:gd name="T1" fmla="*/ 0 h 20"/>
                            <a:gd name="T2" fmla="*/ 9278 w 9279"/>
                            <a:gd name="T3" fmla="*/ 0 h 20"/>
                          </a:gdLst>
                          <a:ahLst/>
                          <a:cxnLst>
                            <a:cxn ang="0">
                              <a:pos x="T0" y="T1"/>
                            </a:cxn>
                            <a:cxn ang="0">
                              <a:pos x="T2" y="T3"/>
                            </a:cxn>
                          </a:cxnLst>
                          <a:rect l="0" t="0" r="r" b="b"/>
                          <a:pathLst>
                            <a:path w="9279" h="20">
                              <a:moveTo>
                                <a:pt x="0" y="0"/>
                              </a:moveTo>
                              <a:lnTo>
                                <a:pt x="9278" y="0"/>
                              </a:lnTo>
                            </a:path>
                          </a:pathLst>
                        </a:custGeom>
                        <a:noFill/>
                        <a:ln w="128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A3519B7" id="Freeform 1331" o:spid="_x0000_s1026" style="position:absolute;z-index:251772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7pt,17.9pt,520.6pt,17.9pt" coordsize="92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" o:allowincell="f" filled="f" strokeweight=".35603mm">
                <v:path arrowok="t" o:connecttype="custom" o:connectlocs="0,0;5891530,0" o:connectangles="0,0"/>
                <w10:wrap type="topAndBottom" anchorx="page"/>
              </v:polyline>
            </w:pict>
          </mc:Fallback>
        </mc:AlternateContent>
      </w:r>
      <w:r>
        <w:rPr>
          <w:noProof/>
        </w:rPr>
        <mc:AlternateContent>
          <mc:Choice Requires="wps">
            <w:drawing>
              <wp:anchor distT="0" distB="0" distL="0" distR="0" simplePos="0" relativeHeight="251773952" behindDoc="0" locked="0" layoutInCell="0" allowOverlap="1">
                <wp:simplePos x="0" y="0"/>
                <wp:positionH relativeFrom="page">
                  <wp:posOffset>720090</wp:posOffset>
                </wp:positionH>
                <wp:positionV relativeFrom="paragraph">
                  <wp:posOffset>461010</wp:posOffset>
                </wp:positionV>
                <wp:extent cx="5892165" cy="12700"/>
                <wp:effectExtent l="0" t="0" r="0" b="0"/>
                <wp:wrapTopAndBottom/>
                <wp:docPr id="192" name="Freeform 1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92165" cy="12700"/>
                        </a:xfrm>
                        <a:custGeom>
                          <a:avLst/>
                          <a:gdLst>
                            <a:gd name="T0" fmla="*/ 0 w 9279"/>
                            <a:gd name="T1" fmla="*/ 0 h 20"/>
                            <a:gd name="T2" fmla="*/ 9278 w 9279"/>
                            <a:gd name="T3" fmla="*/ 0 h 20"/>
                          </a:gdLst>
                          <a:ahLst/>
                          <a:cxnLst>
                            <a:cxn ang="0">
                              <a:pos x="T0" y="T1"/>
                            </a:cxn>
                            <a:cxn ang="0">
                              <a:pos x="T2" y="T3"/>
                            </a:cxn>
                          </a:cxnLst>
                          <a:rect l="0" t="0" r="r" b="b"/>
                          <a:pathLst>
                            <a:path w="9279" h="20">
                              <a:moveTo>
                                <a:pt x="0" y="0"/>
                              </a:moveTo>
                              <a:lnTo>
                                <a:pt x="9278" y="0"/>
                              </a:lnTo>
                            </a:path>
                          </a:pathLst>
                        </a:custGeom>
                        <a:noFill/>
                        <a:ln w="128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51C8E9E" id="Freeform 1332" o:spid="_x0000_s1026" style="position:absolute;z-index:251773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7pt,36.3pt,520.6pt,36.3pt" coordsize="92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" o:allowincell="f" filled="f" strokeweight=".35603mm">
                <v:path arrowok="t" o:connecttype="custom" o:connectlocs="0,0;5891530,0" o:connectangles="0,0"/>
                <w10:wrap type="topAndBottom" anchorx="page"/>
              </v:polyline>
            </w:pict>
          </mc:Fallback>
        </mc:AlternateContent>
      </w:r>
    </w:p>
    <w:p w:rsidR="00000000" w:rsidRDefault="00BA4C96">
      <w:pPr>
        <w:pStyle w:val="BodyText"/>
        <w:kinsoku w:val="0"/>
        <w:overflowPunct w:val="0"/>
        <w:spacing w:before="2"/>
      </w:pPr>
    </w:p>
    <w:p w:rsidR="00000000" w:rsidRDefault="00BA4C96">
      <w:pPr>
        <w:pStyle w:val="BodyText"/>
        <w:kinsoku w:val="0"/>
        <w:overflowPunct w:val="0"/>
        <w:spacing w:before="2"/>
        <w:sectPr w:rsidR="00000000">
          <w:pgSz w:w="12240" w:h="15840"/>
          <w:pgMar w:top="640" w:right="240" w:bottom="280" w:left="960" w:header="720" w:footer="720" w:gutter="0"/>
          <w:cols w:space="720"/>
          <w:noEndnote/>
        </w:sectPr>
      </w:pPr>
    </w:p>
    <w:p w:rsidR="00000000" w:rsidRDefault="00F26641">
      <w:pPr>
        <w:pStyle w:val="BodyText"/>
        <w:kinsoku w:val="0"/>
        <w:overflowPunct w:val="0"/>
        <w:rPr>
          <w:sz w:val="20"/>
          <w:szCs w:val="20"/>
        </w:rPr>
      </w:pPr>
      <w:r>
        <w:rPr>
          <w:noProof/>
        </w:rPr>
        <w:lastRenderedPageBreak/>
        <mc:AlternateContent>
          <mc:Choice Requires="wpg">
            <w:drawing>
              <wp:anchor distT="0" distB="0" distL="114300" distR="114300" simplePos="0" relativeHeight="251774976" behindDoc="0" locked="0" layoutInCell="0" allowOverlap="1">
                <wp:simplePos x="0" y="0"/>
                <wp:positionH relativeFrom="page">
                  <wp:posOffset>6652260</wp:posOffset>
                </wp:positionH>
                <wp:positionV relativeFrom="page">
                  <wp:posOffset>520065</wp:posOffset>
                </wp:positionV>
                <wp:extent cx="788035" cy="8686165"/>
                <wp:effectExtent l="0" t="0" r="0" b="0"/>
                <wp:wrapNone/>
                <wp:docPr id="189" name="Group 1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476" y="819"/>
                          <a:chExt cx="1241" cy="13679"/>
                        </a:xfrm>
                      </wpg:grpSpPr>
                      <wps:wsp>
                        <wps:cNvPr id="190" name="Freeform 1334"/>
                        <wps:cNvSpPr>
                          <a:spLocks/>
                        </wps:cNvSpPr>
                        <wps:spPr bwMode="auto">
                          <a:xfrm>
                            <a:off x="10484" y="826"/>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1335"/>
                        <wps:cNvSpPr>
                          <a:spLocks/>
                        </wps:cNvSpPr>
                        <wps:spPr bwMode="auto">
                          <a:xfrm>
                            <a:off x="10484" y="826"/>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A911E4" id="Group 1333" o:spid="_x0000_s1026" style="position:absolute;margin-left:523.8pt;margin-top:40.95pt;width:62.05pt;height:683.95pt;z-index:251774976;mso-position-horizontal-relative:page;mso-position-vertical-relative:page" coordorigin="10476,819"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" o:allowincell="f">
                <v:shape id="Freeform 1334" o:spid="_x0000_s1027" style="position:absolute;left:10484;top:826;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VIvccA&#10;AADcAAAADwAAAGRycy9kb3ducmV2LnhtbESPT08CMRDF7yZ+h2ZIvEkXQggsFGL8k3gzghq5Ddth&#10;u7qdbtoKu9/eOZh4m8l7895v1tvet+pMMTWBDUzGBSjiKtiGawNv+6fbBaiUkS22gcnAQAm2m+ur&#10;NZY2XPiVzrtcKwnhVKIBl3NXap0qRx7TOHTEop1C9JhljbW2ES8S7ls9LYq59tiwNDjs6N5R9b37&#10;8QaW3XBYTN3X7ONleHicDe/Hz2YejbkZ9XcrUJn6/G/+u362gr8UfHlGJt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1SL3HAAAA3AAAAA8AAAAAAAAAAAAAAAAAmAIAAGRy&#10;cy9kb3ducmV2LnhtbFBLBQYAAAAABAAEAPUAAACMAwAAAAA=&#10;" path="m,l1225,r,13663l,13663,,xe" fillcolor="#010101" stroked="f">
                  <v:path arrowok="t" o:connecttype="custom" o:connectlocs="0,0;1225,0;1225,13663;0,13663;0,0" o:connectangles="0,0,0,0,0"/>
                </v:shape>
                <v:shape id="Freeform 1335" o:spid="_x0000_s1028" style="position:absolute;left:10484;top:826;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V9FcAA&#10;AADcAAAADwAAAGRycy9kb3ducmV2LnhtbERPTYvCMBC9C/6HMII3TVRY1moUUQRdWFirB49DM7al&#10;zaQ0Ubv/frMgeJvH+5zlurO1eFDrS8caJmMFgjhzpuRcw+W8H32C8AHZYO2YNPySh/Wq31tiYtyT&#10;T/RIQy5iCPsENRQhNImUPivIoh+7hjhyN9daDBG2uTQtPmO4reVUqQ9pseTYUGBD24KyKr1bDbtc&#10;VZcKj2p2/dofOOXvin+C1sNBt1mACNSFt/jlPpg4fz6B/2fiBX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DV9FcAAAADcAAAADwAAAAAAAAAAAAAAAACYAgAAZHJzL2Rvd25y&#10;ZXYueG1sUEsFBgAAAAAEAAQA9QAAAIUDAAAAAA==&#10;" path="m,13663r1225,l1225,,,,,13663xe" filled="f" strokecolor="#010101">
                  <v:path arrowok="t" o:connecttype="custom" o:connectlocs="0,13663;1225,13663;1225,0;0,0;0,13663" o:connectangles="0,0,0,0,0"/>
                </v:shape>
                <w10:wrap anchorx="page" anchory="page"/>
              </v:group>
            </w:pict>
          </mc:Fallback>
        </mc:AlternateContent>
      </w: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spacing w:before="4"/>
        <w:rPr>
          <w:sz w:val="23"/>
          <w:szCs w:val="23"/>
        </w:rPr>
      </w:pPr>
    </w:p>
    <w:p w:rsidR="00000000" w:rsidRDefault="00BA4C96">
      <w:pPr>
        <w:pStyle w:val="BodyText"/>
        <w:tabs>
          <w:tab w:val="left" w:pos="8205"/>
        </w:tabs>
        <w:kinsoku w:val="0"/>
        <w:overflowPunct w:val="0"/>
        <w:spacing w:before="90"/>
        <w:ind w:left="1452"/>
      </w:pPr>
      <w:r>
        <w:t>Title of Story</w:t>
      </w:r>
      <w:r>
        <w:rPr>
          <w:spacing w:val="-5"/>
        </w:rPr>
        <w:t xml:space="preserve"> </w:t>
      </w:r>
      <w:r>
        <w:t>Book</w:t>
      </w:r>
      <w:r>
        <w:rPr>
          <w:u w:val="single" w:color="000000"/>
        </w:rPr>
        <w:t xml:space="preserve"> </w:t>
      </w:r>
      <w:r>
        <w:rPr>
          <w:u w:val="single" w:color="000000"/>
        </w:rPr>
        <w:tab/>
      </w:r>
    </w:p>
    <w:p w:rsidR="00000000" w:rsidRDefault="00F26641">
      <w:pPr>
        <w:pStyle w:val="BodyText"/>
        <w:kinsoku w:val="0"/>
        <w:overflowPunct w:val="0"/>
        <w:spacing w:before="1"/>
        <w:rPr>
          <w:sz w:val="23"/>
          <w:szCs w:val="23"/>
        </w:rPr>
      </w:pPr>
      <w:r>
        <w:rPr>
          <w:noProof/>
        </w:rPr>
        <mc:AlternateContent>
          <mc:Choice Requires="wps">
            <w:drawing>
              <wp:anchor distT="0" distB="0" distL="0" distR="0" simplePos="0" relativeHeight="251776000" behindDoc="0" locked="0" layoutInCell="0" allowOverlap="1">
                <wp:simplePos x="0" y="0"/>
                <wp:positionH relativeFrom="page">
                  <wp:posOffset>720090</wp:posOffset>
                </wp:positionH>
                <wp:positionV relativeFrom="paragraph">
                  <wp:posOffset>212725</wp:posOffset>
                </wp:positionV>
                <wp:extent cx="5852160" cy="822960"/>
                <wp:effectExtent l="0" t="0" r="0" b="0"/>
                <wp:wrapTopAndBottom/>
                <wp:docPr id="188" name="Text Box 1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822960"/>
                        </a:xfrm>
                        <a:prstGeom prst="rect">
                          <a:avLst/>
                        </a:prstGeom>
                        <a:noFill/>
                        <a:ln w="38100"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1"/>
                              <w:ind w:left="2502"/>
                              <w:rPr>
                                <w:sz w:val="32"/>
                                <w:szCs w:val="32"/>
                              </w:rPr>
                            </w:pPr>
                            <w:r>
                              <w:rPr>
                                <w:sz w:val="32"/>
                                <w:szCs w:val="32"/>
                              </w:rPr>
                              <w:t>Description of Literary Device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6" o:spid="_x0000_s1406" type="#_x0000_t202" style="position:absolute;margin-left:56.7pt;margin-top:16.75pt;width:460.8pt;height:64.8pt;z-index:251776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" o:allowincell="f" filled="f" strokecolor="#010101" strokeweight="3pt">
                <v:textbox inset="0,0,0,0">
                  <w:txbxContent>
                    <w:p w:rsidR="00000000" w:rsidRDefault="00BA4C96">
                      <w:pPr>
                        <w:pStyle w:val="BodyText"/>
                        <w:kinsoku w:val="0"/>
                        <w:overflowPunct w:val="0"/>
                        <w:spacing w:before="71"/>
                        <w:ind w:left="2502"/>
                        <w:rPr>
                          <w:sz w:val="32"/>
                          <w:szCs w:val="32"/>
                        </w:rPr>
                      </w:pPr>
                      <w:r>
                        <w:rPr>
                          <w:sz w:val="32"/>
                          <w:szCs w:val="32"/>
                        </w:rPr>
                        <w:t>Description of Literary Device</w:t>
                      </w:r>
                    </w:p>
                  </w:txbxContent>
                </v:textbox>
                <w10:wrap type="topAndBottom" anchorx="page"/>
              </v:shape>
            </w:pict>
          </mc:Fallback>
        </mc:AlternateContent>
      </w:r>
    </w:p>
    <w:p w:rsidR="00000000" w:rsidRDefault="00BA4C96">
      <w:pPr>
        <w:pStyle w:val="BodyText"/>
        <w:kinsoku w:val="0"/>
        <w:overflowPunct w:val="0"/>
        <w:rPr>
          <w:sz w:val="20"/>
          <w:szCs w:val="20"/>
        </w:rPr>
      </w:pPr>
    </w:p>
    <w:p w:rsidR="00000000" w:rsidRDefault="00BA4C96">
      <w:pPr>
        <w:pStyle w:val="BodyText"/>
        <w:kinsoku w:val="0"/>
        <w:overflowPunct w:val="0"/>
        <w:spacing w:before="3"/>
        <w:rPr>
          <w:sz w:val="17"/>
          <w:szCs w:val="17"/>
        </w:rPr>
      </w:pPr>
    </w:p>
    <w:p w:rsidR="00000000" w:rsidRDefault="00F26641">
      <w:pPr>
        <w:pStyle w:val="BodyText"/>
        <w:kinsoku w:val="0"/>
        <w:overflowPunct w:val="0"/>
        <w:spacing w:before="90"/>
        <w:ind w:left="894"/>
      </w:pPr>
      <w:r>
        <w:rPr>
          <w:noProof/>
        </w:rPr>
        <mc:AlternateContent>
          <mc:Choice Requires="wps">
            <w:drawing>
              <wp:anchor distT="0" distB="0" distL="114300" distR="114300" simplePos="0" relativeHeight="251777024" behindDoc="0" locked="0" layoutInCell="0" allowOverlap="1">
                <wp:simplePos x="0" y="0"/>
                <wp:positionH relativeFrom="page">
                  <wp:posOffset>2366010</wp:posOffset>
                </wp:positionH>
                <wp:positionV relativeFrom="paragraph">
                  <wp:posOffset>-217805</wp:posOffset>
                </wp:positionV>
                <wp:extent cx="4206240" cy="548005"/>
                <wp:effectExtent l="0" t="0" r="0" b="0"/>
                <wp:wrapNone/>
                <wp:docPr id="187" name="Freeform 1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06240" cy="548005"/>
                        </a:xfrm>
                        <a:custGeom>
                          <a:avLst/>
                          <a:gdLst>
                            <a:gd name="T0" fmla="*/ 0 w 6624"/>
                            <a:gd name="T1" fmla="*/ 864 h 863"/>
                            <a:gd name="T2" fmla="*/ 6624 w 6624"/>
                            <a:gd name="T3" fmla="*/ 864 h 863"/>
                            <a:gd name="T4" fmla="*/ 6624 w 6624"/>
                            <a:gd name="T5" fmla="*/ 0 h 863"/>
                            <a:gd name="T6" fmla="*/ 0 w 6624"/>
                            <a:gd name="T7" fmla="*/ 0 h 863"/>
                            <a:gd name="T8" fmla="*/ 0 w 6624"/>
                            <a:gd name="T9" fmla="*/ 864 h 863"/>
                          </a:gdLst>
                          <a:ahLst/>
                          <a:cxnLst>
                            <a:cxn ang="0">
                              <a:pos x="T0" y="T1"/>
                            </a:cxn>
                            <a:cxn ang="0">
                              <a:pos x="T2" y="T3"/>
                            </a:cxn>
                            <a:cxn ang="0">
                              <a:pos x="T4" y="T5"/>
                            </a:cxn>
                            <a:cxn ang="0">
                              <a:pos x="T6" y="T7"/>
                            </a:cxn>
                            <a:cxn ang="0">
                              <a:pos x="T8" y="T9"/>
                            </a:cxn>
                          </a:cxnLst>
                          <a:rect l="0" t="0" r="r" b="b"/>
                          <a:pathLst>
                            <a:path w="6624" h="863">
                              <a:moveTo>
                                <a:pt x="0" y="864"/>
                              </a:moveTo>
                              <a:lnTo>
                                <a:pt x="6624" y="864"/>
                              </a:lnTo>
                              <a:lnTo>
                                <a:pt x="6624" y="0"/>
                              </a:lnTo>
                              <a:lnTo>
                                <a:pt x="0" y="0"/>
                              </a:lnTo>
                              <a:lnTo>
                                <a:pt x="0" y="864"/>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F571F" id="Freeform 1337" o:spid="_x0000_s1026" style="position:absolute;margin-left:186.3pt;margin-top:-17.15pt;width:331.2pt;height:43.15pt;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624,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" o:allowincell="f" path="m,864r6624,l6624,,,,,864xe" filled="f" strokecolor="#010101" strokeweight="2.25pt">
                <v:path arrowok="t" o:connecttype="custom" o:connectlocs="0,548640;4206240,548640;4206240,0;0,0;0,548640" o:connectangles="0,0,0,0,0"/>
                <w10:wrap anchorx="page"/>
              </v:shape>
            </w:pict>
          </mc:Fallback>
        </mc:AlternateContent>
      </w:r>
      <w:r>
        <w:rPr>
          <w:noProof/>
        </w:rPr>
        <mc:AlternateContent>
          <mc:Choice Requires="wps">
            <w:drawing>
              <wp:anchor distT="0" distB="0" distL="114300" distR="114300" simplePos="0" relativeHeight="251778048" behindDoc="0" locked="0" layoutInCell="0" allowOverlap="1">
                <wp:simplePos x="0" y="0"/>
                <wp:positionH relativeFrom="page">
                  <wp:posOffset>6890385</wp:posOffset>
                </wp:positionH>
                <wp:positionV relativeFrom="paragraph">
                  <wp:posOffset>381635</wp:posOffset>
                </wp:positionV>
                <wp:extent cx="458470" cy="3255010"/>
                <wp:effectExtent l="0" t="0" r="0" b="0"/>
                <wp:wrapNone/>
                <wp:docPr id="186" name="Text Box 1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3255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Literary Devices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8" o:spid="_x0000_s1407" type="#_x0000_t202" style="position:absolute;left:0;text-align:left;margin-left:542.55pt;margin-top:30.05pt;width:36.1pt;height:256.3pt;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" o:allowincell="f" filled="f" stroked="f">
                <v:textbox style="layout-flow:vertical" inset="0,0,0,0">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Literary Devices</w:t>
                      </w:r>
                    </w:p>
                  </w:txbxContent>
                </v:textbox>
                <w10:wrap anchorx="page"/>
              </v:shape>
            </w:pict>
          </mc:Fallback>
        </mc:AlternateContent>
      </w:r>
      <w:r w:rsidR="00BA4C96">
        <w:t>Example</w:t>
      </w:r>
    </w:p>
    <w:p w:rsidR="00000000" w:rsidRDefault="00BA4C96">
      <w:pPr>
        <w:pStyle w:val="BodyText"/>
        <w:kinsoku w:val="0"/>
        <w:overflowPunct w:val="0"/>
        <w:rPr>
          <w:sz w:val="26"/>
          <w:szCs w:val="26"/>
        </w:rPr>
      </w:pPr>
    </w:p>
    <w:p w:rsidR="00000000" w:rsidRDefault="00BA4C96">
      <w:pPr>
        <w:pStyle w:val="BodyText"/>
        <w:kinsoku w:val="0"/>
        <w:overflowPunct w:val="0"/>
        <w:rPr>
          <w:sz w:val="26"/>
          <w:szCs w:val="26"/>
        </w:rPr>
      </w:pPr>
    </w:p>
    <w:p w:rsidR="00000000" w:rsidRDefault="00F26641">
      <w:pPr>
        <w:pStyle w:val="BodyText"/>
        <w:kinsoku w:val="0"/>
        <w:overflowPunct w:val="0"/>
        <w:spacing w:before="230"/>
        <w:ind w:left="894"/>
      </w:pPr>
      <w:r>
        <w:rPr>
          <w:noProof/>
        </w:rPr>
        <mc:AlternateContent>
          <mc:Choice Requires="wps">
            <w:drawing>
              <wp:anchor distT="0" distB="0" distL="114300" distR="114300" simplePos="0" relativeHeight="251779072" behindDoc="0" locked="0" layoutInCell="0" allowOverlap="1">
                <wp:simplePos x="0" y="0"/>
                <wp:positionH relativeFrom="page">
                  <wp:posOffset>2366010</wp:posOffset>
                </wp:positionH>
                <wp:positionV relativeFrom="paragraph">
                  <wp:posOffset>-98425</wp:posOffset>
                </wp:positionV>
                <wp:extent cx="4206240" cy="548005"/>
                <wp:effectExtent l="0" t="0" r="0" b="0"/>
                <wp:wrapNone/>
                <wp:docPr id="185" name="Freeform 1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06240" cy="548005"/>
                        </a:xfrm>
                        <a:custGeom>
                          <a:avLst/>
                          <a:gdLst>
                            <a:gd name="T0" fmla="*/ 0 w 6624"/>
                            <a:gd name="T1" fmla="*/ 864 h 863"/>
                            <a:gd name="T2" fmla="*/ 6624 w 6624"/>
                            <a:gd name="T3" fmla="*/ 864 h 863"/>
                            <a:gd name="T4" fmla="*/ 6624 w 6624"/>
                            <a:gd name="T5" fmla="*/ 0 h 863"/>
                            <a:gd name="T6" fmla="*/ 0 w 6624"/>
                            <a:gd name="T7" fmla="*/ 0 h 863"/>
                            <a:gd name="T8" fmla="*/ 0 w 6624"/>
                            <a:gd name="T9" fmla="*/ 864 h 863"/>
                          </a:gdLst>
                          <a:ahLst/>
                          <a:cxnLst>
                            <a:cxn ang="0">
                              <a:pos x="T0" y="T1"/>
                            </a:cxn>
                            <a:cxn ang="0">
                              <a:pos x="T2" y="T3"/>
                            </a:cxn>
                            <a:cxn ang="0">
                              <a:pos x="T4" y="T5"/>
                            </a:cxn>
                            <a:cxn ang="0">
                              <a:pos x="T6" y="T7"/>
                            </a:cxn>
                            <a:cxn ang="0">
                              <a:pos x="T8" y="T9"/>
                            </a:cxn>
                          </a:cxnLst>
                          <a:rect l="0" t="0" r="r" b="b"/>
                          <a:pathLst>
                            <a:path w="6624" h="863">
                              <a:moveTo>
                                <a:pt x="0" y="864"/>
                              </a:moveTo>
                              <a:lnTo>
                                <a:pt x="6624" y="864"/>
                              </a:lnTo>
                              <a:lnTo>
                                <a:pt x="6624" y="0"/>
                              </a:lnTo>
                              <a:lnTo>
                                <a:pt x="0" y="0"/>
                              </a:lnTo>
                              <a:lnTo>
                                <a:pt x="0" y="864"/>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F5886" id="Freeform 1339" o:spid="_x0000_s1026" style="position:absolute;margin-left:186.3pt;margin-top:-7.75pt;width:331.2pt;height:43.15p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624,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" o:allowincell="f" path="m,864r6624,l6624,,,,,864xe" filled="f" strokecolor="#010101" strokeweight="2.25pt">
                <v:path arrowok="t" o:connecttype="custom" o:connectlocs="0,548640;4206240,548640;4206240,0;0,0;0,548640" o:connectangles="0,0,0,0,0"/>
                <w10:wrap anchorx="page"/>
              </v:shape>
            </w:pict>
          </mc:Fallback>
        </mc:AlternateContent>
      </w:r>
      <w:r w:rsidR="00BA4C96">
        <w:t>Example</w:t>
      </w:r>
    </w:p>
    <w:p w:rsidR="00000000" w:rsidRDefault="00F26641">
      <w:pPr>
        <w:pStyle w:val="BodyText"/>
        <w:kinsoku w:val="0"/>
        <w:overflowPunct w:val="0"/>
        <w:spacing w:before="1"/>
      </w:pPr>
      <w:r>
        <w:rPr>
          <w:noProof/>
        </w:rPr>
        <mc:AlternateContent>
          <mc:Choice Requires="wps">
            <w:drawing>
              <wp:anchor distT="0" distB="0" distL="0" distR="0" simplePos="0" relativeHeight="251780096" behindDoc="0" locked="0" layoutInCell="0" allowOverlap="1">
                <wp:simplePos x="0" y="0"/>
                <wp:positionH relativeFrom="page">
                  <wp:posOffset>720090</wp:posOffset>
                </wp:positionH>
                <wp:positionV relativeFrom="paragraph">
                  <wp:posOffset>220345</wp:posOffset>
                </wp:positionV>
                <wp:extent cx="5852160" cy="822960"/>
                <wp:effectExtent l="0" t="0" r="0" b="0"/>
                <wp:wrapTopAndBottom/>
                <wp:docPr id="184" name="Text Box 1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822960"/>
                        </a:xfrm>
                        <a:prstGeom prst="rect">
                          <a:avLst/>
                        </a:prstGeom>
                        <a:noFill/>
                        <a:ln w="38100"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2"/>
                              <w:ind w:left="144"/>
                              <w:rPr>
                                <w:b w:val="0"/>
                                <w:bCs w:val="0"/>
                                <w:sz w:val="28"/>
                                <w:szCs w:val="28"/>
                              </w:rPr>
                            </w:pPr>
                            <w:r>
                              <w:rPr>
                                <w:b w:val="0"/>
                                <w:bCs w:val="0"/>
                                <w:sz w:val="28"/>
                                <w:szCs w:val="28"/>
                                <w:u w:val="single" w:color="000000"/>
                              </w:rPr>
                              <w:t>Description of Literary Device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0" o:spid="_x0000_s1408" type="#_x0000_t202" style="position:absolute;margin-left:56.7pt;margin-top:17.35pt;width:460.8pt;height:64.8pt;z-index:251780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" o:allowincell="f" filled="f" strokecolor="#010101" strokeweight="3pt">
                <v:textbox inset="0,0,0,0">
                  <w:txbxContent>
                    <w:p w:rsidR="00000000" w:rsidRDefault="00BA4C96">
                      <w:pPr>
                        <w:pStyle w:val="BodyText"/>
                        <w:kinsoku w:val="0"/>
                        <w:overflowPunct w:val="0"/>
                        <w:spacing w:before="72"/>
                        <w:ind w:left="144"/>
                        <w:rPr>
                          <w:b w:val="0"/>
                          <w:bCs w:val="0"/>
                          <w:sz w:val="28"/>
                          <w:szCs w:val="28"/>
                        </w:rPr>
                      </w:pPr>
                      <w:r>
                        <w:rPr>
                          <w:b w:val="0"/>
                          <w:bCs w:val="0"/>
                          <w:sz w:val="28"/>
                          <w:szCs w:val="28"/>
                          <w:u w:val="single" w:color="000000"/>
                        </w:rPr>
                        <w:t>Description of Literary Device</w:t>
                      </w:r>
                    </w:p>
                  </w:txbxContent>
                </v:textbox>
                <w10:wrap type="topAndBottom" anchorx="page"/>
              </v:shape>
            </w:pict>
          </mc:Fallback>
        </mc:AlternateContent>
      </w:r>
    </w:p>
    <w:p w:rsidR="00000000" w:rsidRDefault="00BA4C96">
      <w:pPr>
        <w:pStyle w:val="BodyText"/>
        <w:kinsoku w:val="0"/>
        <w:overflowPunct w:val="0"/>
        <w:rPr>
          <w:sz w:val="26"/>
          <w:szCs w:val="26"/>
        </w:rPr>
      </w:pPr>
    </w:p>
    <w:p w:rsidR="00000000" w:rsidRDefault="00F26641">
      <w:pPr>
        <w:pStyle w:val="BodyText"/>
        <w:kinsoku w:val="0"/>
        <w:overflowPunct w:val="0"/>
        <w:spacing w:before="207"/>
        <w:ind w:left="894"/>
      </w:pPr>
      <w:r>
        <w:rPr>
          <w:noProof/>
        </w:rPr>
        <mc:AlternateContent>
          <mc:Choice Requires="wps">
            <w:drawing>
              <wp:anchor distT="0" distB="0" distL="114300" distR="114300" simplePos="0" relativeHeight="251781120" behindDoc="0" locked="0" layoutInCell="0" allowOverlap="1">
                <wp:simplePos x="0" y="0"/>
                <wp:positionH relativeFrom="page">
                  <wp:posOffset>2366010</wp:posOffset>
                </wp:positionH>
                <wp:positionV relativeFrom="paragraph">
                  <wp:posOffset>-135890</wp:posOffset>
                </wp:positionV>
                <wp:extent cx="4206240" cy="548005"/>
                <wp:effectExtent l="0" t="0" r="0" b="0"/>
                <wp:wrapNone/>
                <wp:docPr id="183" name="Freeform 1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06240" cy="548005"/>
                        </a:xfrm>
                        <a:custGeom>
                          <a:avLst/>
                          <a:gdLst>
                            <a:gd name="T0" fmla="*/ 0 w 6624"/>
                            <a:gd name="T1" fmla="*/ 863 h 863"/>
                            <a:gd name="T2" fmla="*/ 6624 w 6624"/>
                            <a:gd name="T3" fmla="*/ 863 h 863"/>
                            <a:gd name="T4" fmla="*/ 6624 w 6624"/>
                            <a:gd name="T5" fmla="*/ 0 h 863"/>
                            <a:gd name="T6" fmla="*/ 0 w 6624"/>
                            <a:gd name="T7" fmla="*/ 0 h 863"/>
                            <a:gd name="T8" fmla="*/ 0 w 6624"/>
                            <a:gd name="T9" fmla="*/ 863 h 863"/>
                          </a:gdLst>
                          <a:ahLst/>
                          <a:cxnLst>
                            <a:cxn ang="0">
                              <a:pos x="T0" y="T1"/>
                            </a:cxn>
                            <a:cxn ang="0">
                              <a:pos x="T2" y="T3"/>
                            </a:cxn>
                            <a:cxn ang="0">
                              <a:pos x="T4" y="T5"/>
                            </a:cxn>
                            <a:cxn ang="0">
                              <a:pos x="T6" y="T7"/>
                            </a:cxn>
                            <a:cxn ang="0">
                              <a:pos x="T8" y="T9"/>
                            </a:cxn>
                          </a:cxnLst>
                          <a:rect l="0" t="0" r="r" b="b"/>
                          <a:pathLst>
                            <a:path w="6624" h="863">
                              <a:moveTo>
                                <a:pt x="0" y="863"/>
                              </a:moveTo>
                              <a:lnTo>
                                <a:pt x="6624" y="863"/>
                              </a:lnTo>
                              <a:lnTo>
                                <a:pt x="6624" y="0"/>
                              </a:lnTo>
                              <a:lnTo>
                                <a:pt x="0" y="0"/>
                              </a:lnTo>
                              <a:lnTo>
                                <a:pt x="0" y="863"/>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A182B" id="Freeform 1341" o:spid="_x0000_s1026" style="position:absolute;margin-left:186.3pt;margin-top:-10.7pt;width:331.2pt;height:43.15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624,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" o:allowincell="f" path="m,863r6624,l6624,,,,,863xe" filled="f" strokecolor="#010101" strokeweight="2.25pt">
                <v:path arrowok="t" o:connecttype="custom" o:connectlocs="0,548005;4206240,548005;4206240,0;0,0;0,548005" o:connectangles="0,0,0,0,0"/>
                <w10:wrap anchorx="page"/>
              </v:shape>
            </w:pict>
          </mc:Fallback>
        </mc:AlternateContent>
      </w:r>
      <w:r w:rsidR="00BA4C96">
        <w:t>Example</w:t>
      </w:r>
    </w:p>
    <w:p w:rsidR="00000000" w:rsidRDefault="00BA4C96">
      <w:pPr>
        <w:pStyle w:val="BodyText"/>
        <w:kinsoku w:val="0"/>
        <w:overflowPunct w:val="0"/>
        <w:rPr>
          <w:sz w:val="26"/>
          <w:szCs w:val="26"/>
        </w:rPr>
      </w:pPr>
    </w:p>
    <w:p w:rsidR="00000000" w:rsidRDefault="00BA4C96">
      <w:pPr>
        <w:pStyle w:val="BodyText"/>
        <w:kinsoku w:val="0"/>
        <w:overflowPunct w:val="0"/>
        <w:rPr>
          <w:sz w:val="26"/>
          <w:szCs w:val="26"/>
        </w:rPr>
      </w:pPr>
    </w:p>
    <w:p w:rsidR="00000000" w:rsidRDefault="00F26641">
      <w:pPr>
        <w:pStyle w:val="BodyText"/>
        <w:kinsoku w:val="0"/>
        <w:overflowPunct w:val="0"/>
        <w:spacing w:before="229"/>
        <w:ind w:left="894"/>
      </w:pPr>
      <w:r>
        <w:rPr>
          <w:noProof/>
        </w:rPr>
        <mc:AlternateContent>
          <mc:Choice Requires="wps">
            <w:drawing>
              <wp:anchor distT="0" distB="0" distL="114300" distR="114300" simplePos="0" relativeHeight="251782144" behindDoc="0" locked="0" layoutInCell="0" allowOverlap="1">
                <wp:simplePos x="0" y="0"/>
                <wp:positionH relativeFrom="page">
                  <wp:posOffset>2366010</wp:posOffset>
                </wp:positionH>
                <wp:positionV relativeFrom="paragraph">
                  <wp:posOffset>-90805</wp:posOffset>
                </wp:positionV>
                <wp:extent cx="4206240" cy="548005"/>
                <wp:effectExtent l="0" t="0" r="0" b="0"/>
                <wp:wrapNone/>
                <wp:docPr id="182" name="Freeform 1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06240" cy="548005"/>
                        </a:xfrm>
                        <a:custGeom>
                          <a:avLst/>
                          <a:gdLst>
                            <a:gd name="T0" fmla="*/ 0 w 6624"/>
                            <a:gd name="T1" fmla="*/ 863 h 863"/>
                            <a:gd name="T2" fmla="*/ 6624 w 6624"/>
                            <a:gd name="T3" fmla="*/ 863 h 863"/>
                            <a:gd name="T4" fmla="*/ 6624 w 6624"/>
                            <a:gd name="T5" fmla="*/ 0 h 863"/>
                            <a:gd name="T6" fmla="*/ 0 w 6624"/>
                            <a:gd name="T7" fmla="*/ 0 h 863"/>
                            <a:gd name="T8" fmla="*/ 0 w 6624"/>
                            <a:gd name="T9" fmla="*/ 863 h 863"/>
                          </a:gdLst>
                          <a:ahLst/>
                          <a:cxnLst>
                            <a:cxn ang="0">
                              <a:pos x="T0" y="T1"/>
                            </a:cxn>
                            <a:cxn ang="0">
                              <a:pos x="T2" y="T3"/>
                            </a:cxn>
                            <a:cxn ang="0">
                              <a:pos x="T4" y="T5"/>
                            </a:cxn>
                            <a:cxn ang="0">
                              <a:pos x="T6" y="T7"/>
                            </a:cxn>
                            <a:cxn ang="0">
                              <a:pos x="T8" y="T9"/>
                            </a:cxn>
                          </a:cxnLst>
                          <a:rect l="0" t="0" r="r" b="b"/>
                          <a:pathLst>
                            <a:path w="6624" h="863">
                              <a:moveTo>
                                <a:pt x="0" y="863"/>
                              </a:moveTo>
                              <a:lnTo>
                                <a:pt x="6624" y="863"/>
                              </a:lnTo>
                              <a:lnTo>
                                <a:pt x="6624" y="0"/>
                              </a:lnTo>
                              <a:lnTo>
                                <a:pt x="0" y="0"/>
                              </a:lnTo>
                              <a:lnTo>
                                <a:pt x="0" y="863"/>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B59D3" id="Freeform 1342" o:spid="_x0000_s1026" style="position:absolute;margin-left:186.3pt;margin-top:-7.15pt;width:331.2pt;height:43.15pt;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624,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" o:allowincell="f" path="m,863r6624,l6624,,,,,863xe" filled="f" strokecolor="#010101" strokeweight="2.25pt">
                <v:path arrowok="t" o:connecttype="custom" o:connectlocs="0,548005;4206240,548005;4206240,0;0,0;0,548005" o:connectangles="0,0,0,0,0"/>
                <w10:wrap anchorx="page"/>
              </v:shape>
            </w:pict>
          </mc:Fallback>
        </mc:AlternateContent>
      </w:r>
      <w:r w:rsidR="00BA4C96">
        <w:t>Example</w:t>
      </w:r>
    </w:p>
    <w:p w:rsidR="00000000" w:rsidRDefault="00F26641">
      <w:pPr>
        <w:pStyle w:val="BodyText"/>
        <w:kinsoku w:val="0"/>
        <w:overflowPunct w:val="0"/>
        <w:spacing w:before="3"/>
        <w:rPr>
          <w:sz w:val="25"/>
          <w:szCs w:val="25"/>
        </w:rPr>
      </w:pPr>
      <w:r>
        <w:rPr>
          <w:noProof/>
        </w:rPr>
        <mc:AlternateContent>
          <mc:Choice Requires="wps">
            <w:drawing>
              <wp:anchor distT="0" distB="0" distL="0" distR="0" simplePos="0" relativeHeight="251783168" behindDoc="0" locked="0" layoutInCell="0" allowOverlap="1">
                <wp:simplePos x="0" y="0"/>
                <wp:positionH relativeFrom="page">
                  <wp:posOffset>720090</wp:posOffset>
                </wp:positionH>
                <wp:positionV relativeFrom="paragraph">
                  <wp:posOffset>228600</wp:posOffset>
                </wp:positionV>
                <wp:extent cx="5852160" cy="822960"/>
                <wp:effectExtent l="0" t="0" r="0" b="0"/>
                <wp:wrapTopAndBottom/>
                <wp:docPr id="181" name="Text Box 1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822960"/>
                        </a:xfrm>
                        <a:prstGeom prst="rect">
                          <a:avLst/>
                        </a:prstGeom>
                        <a:noFill/>
                        <a:ln w="38100"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2"/>
                              <w:ind w:left="144"/>
                              <w:rPr>
                                <w:b w:val="0"/>
                                <w:bCs w:val="0"/>
                                <w:sz w:val="28"/>
                                <w:szCs w:val="28"/>
                              </w:rPr>
                            </w:pPr>
                            <w:r>
                              <w:rPr>
                                <w:b w:val="0"/>
                                <w:bCs w:val="0"/>
                                <w:sz w:val="28"/>
                                <w:szCs w:val="28"/>
                                <w:u w:val="single" w:color="000000"/>
                              </w:rPr>
                              <w:t>Description of Literary Device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3" o:spid="_x0000_s1409" type="#_x0000_t202" style="position:absolute;margin-left:56.7pt;margin-top:18pt;width:460.8pt;height:64.8pt;z-index:251783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" o:allowincell="f" filled="f" strokecolor="#010101" strokeweight="3pt">
                <v:textbox inset="0,0,0,0">
                  <w:txbxContent>
                    <w:p w:rsidR="00000000" w:rsidRDefault="00BA4C96">
                      <w:pPr>
                        <w:pStyle w:val="BodyText"/>
                        <w:kinsoku w:val="0"/>
                        <w:overflowPunct w:val="0"/>
                        <w:spacing w:before="72"/>
                        <w:ind w:left="144"/>
                        <w:rPr>
                          <w:b w:val="0"/>
                          <w:bCs w:val="0"/>
                          <w:sz w:val="28"/>
                          <w:szCs w:val="28"/>
                        </w:rPr>
                      </w:pPr>
                      <w:r>
                        <w:rPr>
                          <w:b w:val="0"/>
                          <w:bCs w:val="0"/>
                          <w:sz w:val="28"/>
                          <w:szCs w:val="28"/>
                          <w:u w:val="single" w:color="000000"/>
                        </w:rPr>
                        <w:t>Description of Literary Device</w:t>
                      </w:r>
                    </w:p>
                  </w:txbxContent>
                </v:textbox>
                <w10:wrap type="topAndBottom" anchorx="page"/>
              </v:shape>
            </w:pict>
          </mc:Fallback>
        </mc:AlternateContent>
      </w:r>
    </w:p>
    <w:p w:rsidR="00000000" w:rsidRDefault="00BA4C96">
      <w:pPr>
        <w:pStyle w:val="BodyText"/>
        <w:kinsoku w:val="0"/>
        <w:overflowPunct w:val="0"/>
        <w:rPr>
          <w:sz w:val="26"/>
          <w:szCs w:val="26"/>
        </w:rPr>
      </w:pPr>
    </w:p>
    <w:p w:rsidR="00000000" w:rsidRDefault="00F26641">
      <w:pPr>
        <w:pStyle w:val="BodyText"/>
        <w:kinsoku w:val="0"/>
        <w:overflowPunct w:val="0"/>
        <w:spacing w:before="194"/>
        <w:ind w:left="894"/>
      </w:pPr>
      <w:r>
        <w:rPr>
          <w:noProof/>
        </w:rPr>
        <mc:AlternateContent>
          <mc:Choice Requires="wps">
            <w:drawing>
              <wp:anchor distT="0" distB="0" distL="114300" distR="114300" simplePos="0" relativeHeight="251784192" behindDoc="0" locked="0" layoutInCell="0" allowOverlap="1">
                <wp:simplePos x="0" y="0"/>
                <wp:positionH relativeFrom="page">
                  <wp:posOffset>2366010</wp:posOffset>
                </wp:positionH>
                <wp:positionV relativeFrom="paragraph">
                  <wp:posOffset>-135890</wp:posOffset>
                </wp:positionV>
                <wp:extent cx="4206240" cy="548005"/>
                <wp:effectExtent l="0" t="0" r="0" b="0"/>
                <wp:wrapNone/>
                <wp:docPr id="180" name="Freeform 1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06240" cy="548005"/>
                        </a:xfrm>
                        <a:custGeom>
                          <a:avLst/>
                          <a:gdLst>
                            <a:gd name="T0" fmla="*/ 0 w 6624"/>
                            <a:gd name="T1" fmla="*/ 863 h 863"/>
                            <a:gd name="T2" fmla="*/ 6624 w 6624"/>
                            <a:gd name="T3" fmla="*/ 863 h 863"/>
                            <a:gd name="T4" fmla="*/ 6624 w 6624"/>
                            <a:gd name="T5" fmla="*/ 0 h 863"/>
                            <a:gd name="T6" fmla="*/ 0 w 6624"/>
                            <a:gd name="T7" fmla="*/ 0 h 863"/>
                            <a:gd name="T8" fmla="*/ 0 w 6624"/>
                            <a:gd name="T9" fmla="*/ 863 h 863"/>
                          </a:gdLst>
                          <a:ahLst/>
                          <a:cxnLst>
                            <a:cxn ang="0">
                              <a:pos x="T0" y="T1"/>
                            </a:cxn>
                            <a:cxn ang="0">
                              <a:pos x="T2" y="T3"/>
                            </a:cxn>
                            <a:cxn ang="0">
                              <a:pos x="T4" y="T5"/>
                            </a:cxn>
                            <a:cxn ang="0">
                              <a:pos x="T6" y="T7"/>
                            </a:cxn>
                            <a:cxn ang="0">
                              <a:pos x="T8" y="T9"/>
                            </a:cxn>
                          </a:cxnLst>
                          <a:rect l="0" t="0" r="r" b="b"/>
                          <a:pathLst>
                            <a:path w="6624" h="863">
                              <a:moveTo>
                                <a:pt x="0" y="863"/>
                              </a:moveTo>
                              <a:lnTo>
                                <a:pt x="6624" y="863"/>
                              </a:lnTo>
                              <a:lnTo>
                                <a:pt x="6624" y="0"/>
                              </a:lnTo>
                              <a:lnTo>
                                <a:pt x="0" y="0"/>
                              </a:lnTo>
                              <a:lnTo>
                                <a:pt x="0" y="863"/>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D311B" id="Freeform 1344" o:spid="_x0000_s1026" style="position:absolute;margin-left:186.3pt;margin-top:-10.7pt;width:331.2pt;height:43.15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624,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" o:allowincell="f" path="m,863r6624,l6624,,,,,863xe" filled="f" strokecolor="#010101" strokeweight="2.25pt">
                <v:path arrowok="t" o:connecttype="custom" o:connectlocs="0,548005;4206240,548005;4206240,0;0,0;0,548005" o:connectangles="0,0,0,0,0"/>
                <w10:wrap anchorx="page"/>
              </v:shape>
            </w:pict>
          </mc:Fallback>
        </mc:AlternateContent>
      </w:r>
      <w:r w:rsidR="00BA4C96">
        <w:t>Example</w:t>
      </w:r>
    </w:p>
    <w:p w:rsidR="00000000" w:rsidRDefault="00BA4C96">
      <w:pPr>
        <w:pStyle w:val="BodyText"/>
        <w:kinsoku w:val="0"/>
        <w:overflowPunct w:val="0"/>
        <w:rPr>
          <w:sz w:val="26"/>
          <w:szCs w:val="26"/>
        </w:rPr>
      </w:pPr>
    </w:p>
    <w:p w:rsidR="00000000" w:rsidRDefault="00BA4C96">
      <w:pPr>
        <w:pStyle w:val="BodyText"/>
        <w:kinsoku w:val="0"/>
        <w:overflowPunct w:val="0"/>
        <w:rPr>
          <w:sz w:val="26"/>
          <w:szCs w:val="26"/>
        </w:rPr>
      </w:pPr>
    </w:p>
    <w:p w:rsidR="00000000" w:rsidRDefault="00F26641">
      <w:pPr>
        <w:pStyle w:val="BodyText"/>
        <w:kinsoku w:val="0"/>
        <w:overflowPunct w:val="0"/>
        <w:spacing w:before="230"/>
        <w:ind w:left="894"/>
      </w:pPr>
      <w:r>
        <w:rPr>
          <w:noProof/>
        </w:rPr>
        <mc:AlternateContent>
          <mc:Choice Requires="wps">
            <w:drawing>
              <wp:anchor distT="0" distB="0" distL="114300" distR="114300" simplePos="0" relativeHeight="251785216" behindDoc="0" locked="0" layoutInCell="0" allowOverlap="1">
                <wp:simplePos x="0" y="0"/>
                <wp:positionH relativeFrom="page">
                  <wp:posOffset>2366010</wp:posOffset>
                </wp:positionH>
                <wp:positionV relativeFrom="paragraph">
                  <wp:posOffset>-82550</wp:posOffset>
                </wp:positionV>
                <wp:extent cx="4206240" cy="548005"/>
                <wp:effectExtent l="0" t="0" r="0" b="0"/>
                <wp:wrapNone/>
                <wp:docPr id="179" name="Freeform 1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06240" cy="548005"/>
                        </a:xfrm>
                        <a:custGeom>
                          <a:avLst/>
                          <a:gdLst>
                            <a:gd name="T0" fmla="*/ 0 w 6624"/>
                            <a:gd name="T1" fmla="*/ 864 h 863"/>
                            <a:gd name="T2" fmla="*/ 6624 w 6624"/>
                            <a:gd name="T3" fmla="*/ 864 h 863"/>
                            <a:gd name="T4" fmla="*/ 6624 w 6624"/>
                            <a:gd name="T5" fmla="*/ 0 h 863"/>
                            <a:gd name="T6" fmla="*/ 0 w 6624"/>
                            <a:gd name="T7" fmla="*/ 0 h 863"/>
                            <a:gd name="T8" fmla="*/ 0 w 6624"/>
                            <a:gd name="T9" fmla="*/ 864 h 863"/>
                          </a:gdLst>
                          <a:ahLst/>
                          <a:cxnLst>
                            <a:cxn ang="0">
                              <a:pos x="T0" y="T1"/>
                            </a:cxn>
                            <a:cxn ang="0">
                              <a:pos x="T2" y="T3"/>
                            </a:cxn>
                            <a:cxn ang="0">
                              <a:pos x="T4" y="T5"/>
                            </a:cxn>
                            <a:cxn ang="0">
                              <a:pos x="T6" y="T7"/>
                            </a:cxn>
                            <a:cxn ang="0">
                              <a:pos x="T8" y="T9"/>
                            </a:cxn>
                          </a:cxnLst>
                          <a:rect l="0" t="0" r="r" b="b"/>
                          <a:pathLst>
                            <a:path w="6624" h="863">
                              <a:moveTo>
                                <a:pt x="0" y="864"/>
                              </a:moveTo>
                              <a:lnTo>
                                <a:pt x="6624" y="864"/>
                              </a:lnTo>
                              <a:lnTo>
                                <a:pt x="6624" y="0"/>
                              </a:lnTo>
                              <a:lnTo>
                                <a:pt x="0" y="0"/>
                              </a:lnTo>
                              <a:lnTo>
                                <a:pt x="0" y="864"/>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D6BA0" id="Freeform 1345" o:spid="_x0000_s1026" style="position:absolute;margin-left:186.3pt;margin-top:-6.5pt;width:331.2pt;height:43.15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624,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" o:allowincell="f" path="m,864r6624,l6624,,,,,864xe" filled="f" strokecolor="#010101" strokeweight="2.25pt">
                <v:path arrowok="t" o:connecttype="custom" o:connectlocs="0,548640;4206240,548640;4206240,0;0,0;0,548640" o:connectangles="0,0,0,0,0"/>
                <w10:wrap anchorx="page"/>
              </v:shape>
            </w:pict>
          </mc:Fallback>
        </mc:AlternateContent>
      </w:r>
      <w:r w:rsidR="00BA4C96">
        <w:t>Example</w:t>
      </w:r>
    </w:p>
    <w:p w:rsidR="00000000" w:rsidRDefault="00BA4C96">
      <w:pPr>
        <w:pStyle w:val="BodyText"/>
        <w:kinsoku w:val="0"/>
        <w:overflowPunct w:val="0"/>
        <w:spacing w:before="230"/>
        <w:ind w:left="894"/>
        <w:sectPr w:rsidR="00000000">
          <w:pgSz w:w="12240" w:h="15840"/>
          <w:pgMar w:top="820" w:right="240" w:bottom="280" w:left="960" w:header="720" w:footer="720" w:gutter="0"/>
          <w:cols w:space="720"/>
          <w:noEndnote/>
        </w:sectPr>
      </w:pPr>
    </w:p>
    <w:p w:rsidR="00000000" w:rsidRDefault="00F26641">
      <w:pPr>
        <w:pStyle w:val="BodyText"/>
        <w:kinsoku w:val="0"/>
        <w:overflowPunct w:val="0"/>
        <w:rPr>
          <w:sz w:val="20"/>
          <w:szCs w:val="20"/>
        </w:rPr>
      </w:pPr>
      <w:r>
        <w:rPr>
          <w:noProof/>
        </w:rPr>
        <w:lastRenderedPageBreak/>
        <mc:AlternateContent>
          <mc:Choice Requires="wpg">
            <w:drawing>
              <wp:anchor distT="0" distB="0" distL="114300" distR="114300" simplePos="0" relativeHeight="251786240" behindDoc="0" locked="0" layoutInCell="0" allowOverlap="1">
                <wp:simplePos x="0" y="0"/>
                <wp:positionH relativeFrom="page">
                  <wp:posOffset>6727825</wp:posOffset>
                </wp:positionH>
                <wp:positionV relativeFrom="page">
                  <wp:posOffset>464185</wp:posOffset>
                </wp:positionV>
                <wp:extent cx="788035" cy="8686165"/>
                <wp:effectExtent l="0" t="0" r="0" b="0"/>
                <wp:wrapNone/>
                <wp:docPr id="176" name="Group 1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595" y="731"/>
                          <a:chExt cx="1241" cy="13679"/>
                        </a:xfrm>
                      </wpg:grpSpPr>
                      <wps:wsp>
                        <wps:cNvPr id="177" name="Freeform 1347"/>
                        <wps:cNvSpPr>
                          <a:spLocks/>
                        </wps:cNvSpPr>
                        <wps:spPr bwMode="auto">
                          <a:xfrm>
                            <a:off x="10601" y="737"/>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348"/>
                        <wps:cNvSpPr>
                          <a:spLocks/>
                        </wps:cNvSpPr>
                        <wps:spPr bwMode="auto">
                          <a:xfrm>
                            <a:off x="10603" y="739"/>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415AA3" id="Group 1346" o:spid="_x0000_s1026" style="position:absolute;margin-left:529.75pt;margin-top:36.55pt;width:62.05pt;height:683.95pt;z-index:251786240;mso-position-horizontal-relative:page;mso-position-vertical-relative:page" coordorigin="10595,731"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" o:allowincell="f">
                <v:shape id="Freeform 1347" o:spid="_x0000_s1027" style="position:absolute;left:10601;top:737;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A2M8QA&#10;AADcAAAADwAAAGRycy9kb3ducmV2LnhtbERPS2sCMRC+F/wPYQRvNVsRtatRSlXoTWoftLdxM92s&#10;biZLkuruvzdCobf5+J6zWLW2FmfyoXKs4GGYgSAunK64VPD+tr2fgQgRWWPtmBR0FGC17N0tMNfu&#10;wq903sdSpBAOOSowMTa5lKEwZDEMXUOcuB/nLcYEfSm1x0sKt7UcZdlEWqw4NRhs6NlQcdr/WgWP&#10;Tfc9G5nj+HPXrTfj7uPwVU28UoN++zQHEamN/+I/94tO86dTuD2TLp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QNjPEAAAA3AAAAA8AAAAAAAAAAAAAAAAAmAIAAGRycy9k&#10;b3ducmV2LnhtbFBLBQYAAAAABAAEAPUAAACJAwAAAAA=&#10;" path="m,l1225,r,13663l,13663,,xe" fillcolor="#010101" stroked="f">
                  <v:path arrowok="t" o:connecttype="custom" o:connectlocs="0,0;1225,0;1225,13663;0,13663;0,0" o:connectangles="0,0,0,0,0"/>
                </v:shape>
                <v:shape id="Freeform 1348" o:spid="_x0000_s1028" style="position:absolute;left:10603;top:739;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ycsQA&#10;AADcAAAADwAAAGRycy9kb3ducmV2LnhtbESPQWvCQBCF74L/YRmhN91tC7VEVymKoIWCTXPocciO&#10;SUh2NmS3Gv9951DobYb35r1v1tvRd+pKQ2wCW3hcGFDEZXANVxaKr8P8FVRMyA67wGThThG2m+lk&#10;jZkLN/6ka54qJSEcM7RQp9RnWseyJo9xEXpi0S5h8JhkHSrtBrxJuO/0kzEv2mPD0lBjT7uayjb/&#10;8Rb2lWmLFk/m+fv9cOScP1o+J2sfZuPbClSiMf2b/66PTvCXQivPyAR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DMnLEAAAA3AAAAA8AAAAAAAAAAAAAAAAAmAIAAGRycy9k&#10;b3ducmV2LnhtbFBLBQYAAAAABAAEAPUAAACJAwAAAAA=&#10;" path="m,13663r1225,l1225,,,,,13663xe" filled="f" strokecolor="#010101">
                  <v:path arrowok="t" o:connecttype="custom" o:connectlocs="0,13663;1225,13663;1225,0;0,0;0,13663" o:connectangles="0,0,0,0,0"/>
                </v:shape>
                <w10:wrap anchorx="page" anchory="page"/>
              </v:group>
            </w:pict>
          </mc:Fallback>
        </mc:AlternateContent>
      </w:r>
    </w:p>
    <w:p w:rsidR="00000000" w:rsidRDefault="00BA4C96">
      <w:pPr>
        <w:pStyle w:val="BodyText"/>
        <w:kinsoku w:val="0"/>
        <w:overflowPunct w:val="0"/>
        <w:rPr>
          <w:sz w:val="20"/>
          <w:szCs w:val="20"/>
        </w:rPr>
      </w:pPr>
    </w:p>
    <w:p w:rsidR="00000000" w:rsidRDefault="00BA4C96">
      <w:pPr>
        <w:pStyle w:val="Heading4"/>
        <w:tabs>
          <w:tab w:val="left" w:pos="8720"/>
        </w:tabs>
        <w:kinsoku w:val="0"/>
        <w:overflowPunct w:val="0"/>
        <w:spacing w:before="210"/>
        <w:ind w:left="174"/>
        <w:rPr>
          <w:w w:val="99"/>
        </w:rPr>
      </w:pPr>
      <w:r>
        <w:t>Topic:</w:t>
      </w:r>
      <w:r>
        <w:rPr>
          <w:spacing w:val="-1"/>
        </w:rPr>
        <w:t xml:space="preserve"> </w:t>
      </w:r>
      <w:r>
        <w:rPr>
          <w:w w:val="99"/>
          <w:u w:val="single" w:color="000000"/>
        </w:rPr>
        <w:t xml:space="preserve"> </w:t>
      </w:r>
      <w:r>
        <w:rPr>
          <w:u w:val="single" w:color="000000"/>
        </w:rPr>
        <w:tab/>
      </w: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F26641">
      <w:pPr>
        <w:pStyle w:val="BodyText"/>
        <w:kinsoku w:val="0"/>
        <w:overflowPunct w:val="0"/>
        <w:spacing w:before="1"/>
        <w:rPr>
          <w:sz w:val="11"/>
          <w:szCs w:val="11"/>
        </w:rPr>
      </w:pPr>
      <w:r>
        <w:rPr>
          <w:noProof/>
        </w:rPr>
        <mc:AlternateContent>
          <mc:Choice Requires="wps">
            <w:drawing>
              <wp:anchor distT="0" distB="0" distL="0" distR="0" simplePos="0" relativeHeight="251787264" behindDoc="0" locked="0" layoutInCell="0" allowOverlap="1">
                <wp:simplePos x="0" y="0"/>
                <wp:positionH relativeFrom="page">
                  <wp:posOffset>1221105</wp:posOffset>
                </wp:positionH>
                <wp:positionV relativeFrom="paragraph">
                  <wp:posOffset>111125</wp:posOffset>
                </wp:positionV>
                <wp:extent cx="4890770" cy="12700"/>
                <wp:effectExtent l="0" t="0" r="0" b="0"/>
                <wp:wrapTopAndBottom/>
                <wp:docPr id="175" name="Freeform 1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90770" cy="12700"/>
                        </a:xfrm>
                        <a:custGeom>
                          <a:avLst/>
                          <a:gdLst>
                            <a:gd name="T0" fmla="*/ 0 w 7702"/>
                            <a:gd name="T1" fmla="*/ 0 h 20"/>
                            <a:gd name="T2" fmla="*/ 7701 w 7702"/>
                            <a:gd name="T3" fmla="*/ 0 h 20"/>
                          </a:gdLst>
                          <a:ahLst/>
                          <a:cxnLst>
                            <a:cxn ang="0">
                              <a:pos x="T0" y="T1"/>
                            </a:cxn>
                            <a:cxn ang="0">
                              <a:pos x="T2" y="T3"/>
                            </a:cxn>
                          </a:cxnLst>
                          <a:rect l="0" t="0" r="r" b="b"/>
                          <a:pathLst>
                            <a:path w="7702" h="20">
                              <a:moveTo>
                                <a:pt x="0" y="0"/>
                              </a:moveTo>
                              <a:lnTo>
                                <a:pt x="7701" y="0"/>
                              </a:lnTo>
                            </a:path>
                          </a:pathLst>
                        </a:custGeom>
                        <a:noFill/>
                        <a:ln w="111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68FEDE1" id="Freeform 1349" o:spid="_x0000_s1026" style="position:absolute;z-index:251787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96.15pt,8.75pt,481.2pt,8.75pt" coordsize="77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" o:allowincell="f" filled="f" strokeweight=".31069mm">
                <v:path arrowok="t" o:connecttype="custom" o:connectlocs="0,0;4890135,0" o:connectangles="0,0"/>
                <w10:wrap type="topAndBottom" anchorx="page"/>
              </v:polyline>
            </w:pict>
          </mc:Fallback>
        </mc:AlternateContent>
      </w:r>
    </w:p>
    <w:p w:rsidR="00000000" w:rsidRDefault="00BA4C96">
      <w:pPr>
        <w:pStyle w:val="BodyText"/>
        <w:kinsoku w:val="0"/>
        <w:overflowPunct w:val="0"/>
        <w:rPr>
          <w:sz w:val="20"/>
          <w:szCs w:val="20"/>
        </w:rPr>
      </w:pPr>
    </w:p>
    <w:p w:rsidR="00000000" w:rsidRDefault="00F26641">
      <w:pPr>
        <w:pStyle w:val="BodyText"/>
        <w:kinsoku w:val="0"/>
        <w:overflowPunct w:val="0"/>
        <w:spacing w:before="5"/>
        <w:rPr>
          <w:sz w:val="28"/>
          <w:szCs w:val="28"/>
        </w:rPr>
      </w:pPr>
      <w:r>
        <w:rPr>
          <w:noProof/>
        </w:rPr>
        <mc:AlternateContent>
          <mc:Choice Requires="wps">
            <w:drawing>
              <wp:anchor distT="0" distB="0" distL="0" distR="0" simplePos="0" relativeHeight="251788288" behindDoc="0" locked="0" layoutInCell="0" allowOverlap="1">
                <wp:simplePos x="0" y="0"/>
                <wp:positionH relativeFrom="page">
                  <wp:posOffset>1221105</wp:posOffset>
                </wp:positionH>
                <wp:positionV relativeFrom="paragraph">
                  <wp:posOffset>238125</wp:posOffset>
                </wp:positionV>
                <wp:extent cx="4890770" cy="12700"/>
                <wp:effectExtent l="0" t="0" r="0" b="0"/>
                <wp:wrapTopAndBottom/>
                <wp:docPr id="174" name="Freeform 1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90770" cy="12700"/>
                        </a:xfrm>
                        <a:custGeom>
                          <a:avLst/>
                          <a:gdLst>
                            <a:gd name="T0" fmla="*/ 0 w 7702"/>
                            <a:gd name="T1" fmla="*/ 0 h 20"/>
                            <a:gd name="T2" fmla="*/ 7701 w 7702"/>
                            <a:gd name="T3" fmla="*/ 0 h 20"/>
                          </a:gdLst>
                          <a:ahLst/>
                          <a:cxnLst>
                            <a:cxn ang="0">
                              <a:pos x="T0" y="T1"/>
                            </a:cxn>
                            <a:cxn ang="0">
                              <a:pos x="T2" y="T3"/>
                            </a:cxn>
                          </a:cxnLst>
                          <a:rect l="0" t="0" r="r" b="b"/>
                          <a:pathLst>
                            <a:path w="7702" h="20">
                              <a:moveTo>
                                <a:pt x="0" y="0"/>
                              </a:moveTo>
                              <a:lnTo>
                                <a:pt x="7701" y="0"/>
                              </a:lnTo>
                            </a:path>
                          </a:pathLst>
                        </a:custGeom>
                        <a:noFill/>
                        <a:ln w="111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1CC4D02" id="Freeform 1350" o:spid="_x0000_s1026" style="position:absolute;z-index:251788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96.15pt,18.75pt,481.2pt,18.75pt" coordsize="77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" o:allowincell="f" filled="f" strokeweight=".31069mm">
                <v:path arrowok="t" o:connecttype="custom" o:connectlocs="0,0;4890135,0" o:connectangles="0,0"/>
                <w10:wrap type="topAndBottom" anchorx="page"/>
              </v:polyline>
            </w:pict>
          </mc:Fallback>
        </mc:AlternateContent>
      </w:r>
    </w:p>
    <w:p w:rsidR="00000000" w:rsidRDefault="00BA4C96">
      <w:pPr>
        <w:pStyle w:val="BodyText"/>
        <w:kinsoku w:val="0"/>
        <w:overflowPunct w:val="0"/>
        <w:rPr>
          <w:sz w:val="20"/>
          <w:szCs w:val="20"/>
        </w:rPr>
      </w:pPr>
    </w:p>
    <w:p w:rsidR="00000000" w:rsidRDefault="00BA4C96">
      <w:pPr>
        <w:pStyle w:val="BodyText"/>
        <w:kinsoku w:val="0"/>
        <w:overflowPunct w:val="0"/>
        <w:spacing w:before="4"/>
        <w:rPr>
          <w:sz w:val="26"/>
          <w:szCs w:val="26"/>
        </w:rPr>
      </w:pPr>
    </w:p>
    <w:p w:rsidR="00000000" w:rsidRDefault="00F26641">
      <w:pPr>
        <w:pStyle w:val="BodyText"/>
        <w:kinsoku w:val="0"/>
        <w:overflowPunct w:val="0"/>
        <w:spacing w:before="80"/>
        <w:ind w:left="534" w:right="1918" w:firstLine="2"/>
        <w:jc w:val="center"/>
        <w:rPr>
          <w:sz w:val="48"/>
          <w:szCs w:val="48"/>
        </w:rPr>
      </w:pPr>
      <w:r>
        <w:rPr>
          <w:noProof/>
        </w:rPr>
        <mc:AlternateContent>
          <mc:Choice Requires="wps">
            <w:drawing>
              <wp:anchor distT="0" distB="0" distL="114300" distR="114300" simplePos="0" relativeHeight="251789312" behindDoc="0" locked="0" layoutInCell="0" allowOverlap="1">
                <wp:simplePos x="0" y="0"/>
                <wp:positionH relativeFrom="page">
                  <wp:posOffset>6964680</wp:posOffset>
                </wp:positionH>
                <wp:positionV relativeFrom="paragraph">
                  <wp:posOffset>354965</wp:posOffset>
                </wp:positionV>
                <wp:extent cx="458470" cy="4354830"/>
                <wp:effectExtent l="0" t="0" r="0" b="0"/>
                <wp:wrapNone/>
                <wp:docPr id="173" name="Text Box 1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4354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Generating Questions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1" o:spid="_x0000_s1410" type="#_x0000_t202" style="position:absolute;left:0;text-align:left;margin-left:548.4pt;margin-top:27.95pt;width:36.1pt;height:342.9pt;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" o:allowincell="f" filled="f" stroked="f">
                <v:textbox style="layout-flow:vertical" inset="0,0,0,0">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Generating Questions</w:t>
                      </w:r>
                    </w:p>
                  </w:txbxContent>
                </v:textbox>
                <w10:wrap anchorx="page"/>
              </v:shape>
            </w:pict>
          </mc:Fallback>
        </mc:AlternateContent>
      </w:r>
      <w:r w:rsidR="00BA4C96">
        <w:rPr>
          <w:sz w:val="48"/>
          <w:szCs w:val="48"/>
        </w:rPr>
        <w:t>What are four great questions that could show how much we understand about</w:t>
      </w:r>
      <w:r w:rsidR="00BA4C96">
        <w:rPr>
          <w:spacing w:val="-27"/>
          <w:sz w:val="48"/>
          <w:szCs w:val="48"/>
        </w:rPr>
        <w:t xml:space="preserve"> </w:t>
      </w:r>
      <w:r w:rsidR="00BA4C96">
        <w:rPr>
          <w:sz w:val="48"/>
          <w:szCs w:val="48"/>
        </w:rPr>
        <w:t>this topic?</w:t>
      </w:r>
    </w:p>
    <w:p w:rsidR="00000000" w:rsidRDefault="00BA4C96">
      <w:pPr>
        <w:pStyle w:val="BodyText"/>
        <w:kinsoku w:val="0"/>
        <w:overflowPunct w:val="0"/>
        <w:rPr>
          <w:sz w:val="20"/>
          <w:szCs w:val="20"/>
        </w:rPr>
      </w:pPr>
    </w:p>
    <w:p w:rsidR="00000000" w:rsidRDefault="00F26641">
      <w:pPr>
        <w:pStyle w:val="BodyText"/>
        <w:kinsoku w:val="0"/>
        <w:overflowPunct w:val="0"/>
        <w:spacing w:before="1"/>
        <w:rPr>
          <w:sz w:val="29"/>
          <w:szCs w:val="29"/>
        </w:rPr>
      </w:pPr>
      <w:r>
        <w:rPr>
          <w:noProof/>
        </w:rPr>
        <mc:AlternateContent>
          <mc:Choice Requires="wps">
            <w:drawing>
              <wp:anchor distT="0" distB="0" distL="0" distR="0" simplePos="0" relativeHeight="251790336" behindDoc="0" locked="0" layoutInCell="0" allowOverlap="1">
                <wp:simplePos x="0" y="0"/>
                <wp:positionH relativeFrom="page">
                  <wp:posOffset>681355</wp:posOffset>
                </wp:positionH>
                <wp:positionV relativeFrom="paragraph">
                  <wp:posOffset>252095</wp:posOffset>
                </wp:positionV>
                <wp:extent cx="5867400" cy="1177290"/>
                <wp:effectExtent l="0" t="0" r="0" b="0"/>
                <wp:wrapTopAndBottom/>
                <wp:docPr id="172" name="Text Box 1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17729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7"/>
                              <w:ind w:left="3282" w:right="3283"/>
                              <w:jc w:val="center"/>
                              <w:rPr>
                                <w:sz w:val="28"/>
                                <w:szCs w:val="28"/>
                              </w:rPr>
                            </w:pPr>
                            <w:r>
                              <w:rPr>
                                <w:sz w:val="28"/>
                                <w:szCs w:val="28"/>
                              </w:rPr>
                              <w:t>Initial</w:t>
                            </w:r>
                            <w:r>
                              <w:rPr>
                                <w:spacing w:val="-2"/>
                                <w:sz w:val="28"/>
                                <w:szCs w:val="28"/>
                              </w:rPr>
                              <w:t xml:space="preserve"> </w:t>
                            </w:r>
                            <w:r>
                              <w:rPr>
                                <w:sz w:val="28"/>
                                <w:szCs w:val="28"/>
                              </w:rPr>
                              <w:t>Understanding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2" o:spid="_x0000_s1411" type="#_x0000_t202" style="position:absolute;margin-left:53.65pt;margin-top:19.85pt;width:462pt;height:92.7pt;z-index:251790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" o:allowincell="f" filled="f" strokecolor="#010101" strokeweight="2.25pt">
                <v:textbox inset="0,0,0,0">
                  <w:txbxContent>
                    <w:p w:rsidR="00000000" w:rsidRDefault="00BA4C96">
                      <w:pPr>
                        <w:pStyle w:val="BodyText"/>
                        <w:kinsoku w:val="0"/>
                        <w:overflowPunct w:val="0"/>
                        <w:spacing w:before="77"/>
                        <w:ind w:left="3282" w:right="3283"/>
                        <w:jc w:val="center"/>
                        <w:rPr>
                          <w:sz w:val="28"/>
                          <w:szCs w:val="28"/>
                        </w:rPr>
                      </w:pPr>
                      <w:r>
                        <w:rPr>
                          <w:sz w:val="28"/>
                          <w:szCs w:val="28"/>
                        </w:rPr>
                        <w:t>Initial</w:t>
                      </w:r>
                      <w:r>
                        <w:rPr>
                          <w:spacing w:val="-2"/>
                          <w:sz w:val="28"/>
                          <w:szCs w:val="28"/>
                        </w:rPr>
                        <w:t xml:space="preserve"> </w:t>
                      </w:r>
                      <w:r>
                        <w:rPr>
                          <w:sz w:val="28"/>
                          <w:szCs w:val="28"/>
                        </w:rPr>
                        <w:t>Understanding</w:t>
                      </w:r>
                    </w:p>
                  </w:txbxContent>
                </v:textbox>
                <w10:wrap type="topAndBottom" anchorx="page"/>
              </v:shape>
            </w:pict>
          </mc:Fallback>
        </mc:AlternateContent>
      </w:r>
      <w:r>
        <w:rPr>
          <w:noProof/>
        </w:rPr>
        <mc:AlternateContent>
          <mc:Choice Requires="wps">
            <w:drawing>
              <wp:anchor distT="0" distB="0" distL="0" distR="0" simplePos="0" relativeHeight="251791360" behindDoc="0" locked="0" layoutInCell="0" allowOverlap="1">
                <wp:simplePos x="0" y="0"/>
                <wp:positionH relativeFrom="page">
                  <wp:posOffset>681355</wp:posOffset>
                </wp:positionH>
                <wp:positionV relativeFrom="paragraph">
                  <wp:posOffset>1631315</wp:posOffset>
                </wp:positionV>
                <wp:extent cx="5867400" cy="1177290"/>
                <wp:effectExtent l="0" t="0" r="0" b="0"/>
                <wp:wrapTopAndBottom/>
                <wp:docPr id="171" name="Text Box 1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17729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7"/>
                              <w:ind w:left="2825"/>
                              <w:rPr>
                                <w:sz w:val="28"/>
                                <w:szCs w:val="28"/>
                              </w:rPr>
                            </w:pPr>
                            <w:r>
                              <w:rPr>
                                <w:sz w:val="28"/>
                                <w:szCs w:val="28"/>
                              </w:rPr>
                              <w:t>Developing An Interpretation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3" o:spid="_x0000_s1412" type="#_x0000_t202" style="position:absolute;margin-left:53.65pt;margin-top:128.45pt;width:462pt;height:92.7pt;z-index:251791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" o:allowincell="f" filled="f" strokecolor="#010101" strokeweight="2.25pt">
                <v:textbox inset="0,0,0,0">
                  <w:txbxContent>
                    <w:p w:rsidR="00000000" w:rsidRDefault="00BA4C96">
                      <w:pPr>
                        <w:pStyle w:val="BodyText"/>
                        <w:kinsoku w:val="0"/>
                        <w:overflowPunct w:val="0"/>
                        <w:spacing w:before="77"/>
                        <w:ind w:left="2825"/>
                        <w:rPr>
                          <w:sz w:val="28"/>
                          <w:szCs w:val="28"/>
                        </w:rPr>
                      </w:pPr>
                      <w:r>
                        <w:rPr>
                          <w:sz w:val="28"/>
                          <w:szCs w:val="28"/>
                        </w:rPr>
                        <w:t>Developing An Interpretation</w:t>
                      </w:r>
                    </w:p>
                  </w:txbxContent>
                </v:textbox>
                <w10:wrap type="topAndBottom" anchorx="page"/>
              </v:shape>
            </w:pict>
          </mc:Fallback>
        </mc:AlternateContent>
      </w:r>
    </w:p>
    <w:p w:rsidR="00000000" w:rsidRDefault="00BA4C96">
      <w:pPr>
        <w:pStyle w:val="BodyText"/>
        <w:kinsoku w:val="0"/>
        <w:overflowPunct w:val="0"/>
        <w:spacing w:before="8"/>
        <w:rPr>
          <w:sz w:val="17"/>
          <w:szCs w:val="17"/>
        </w:rPr>
      </w:pPr>
    </w:p>
    <w:p w:rsidR="00000000" w:rsidRDefault="00BA4C96">
      <w:pPr>
        <w:pStyle w:val="BodyText"/>
        <w:kinsoku w:val="0"/>
        <w:overflowPunct w:val="0"/>
        <w:rPr>
          <w:sz w:val="20"/>
          <w:szCs w:val="20"/>
        </w:rPr>
      </w:pPr>
    </w:p>
    <w:p w:rsidR="00000000" w:rsidRDefault="00F26641">
      <w:pPr>
        <w:pStyle w:val="BodyText"/>
        <w:kinsoku w:val="0"/>
        <w:overflowPunct w:val="0"/>
        <w:spacing w:before="5"/>
        <w:rPr>
          <w:sz w:val="13"/>
          <w:szCs w:val="13"/>
        </w:rPr>
      </w:pPr>
      <w:r>
        <w:rPr>
          <w:noProof/>
        </w:rPr>
        <mc:AlternateContent>
          <mc:Choice Requires="wps">
            <w:drawing>
              <wp:anchor distT="0" distB="0" distL="0" distR="0" simplePos="0" relativeHeight="251792384" behindDoc="0" locked="0" layoutInCell="0" allowOverlap="1">
                <wp:simplePos x="0" y="0"/>
                <wp:positionH relativeFrom="page">
                  <wp:posOffset>681355</wp:posOffset>
                </wp:positionH>
                <wp:positionV relativeFrom="paragraph">
                  <wp:posOffset>137795</wp:posOffset>
                </wp:positionV>
                <wp:extent cx="5867400" cy="1177290"/>
                <wp:effectExtent l="0" t="0" r="0" b="0"/>
                <wp:wrapTopAndBottom/>
                <wp:docPr id="170" name="Text Box 1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17729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7"/>
                              <w:ind w:left="3281" w:right="3283"/>
                              <w:jc w:val="center"/>
                              <w:rPr>
                                <w:sz w:val="28"/>
                                <w:szCs w:val="28"/>
                              </w:rPr>
                            </w:pPr>
                            <w:r>
                              <w:rPr>
                                <w:sz w:val="28"/>
                                <w:szCs w:val="28"/>
                              </w:rPr>
                              <w:t>Making</w:t>
                            </w:r>
                            <w:r>
                              <w:rPr>
                                <w:spacing w:val="-2"/>
                                <w:sz w:val="28"/>
                                <w:szCs w:val="28"/>
                              </w:rPr>
                              <w:t xml:space="preserve"> </w:t>
                            </w:r>
                            <w:r>
                              <w:rPr>
                                <w:sz w:val="28"/>
                                <w:szCs w:val="28"/>
                              </w:rPr>
                              <w:t>Connections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4" o:spid="_x0000_s1413" type="#_x0000_t202" style="position:absolute;margin-left:53.65pt;margin-top:10.85pt;width:462pt;height:92.7pt;z-index:251792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" o:allowincell="f" filled="f" strokecolor="#010101" strokeweight="2.25pt">
                <v:textbox inset="0,0,0,0">
                  <w:txbxContent>
                    <w:p w:rsidR="00000000" w:rsidRDefault="00BA4C96">
                      <w:pPr>
                        <w:pStyle w:val="BodyText"/>
                        <w:kinsoku w:val="0"/>
                        <w:overflowPunct w:val="0"/>
                        <w:spacing w:before="77"/>
                        <w:ind w:left="3281" w:right="3283"/>
                        <w:jc w:val="center"/>
                        <w:rPr>
                          <w:sz w:val="28"/>
                          <w:szCs w:val="28"/>
                        </w:rPr>
                      </w:pPr>
                      <w:r>
                        <w:rPr>
                          <w:sz w:val="28"/>
                          <w:szCs w:val="28"/>
                        </w:rPr>
                        <w:t>Making</w:t>
                      </w:r>
                      <w:r>
                        <w:rPr>
                          <w:spacing w:val="-2"/>
                          <w:sz w:val="28"/>
                          <w:szCs w:val="28"/>
                        </w:rPr>
                        <w:t xml:space="preserve"> </w:t>
                      </w:r>
                      <w:r>
                        <w:rPr>
                          <w:sz w:val="28"/>
                          <w:szCs w:val="28"/>
                        </w:rPr>
                        <w:t>Connections</w:t>
                      </w:r>
                    </w:p>
                  </w:txbxContent>
                </v:textbox>
                <w10:wrap type="topAndBottom" anchorx="page"/>
              </v:shape>
            </w:pict>
          </mc:Fallback>
        </mc:AlternateContent>
      </w:r>
    </w:p>
    <w:p w:rsidR="00000000" w:rsidRDefault="00BA4C96">
      <w:pPr>
        <w:pStyle w:val="BodyText"/>
        <w:kinsoku w:val="0"/>
        <w:overflowPunct w:val="0"/>
        <w:rPr>
          <w:sz w:val="20"/>
          <w:szCs w:val="20"/>
        </w:rPr>
      </w:pPr>
    </w:p>
    <w:p w:rsidR="00000000" w:rsidRDefault="00F26641">
      <w:pPr>
        <w:pStyle w:val="BodyText"/>
        <w:kinsoku w:val="0"/>
        <w:overflowPunct w:val="0"/>
        <w:spacing w:before="5"/>
        <w:rPr>
          <w:sz w:val="13"/>
          <w:szCs w:val="13"/>
        </w:rPr>
      </w:pPr>
      <w:r>
        <w:rPr>
          <w:noProof/>
        </w:rPr>
        <mc:AlternateContent>
          <mc:Choice Requires="wps">
            <w:drawing>
              <wp:anchor distT="0" distB="0" distL="0" distR="0" simplePos="0" relativeHeight="251793408" behindDoc="0" locked="0" layoutInCell="0" allowOverlap="1">
                <wp:simplePos x="0" y="0"/>
                <wp:positionH relativeFrom="page">
                  <wp:posOffset>681355</wp:posOffset>
                </wp:positionH>
                <wp:positionV relativeFrom="paragraph">
                  <wp:posOffset>137795</wp:posOffset>
                </wp:positionV>
                <wp:extent cx="5867400" cy="1177290"/>
                <wp:effectExtent l="0" t="0" r="0" b="0"/>
                <wp:wrapTopAndBottom/>
                <wp:docPr id="169" name="Text Box 1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17729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7"/>
                              <w:ind w:left="3282" w:right="3283"/>
                              <w:jc w:val="center"/>
                              <w:rPr>
                                <w:sz w:val="28"/>
                                <w:szCs w:val="28"/>
                              </w:rPr>
                            </w:pPr>
                            <w:r>
                              <w:rPr>
                                <w:sz w:val="28"/>
                                <w:szCs w:val="28"/>
                              </w:rPr>
                              <w:t>Critical</w:t>
                            </w:r>
                            <w:r>
                              <w:rPr>
                                <w:spacing w:val="-2"/>
                                <w:sz w:val="28"/>
                                <w:szCs w:val="28"/>
                              </w:rPr>
                              <w:t xml:space="preserve"> </w:t>
                            </w:r>
                            <w:r>
                              <w:rPr>
                                <w:sz w:val="28"/>
                                <w:szCs w:val="28"/>
                              </w:rPr>
                              <w:t>Stance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5" o:spid="_x0000_s1414" type="#_x0000_t202" style="position:absolute;margin-left:53.65pt;margin-top:10.85pt;width:462pt;height:92.7pt;z-index:251793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" o:allowincell="f" filled="f" strokecolor="#010101" strokeweight="2.25pt">
                <v:textbox inset="0,0,0,0">
                  <w:txbxContent>
                    <w:p w:rsidR="00000000" w:rsidRDefault="00BA4C96">
                      <w:pPr>
                        <w:pStyle w:val="BodyText"/>
                        <w:kinsoku w:val="0"/>
                        <w:overflowPunct w:val="0"/>
                        <w:spacing w:before="77"/>
                        <w:ind w:left="3282" w:right="3283"/>
                        <w:jc w:val="center"/>
                        <w:rPr>
                          <w:sz w:val="28"/>
                          <w:szCs w:val="28"/>
                        </w:rPr>
                      </w:pPr>
                      <w:r>
                        <w:rPr>
                          <w:sz w:val="28"/>
                          <w:szCs w:val="28"/>
                        </w:rPr>
                        <w:t>Critical</w:t>
                      </w:r>
                      <w:r>
                        <w:rPr>
                          <w:spacing w:val="-2"/>
                          <w:sz w:val="28"/>
                          <w:szCs w:val="28"/>
                        </w:rPr>
                        <w:t xml:space="preserve"> </w:t>
                      </w:r>
                      <w:r>
                        <w:rPr>
                          <w:sz w:val="28"/>
                          <w:szCs w:val="28"/>
                        </w:rPr>
                        <w:t>Stance</w:t>
                      </w:r>
                    </w:p>
                  </w:txbxContent>
                </v:textbox>
                <w10:wrap type="topAndBottom" anchorx="page"/>
              </v:shape>
            </w:pict>
          </mc:Fallback>
        </mc:AlternateContent>
      </w:r>
    </w:p>
    <w:p w:rsidR="00000000" w:rsidRDefault="00BA4C96">
      <w:pPr>
        <w:pStyle w:val="BodyText"/>
        <w:kinsoku w:val="0"/>
        <w:overflowPunct w:val="0"/>
        <w:spacing w:before="5"/>
        <w:rPr>
          <w:sz w:val="13"/>
          <w:szCs w:val="13"/>
        </w:rPr>
        <w:sectPr w:rsidR="00000000">
          <w:pgSz w:w="12240" w:h="15840"/>
          <w:pgMar w:top="740" w:right="240" w:bottom="280" w:left="960" w:header="720" w:footer="720" w:gutter="0"/>
          <w:cols w:space="720"/>
          <w:noEndnote/>
        </w:sectPr>
      </w:pPr>
    </w:p>
    <w:p w:rsidR="00000000" w:rsidRDefault="00F26641">
      <w:pPr>
        <w:pStyle w:val="BodyText"/>
        <w:kinsoku w:val="0"/>
        <w:overflowPunct w:val="0"/>
        <w:spacing w:before="4"/>
        <w:rPr>
          <w:b w:val="0"/>
          <w:bCs w:val="0"/>
          <w:sz w:val="17"/>
          <w:szCs w:val="17"/>
        </w:rPr>
      </w:pPr>
      <w:r>
        <w:rPr>
          <w:noProof/>
        </w:rPr>
        <w:lastRenderedPageBreak/>
        <mc:AlternateContent>
          <mc:Choice Requires="wpg">
            <w:drawing>
              <wp:anchor distT="0" distB="0" distL="114300" distR="114300" simplePos="0" relativeHeight="251794432" behindDoc="0" locked="0" layoutInCell="0" allowOverlap="1">
                <wp:simplePos x="0" y="0"/>
                <wp:positionH relativeFrom="page">
                  <wp:posOffset>485775</wp:posOffset>
                </wp:positionH>
                <wp:positionV relativeFrom="page">
                  <wp:posOffset>216535</wp:posOffset>
                </wp:positionV>
                <wp:extent cx="8686165" cy="7178675"/>
                <wp:effectExtent l="0" t="0" r="0" b="0"/>
                <wp:wrapNone/>
                <wp:docPr id="155" name="Group 1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86165" cy="7178675"/>
                          <a:chOff x="765" y="341"/>
                          <a:chExt cx="13679" cy="11305"/>
                        </a:xfrm>
                      </wpg:grpSpPr>
                      <wps:wsp>
                        <wps:cNvPr id="156" name="Freeform 1357"/>
                        <wps:cNvSpPr>
                          <a:spLocks/>
                        </wps:cNvSpPr>
                        <wps:spPr bwMode="auto">
                          <a:xfrm>
                            <a:off x="6253" y="5165"/>
                            <a:ext cx="1196" cy="2880"/>
                          </a:xfrm>
                          <a:custGeom>
                            <a:avLst/>
                            <a:gdLst>
                              <a:gd name="T0" fmla="*/ 1 w 1196"/>
                              <a:gd name="T1" fmla="*/ 1542 h 2880"/>
                              <a:gd name="T2" fmla="*/ 13 w 1196"/>
                              <a:gd name="T3" fmla="*/ 1742 h 2880"/>
                              <a:gd name="T4" fmla="*/ 35 w 1196"/>
                              <a:gd name="T5" fmla="*/ 1932 h 2880"/>
                              <a:gd name="T6" fmla="*/ 68 w 1196"/>
                              <a:gd name="T7" fmla="*/ 2110 h 2880"/>
                              <a:gd name="T8" fmla="*/ 110 w 1196"/>
                              <a:gd name="T9" fmla="*/ 2274 h 2880"/>
                              <a:gd name="T10" fmla="*/ 161 w 1196"/>
                              <a:gd name="T11" fmla="*/ 2423 h 2880"/>
                              <a:gd name="T12" fmla="*/ 219 w 1196"/>
                              <a:gd name="T13" fmla="*/ 2555 h 2880"/>
                              <a:gd name="T14" fmla="*/ 284 w 1196"/>
                              <a:gd name="T15" fmla="*/ 2666 h 2880"/>
                              <a:gd name="T16" fmla="*/ 355 w 1196"/>
                              <a:gd name="T17" fmla="*/ 2757 h 2880"/>
                              <a:gd name="T18" fmla="*/ 432 w 1196"/>
                              <a:gd name="T19" fmla="*/ 2824 h 2880"/>
                              <a:gd name="T20" fmla="*/ 513 w 1196"/>
                              <a:gd name="T21" fmla="*/ 2865 h 2880"/>
                              <a:gd name="T22" fmla="*/ 597 w 1196"/>
                              <a:gd name="T23" fmla="*/ 2880 h 2880"/>
                              <a:gd name="T24" fmla="*/ 682 w 1196"/>
                              <a:gd name="T25" fmla="*/ 2865 h 2880"/>
                              <a:gd name="T26" fmla="*/ 763 w 1196"/>
                              <a:gd name="T27" fmla="*/ 2824 h 2880"/>
                              <a:gd name="T28" fmla="*/ 839 w 1196"/>
                              <a:gd name="T29" fmla="*/ 2757 h 2880"/>
                              <a:gd name="T30" fmla="*/ 910 w 1196"/>
                              <a:gd name="T31" fmla="*/ 2666 h 2880"/>
                              <a:gd name="T32" fmla="*/ 975 w 1196"/>
                              <a:gd name="T33" fmla="*/ 2555 h 2880"/>
                              <a:gd name="T34" fmla="*/ 1034 w 1196"/>
                              <a:gd name="T35" fmla="*/ 2423 h 2880"/>
                              <a:gd name="T36" fmla="*/ 1084 w 1196"/>
                              <a:gd name="T37" fmla="*/ 2274 h 2880"/>
                              <a:gd name="T38" fmla="*/ 1126 w 1196"/>
                              <a:gd name="T39" fmla="*/ 2110 h 2880"/>
                              <a:gd name="T40" fmla="*/ 1159 w 1196"/>
                              <a:gd name="T41" fmla="*/ 1932 h 2880"/>
                              <a:gd name="T42" fmla="*/ 1181 w 1196"/>
                              <a:gd name="T43" fmla="*/ 1742 h 2880"/>
                              <a:gd name="T44" fmla="*/ 1193 w 1196"/>
                              <a:gd name="T45" fmla="*/ 1542 h 2880"/>
                              <a:gd name="T46" fmla="*/ 1193 w 1196"/>
                              <a:gd name="T47" fmla="*/ 1337 h 2880"/>
                              <a:gd name="T48" fmla="*/ 1181 w 1196"/>
                              <a:gd name="T49" fmla="*/ 1137 h 2880"/>
                              <a:gd name="T50" fmla="*/ 1159 w 1196"/>
                              <a:gd name="T51" fmla="*/ 947 h 2880"/>
                              <a:gd name="T52" fmla="*/ 1126 w 1196"/>
                              <a:gd name="T53" fmla="*/ 769 h 2880"/>
                              <a:gd name="T54" fmla="*/ 1084 w 1196"/>
                              <a:gd name="T55" fmla="*/ 605 h 2880"/>
                              <a:gd name="T56" fmla="*/ 1034 w 1196"/>
                              <a:gd name="T57" fmla="*/ 456 h 2880"/>
                              <a:gd name="T58" fmla="*/ 975 w 1196"/>
                              <a:gd name="T59" fmla="*/ 324 h 2880"/>
                              <a:gd name="T60" fmla="*/ 910 w 1196"/>
                              <a:gd name="T61" fmla="*/ 213 h 2880"/>
                              <a:gd name="T62" fmla="*/ 839 w 1196"/>
                              <a:gd name="T63" fmla="*/ 122 h 2880"/>
                              <a:gd name="T64" fmla="*/ 763 w 1196"/>
                              <a:gd name="T65" fmla="*/ 55 h 2880"/>
                              <a:gd name="T66" fmla="*/ 682 w 1196"/>
                              <a:gd name="T67" fmla="*/ 14 h 2880"/>
                              <a:gd name="T68" fmla="*/ 597 w 1196"/>
                              <a:gd name="T69" fmla="*/ 0 h 2880"/>
                              <a:gd name="T70" fmla="*/ 513 w 1196"/>
                              <a:gd name="T71" fmla="*/ 14 h 2880"/>
                              <a:gd name="T72" fmla="*/ 432 w 1196"/>
                              <a:gd name="T73" fmla="*/ 55 h 2880"/>
                              <a:gd name="T74" fmla="*/ 355 w 1196"/>
                              <a:gd name="T75" fmla="*/ 122 h 2880"/>
                              <a:gd name="T76" fmla="*/ 284 w 1196"/>
                              <a:gd name="T77" fmla="*/ 213 h 2880"/>
                              <a:gd name="T78" fmla="*/ 219 w 1196"/>
                              <a:gd name="T79" fmla="*/ 324 h 2880"/>
                              <a:gd name="T80" fmla="*/ 161 w 1196"/>
                              <a:gd name="T81" fmla="*/ 456 h 2880"/>
                              <a:gd name="T82" fmla="*/ 110 w 1196"/>
                              <a:gd name="T83" fmla="*/ 605 h 2880"/>
                              <a:gd name="T84" fmla="*/ 68 w 1196"/>
                              <a:gd name="T85" fmla="*/ 769 h 2880"/>
                              <a:gd name="T86" fmla="*/ 35 w 1196"/>
                              <a:gd name="T87" fmla="*/ 947 h 2880"/>
                              <a:gd name="T88" fmla="*/ 13 w 1196"/>
                              <a:gd name="T89" fmla="*/ 1137 h 2880"/>
                              <a:gd name="T90" fmla="*/ 1 w 1196"/>
                              <a:gd name="T91" fmla="*/ 1337 h 28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196" h="2880">
                                <a:moveTo>
                                  <a:pt x="0" y="1440"/>
                                </a:moveTo>
                                <a:lnTo>
                                  <a:pt x="1" y="1542"/>
                                </a:lnTo>
                                <a:lnTo>
                                  <a:pt x="5" y="1643"/>
                                </a:lnTo>
                                <a:lnTo>
                                  <a:pt x="13" y="1742"/>
                                </a:lnTo>
                                <a:lnTo>
                                  <a:pt x="23" y="1838"/>
                                </a:lnTo>
                                <a:lnTo>
                                  <a:pt x="35" y="1932"/>
                                </a:lnTo>
                                <a:lnTo>
                                  <a:pt x="50" y="2023"/>
                                </a:lnTo>
                                <a:lnTo>
                                  <a:pt x="68" y="2110"/>
                                </a:lnTo>
                                <a:lnTo>
                                  <a:pt x="88" y="2194"/>
                                </a:lnTo>
                                <a:lnTo>
                                  <a:pt x="110" y="2274"/>
                                </a:lnTo>
                                <a:lnTo>
                                  <a:pt x="134" y="2351"/>
                                </a:lnTo>
                                <a:lnTo>
                                  <a:pt x="161" y="2423"/>
                                </a:lnTo>
                                <a:lnTo>
                                  <a:pt x="189" y="2491"/>
                                </a:lnTo>
                                <a:lnTo>
                                  <a:pt x="219" y="2555"/>
                                </a:lnTo>
                                <a:lnTo>
                                  <a:pt x="251" y="2613"/>
                                </a:lnTo>
                                <a:lnTo>
                                  <a:pt x="284" y="2666"/>
                                </a:lnTo>
                                <a:lnTo>
                                  <a:pt x="319" y="2714"/>
                                </a:lnTo>
                                <a:lnTo>
                                  <a:pt x="355" y="2757"/>
                                </a:lnTo>
                                <a:lnTo>
                                  <a:pt x="393" y="2793"/>
                                </a:lnTo>
                                <a:lnTo>
                                  <a:pt x="432" y="2824"/>
                                </a:lnTo>
                                <a:lnTo>
                                  <a:pt x="472" y="2848"/>
                                </a:lnTo>
                                <a:lnTo>
                                  <a:pt x="513" y="2865"/>
                                </a:lnTo>
                                <a:lnTo>
                                  <a:pt x="554" y="2876"/>
                                </a:lnTo>
                                <a:lnTo>
                                  <a:pt x="597" y="2880"/>
                                </a:lnTo>
                                <a:lnTo>
                                  <a:pt x="640" y="2876"/>
                                </a:lnTo>
                                <a:lnTo>
                                  <a:pt x="682" y="2865"/>
                                </a:lnTo>
                                <a:lnTo>
                                  <a:pt x="723" y="2848"/>
                                </a:lnTo>
                                <a:lnTo>
                                  <a:pt x="763" y="2824"/>
                                </a:lnTo>
                                <a:lnTo>
                                  <a:pt x="801" y="2793"/>
                                </a:lnTo>
                                <a:lnTo>
                                  <a:pt x="839" y="2757"/>
                                </a:lnTo>
                                <a:lnTo>
                                  <a:pt x="875" y="2714"/>
                                </a:lnTo>
                                <a:lnTo>
                                  <a:pt x="910" y="2666"/>
                                </a:lnTo>
                                <a:lnTo>
                                  <a:pt x="944" y="2613"/>
                                </a:lnTo>
                                <a:lnTo>
                                  <a:pt x="975" y="2555"/>
                                </a:lnTo>
                                <a:lnTo>
                                  <a:pt x="1005" y="2491"/>
                                </a:lnTo>
                                <a:lnTo>
                                  <a:pt x="1034" y="2423"/>
                                </a:lnTo>
                                <a:lnTo>
                                  <a:pt x="1060" y="2351"/>
                                </a:lnTo>
                                <a:lnTo>
                                  <a:pt x="1084" y="2274"/>
                                </a:lnTo>
                                <a:lnTo>
                                  <a:pt x="1106" y="2194"/>
                                </a:lnTo>
                                <a:lnTo>
                                  <a:pt x="1126" y="2110"/>
                                </a:lnTo>
                                <a:lnTo>
                                  <a:pt x="1144" y="2023"/>
                                </a:lnTo>
                                <a:lnTo>
                                  <a:pt x="1159" y="1932"/>
                                </a:lnTo>
                                <a:lnTo>
                                  <a:pt x="1171" y="1838"/>
                                </a:lnTo>
                                <a:lnTo>
                                  <a:pt x="1181" y="1742"/>
                                </a:lnTo>
                                <a:lnTo>
                                  <a:pt x="1189" y="1643"/>
                                </a:lnTo>
                                <a:lnTo>
                                  <a:pt x="1193" y="1542"/>
                                </a:lnTo>
                                <a:lnTo>
                                  <a:pt x="1195" y="1440"/>
                                </a:lnTo>
                                <a:lnTo>
                                  <a:pt x="1193" y="1337"/>
                                </a:lnTo>
                                <a:lnTo>
                                  <a:pt x="1189" y="1236"/>
                                </a:lnTo>
                                <a:lnTo>
                                  <a:pt x="1181" y="1137"/>
                                </a:lnTo>
                                <a:lnTo>
                                  <a:pt x="1171" y="1041"/>
                                </a:lnTo>
                                <a:lnTo>
                                  <a:pt x="1159" y="947"/>
                                </a:lnTo>
                                <a:lnTo>
                                  <a:pt x="1144" y="856"/>
                                </a:lnTo>
                                <a:lnTo>
                                  <a:pt x="1126" y="769"/>
                                </a:lnTo>
                                <a:lnTo>
                                  <a:pt x="1106" y="685"/>
                                </a:lnTo>
                                <a:lnTo>
                                  <a:pt x="1084" y="605"/>
                                </a:lnTo>
                                <a:lnTo>
                                  <a:pt x="1060" y="528"/>
                                </a:lnTo>
                                <a:lnTo>
                                  <a:pt x="1034" y="456"/>
                                </a:lnTo>
                                <a:lnTo>
                                  <a:pt x="1005" y="388"/>
                                </a:lnTo>
                                <a:lnTo>
                                  <a:pt x="975" y="324"/>
                                </a:lnTo>
                                <a:lnTo>
                                  <a:pt x="944" y="266"/>
                                </a:lnTo>
                                <a:lnTo>
                                  <a:pt x="910" y="213"/>
                                </a:lnTo>
                                <a:lnTo>
                                  <a:pt x="875" y="165"/>
                                </a:lnTo>
                                <a:lnTo>
                                  <a:pt x="839" y="122"/>
                                </a:lnTo>
                                <a:lnTo>
                                  <a:pt x="801" y="86"/>
                                </a:lnTo>
                                <a:lnTo>
                                  <a:pt x="763" y="55"/>
                                </a:lnTo>
                                <a:lnTo>
                                  <a:pt x="723" y="31"/>
                                </a:lnTo>
                                <a:lnTo>
                                  <a:pt x="682" y="14"/>
                                </a:lnTo>
                                <a:lnTo>
                                  <a:pt x="640" y="3"/>
                                </a:lnTo>
                                <a:lnTo>
                                  <a:pt x="597" y="0"/>
                                </a:lnTo>
                                <a:lnTo>
                                  <a:pt x="554" y="3"/>
                                </a:lnTo>
                                <a:lnTo>
                                  <a:pt x="513" y="14"/>
                                </a:lnTo>
                                <a:lnTo>
                                  <a:pt x="472" y="31"/>
                                </a:lnTo>
                                <a:lnTo>
                                  <a:pt x="432" y="55"/>
                                </a:lnTo>
                                <a:lnTo>
                                  <a:pt x="393" y="86"/>
                                </a:lnTo>
                                <a:lnTo>
                                  <a:pt x="355" y="122"/>
                                </a:lnTo>
                                <a:lnTo>
                                  <a:pt x="319" y="165"/>
                                </a:lnTo>
                                <a:lnTo>
                                  <a:pt x="284" y="213"/>
                                </a:lnTo>
                                <a:lnTo>
                                  <a:pt x="251" y="266"/>
                                </a:lnTo>
                                <a:lnTo>
                                  <a:pt x="219" y="324"/>
                                </a:lnTo>
                                <a:lnTo>
                                  <a:pt x="189" y="388"/>
                                </a:lnTo>
                                <a:lnTo>
                                  <a:pt x="161" y="456"/>
                                </a:lnTo>
                                <a:lnTo>
                                  <a:pt x="134" y="528"/>
                                </a:lnTo>
                                <a:lnTo>
                                  <a:pt x="110" y="605"/>
                                </a:lnTo>
                                <a:lnTo>
                                  <a:pt x="88" y="685"/>
                                </a:lnTo>
                                <a:lnTo>
                                  <a:pt x="68" y="769"/>
                                </a:lnTo>
                                <a:lnTo>
                                  <a:pt x="50" y="856"/>
                                </a:lnTo>
                                <a:lnTo>
                                  <a:pt x="35" y="947"/>
                                </a:lnTo>
                                <a:lnTo>
                                  <a:pt x="23" y="1041"/>
                                </a:lnTo>
                                <a:lnTo>
                                  <a:pt x="13" y="1137"/>
                                </a:lnTo>
                                <a:lnTo>
                                  <a:pt x="5" y="1236"/>
                                </a:lnTo>
                                <a:lnTo>
                                  <a:pt x="1" y="1337"/>
                                </a:lnTo>
                                <a:lnTo>
                                  <a:pt x="0" y="1440"/>
                                </a:lnTo>
                                <a:close/>
                              </a:path>
                            </a:pathLst>
                          </a:custGeom>
                          <a:noFill/>
                          <a:ln w="5715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1358"/>
                        <wps:cNvSpPr>
                          <a:spLocks/>
                        </wps:cNvSpPr>
                        <wps:spPr bwMode="auto">
                          <a:xfrm>
                            <a:off x="2750" y="6570"/>
                            <a:ext cx="3420" cy="20"/>
                          </a:xfrm>
                          <a:custGeom>
                            <a:avLst/>
                            <a:gdLst>
                              <a:gd name="T0" fmla="*/ 3419 w 3420"/>
                              <a:gd name="T1" fmla="*/ 0 h 20"/>
                              <a:gd name="T2" fmla="*/ 0 w 3420"/>
                              <a:gd name="T3" fmla="*/ 0 h 20"/>
                            </a:gdLst>
                            <a:ahLst/>
                            <a:cxnLst>
                              <a:cxn ang="0">
                                <a:pos x="T0" y="T1"/>
                              </a:cxn>
                              <a:cxn ang="0">
                                <a:pos x="T2" y="T3"/>
                              </a:cxn>
                            </a:cxnLst>
                            <a:rect l="0" t="0" r="r" b="b"/>
                            <a:pathLst>
                              <a:path w="3420" h="20">
                                <a:moveTo>
                                  <a:pt x="3419" y="0"/>
                                </a:moveTo>
                                <a:lnTo>
                                  <a:pt x="0" y="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1359"/>
                        <wps:cNvSpPr>
                          <a:spLocks/>
                        </wps:cNvSpPr>
                        <wps:spPr bwMode="auto">
                          <a:xfrm>
                            <a:off x="6828" y="1574"/>
                            <a:ext cx="20" cy="3592"/>
                          </a:xfrm>
                          <a:custGeom>
                            <a:avLst/>
                            <a:gdLst>
                              <a:gd name="T0" fmla="*/ 0 w 20"/>
                              <a:gd name="T1" fmla="*/ 0 h 3592"/>
                              <a:gd name="T2" fmla="*/ 0 w 20"/>
                              <a:gd name="T3" fmla="*/ 3591 h 3592"/>
                            </a:gdLst>
                            <a:ahLst/>
                            <a:cxnLst>
                              <a:cxn ang="0">
                                <a:pos x="T0" y="T1"/>
                              </a:cxn>
                              <a:cxn ang="0">
                                <a:pos x="T2" y="T3"/>
                              </a:cxn>
                            </a:cxnLst>
                            <a:rect l="0" t="0" r="r" b="b"/>
                            <a:pathLst>
                              <a:path w="20" h="3592">
                                <a:moveTo>
                                  <a:pt x="0" y="0"/>
                                </a:moveTo>
                                <a:lnTo>
                                  <a:pt x="0" y="3591"/>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59" name="Group 1360"/>
                        <wpg:cNvGrpSpPr>
                          <a:grpSpLocks/>
                        </wpg:cNvGrpSpPr>
                        <wpg:grpSpPr bwMode="auto">
                          <a:xfrm>
                            <a:off x="593" y="-849"/>
                            <a:ext cx="9576" cy="7995"/>
                            <a:chOff x="593" y="-849"/>
                            <a:chExt cx="9576" cy="7995"/>
                          </a:xfrm>
                        </wpg:grpSpPr>
                        <wps:wsp>
                          <wps:cNvPr id="160" name="Freeform 1361"/>
                          <wps:cNvSpPr>
                            <a:spLocks/>
                          </wps:cNvSpPr>
                          <wps:spPr bwMode="auto">
                            <a:xfrm>
                              <a:off x="593" y="-849"/>
                              <a:ext cx="9576" cy="7995"/>
                            </a:xfrm>
                            <a:custGeom>
                              <a:avLst/>
                              <a:gdLst>
                                <a:gd name="T0" fmla="*/ 6235 w 9576"/>
                                <a:gd name="T1" fmla="*/ 8895 h 7995"/>
                                <a:gd name="T2" fmla="*/ 6235 w 9576"/>
                                <a:gd name="T3" fmla="*/ 12495 h 7995"/>
                              </a:gdLst>
                              <a:ahLst/>
                              <a:cxnLst>
                                <a:cxn ang="0">
                                  <a:pos x="T0" y="T1"/>
                                </a:cxn>
                                <a:cxn ang="0">
                                  <a:pos x="T2" y="T3"/>
                                </a:cxn>
                              </a:cxnLst>
                              <a:rect l="0" t="0" r="r" b="b"/>
                              <a:pathLst>
                                <a:path w="9576" h="7995">
                                  <a:moveTo>
                                    <a:pt x="6235" y="8895"/>
                                  </a:moveTo>
                                  <a:lnTo>
                                    <a:pt x="6235" y="12495"/>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1362"/>
                          <wps:cNvSpPr>
                            <a:spLocks/>
                          </wps:cNvSpPr>
                          <wps:spPr bwMode="auto">
                            <a:xfrm>
                              <a:off x="593" y="-849"/>
                              <a:ext cx="9576" cy="7995"/>
                            </a:xfrm>
                            <a:custGeom>
                              <a:avLst/>
                              <a:gdLst>
                                <a:gd name="T0" fmla="*/ 5652 w 9576"/>
                                <a:gd name="T1" fmla="*/ 8139 h 7995"/>
                                <a:gd name="T2" fmla="*/ 3492 w 9576"/>
                                <a:gd name="T3" fmla="*/ 11559 h 7995"/>
                              </a:gdLst>
                              <a:ahLst/>
                              <a:cxnLst>
                                <a:cxn ang="0">
                                  <a:pos x="T0" y="T1"/>
                                </a:cxn>
                                <a:cxn ang="0">
                                  <a:pos x="T2" y="T3"/>
                                </a:cxn>
                              </a:cxnLst>
                              <a:rect l="0" t="0" r="r" b="b"/>
                              <a:pathLst>
                                <a:path w="9576" h="7995">
                                  <a:moveTo>
                                    <a:pt x="5652" y="8139"/>
                                  </a:moveTo>
                                  <a:lnTo>
                                    <a:pt x="3492" y="11559"/>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1363"/>
                          <wps:cNvSpPr>
                            <a:spLocks/>
                          </wps:cNvSpPr>
                          <wps:spPr bwMode="auto">
                            <a:xfrm>
                              <a:off x="593" y="-849"/>
                              <a:ext cx="9576" cy="7995"/>
                            </a:xfrm>
                            <a:custGeom>
                              <a:avLst/>
                              <a:gdLst>
                                <a:gd name="T0" fmla="*/ 5652 w 9576"/>
                                <a:gd name="T1" fmla="*/ 6699 h 7995"/>
                                <a:gd name="T2" fmla="*/ 3491 w 9576"/>
                                <a:gd name="T3" fmla="*/ 2919 h 7995"/>
                              </a:gdLst>
                              <a:ahLst/>
                              <a:cxnLst>
                                <a:cxn ang="0">
                                  <a:pos x="T0" y="T1"/>
                                </a:cxn>
                                <a:cxn ang="0">
                                  <a:pos x="T2" y="T3"/>
                                </a:cxn>
                              </a:cxnLst>
                              <a:rect l="0" t="0" r="r" b="b"/>
                              <a:pathLst>
                                <a:path w="9576" h="7995">
                                  <a:moveTo>
                                    <a:pt x="5652" y="6699"/>
                                  </a:moveTo>
                                  <a:lnTo>
                                    <a:pt x="3491" y="2919"/>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Freeform 1364"/>
                          <wps:cNvSpPr>
                            <a:spLocks/>
                          </wps:cNvSpPr>
                          <wps:spPr bwMode="auto">
                            <a:xfrm>
                              <a:off x="593" y="-849"/>
                              <a:ext cx="9576" cy="7995"/>
                            </a:xfrm>
                            <a:custGeom>
                              <a:avLst/>
                              <a:gdLst>
                                <a:gd name="T0" fmla="*/ 6732 w 9576"/>
                                <a:gd name="T1" fmla="*/ 8499 h 7995"/>
                                <a:gd name="T2" fmla="*/ 10152 w 9576"/>
                                <a:gd name="T3" fmla="*/ 10479 h 7995"/>
                              </a:gdLst>
                              <a:ahLst/>
                              <a:cxnLst>
                                <a:cxn ang="0">
                                  <a:pos x="T0" y="T1"/>
                                </a:cxn>
                                <a:cxn ang="0">
                                  <a:pos x="T2" y="T3"/>
                                </a:cxn>
                              </a:cxnLst>
                              <a:rect l="0" t="0" r="r" b="b"/>
                              <a:pathLst>
                                <a:path w="9576" h="7995">
                                  <a:moveTo>
                                    <a:pt x="6732" y="8499"/>
                                  </a:moveTo>
                                  <a:lnTo>
                                    <a:pt x="10152" y="10479"/>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1365"/>
                          <wps:cNvSpPr>
                            <a:spLocks/>
                          </wps:cNvSpPr>
                          <wps:spPr bwMode="auto">
                            <a:xfrm>
                              <a:off x="593" y="-849"/>
                              <a:ext cx="9576" cy="7995"/>
                            </a:xfrm>
                            <a:custGeom>
                              <a:avLst/>
                              <a:gdLst>
                                <a:gd name="T0" fmla="*/ 6666 w 9576"/>
                                <a:gd name="T1" fmla="*/ 6303 h 7995"/>
                                <a:gd name="T2" fmla="*/ 10152 w 9576"/>
                                <a:gd name="T3" fmla="*/ 4359 h 7995"/>
                              </a:gdLst>
                              <a:ahLst/>
                              <a:cxnLst>
                                <a:cxn ang="0">
                                  <a:pos x="T0" y="T1"/>
                                </a:cxn>
                                <a:cxn ang="0">
                                  <a:pos x="T2" y="T3"/>
                                </a:cxn>
                              </a:cxnLst>
                              <a:rect l="0" t="0" r="r" b="b"/>
                              <a:pathLst>
                                <a:path w="9576" h="7995">
                                  <a:moveTo>
                                    <a:pt x="6666" y="6303"/>
                                  </a:moveTo>
                                  <a:lnTo>
                                    <a:pt x="10152" y="4359"/>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Freeform 1366"/>
                          <wps:cNvSpPr>
                            <a:spLocks/>
                          </wps:cNvSpPr>
                          <wps:spPr bwMode="auto">
                            <a:xfrm>
                              <a:off x="593" y="-849"/>
                              <a:ext cx="9576" cy="7995"/>
                            </a:xfrm>
                            <a:custGeom>
                              <a:avLst/>
                              <a:gdLst>
                                <a:gd name="T0" fmla="*/ 2156 w 9576"/>
                                <a:gd name="T1" fmla="*/ 10047 h 7995"/>
                                <a:gd name="T2" fmla="*/ 2156 w 9576"/>
                                <a:gd name="T3" fmla="*/ 4575 h 7995"/>
                              </a:gdLst>
                              <a:ahLst/>
                              <a:cxnLst>
                                <a:cxn ang="0">
                                  <a:pos x="T0" y="T1"/>
                                </a:cxn>
                                <a:cxn ang="0">
                                  <a:pos x="T2" y="T3"/>
                                </a:cxn>
                              </a:cxnLst>
                              <a:rect l="0" t="0" r="r" b="b"/>
                              <a:pathLst>
                                <a:path w="9576" h="7995">
                                  <a:moveTo>
                                    <a:pt x="2156" y="10047"/>
                                  </a:moveTo>
                                  <a:lnTo>
                                    <a:pt x="2156" y="4575"/>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Freeform 1367"/>
                          <wps:cNvSpPr>
                            <a:spLocks/>
                          </wps:cNvSpPr>
                          <wps:spPr bwMode="auto">
                            <a:xfrm>
                              <a:off x="593" y="-849"/>
                              <a:ext cx="9576" cy="7995"/>
                            </a:xfrm>
                            <a:custGeom>
                              <a:avLst/>
                              <a:gdLst>
                                <a:gd name="T0" fmla="*/ 3492 w 9576"/>
                                <a:gd name="T1" fmla="*/ 11559 h 7995"/>
                                <a:gd name="T2" fmla="*/ 3492 w 9576"/>
                                <a:gd name="T3" fmla="*/ 8319 h 7995"/>
                              </a:gdLst>
                              <a:ahLst/>
                              <a:cxnLst>
                                <a:cxn ang="0">
                                  <a:pos x="T0" y="T1"/>
                                </a:cxn>
                                <a:cxn ang="0">
                                  <a:pos x="T2" y="T3"/>
                                </a:cxn>
                              </a:cxnLst>
                              <a:rect l="0" t="0" r="r" b="b"/>
                              <a:pathLst>
                                <a:path w="9576" h="7995">
                                  <a:moveTo>
                                    <a:pt x="3492" y="11559"/>
                                  </a:moveTo>
                                  <a:lnTo>
                                    <a:pt x="3492" y="8319"/>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1368"/>
                          <wps:cNvSpPr>
                            <a:spLocks/>
                          </wps:cNvSpPr>
                          <wps:spPr bwMode="auto">
                            <a:xfrm>
                              <a:off x="593" y="-849"/>
                              <a:ext cx="9576" cy="7995"/>
                            </a:xfrm>
                            <a:custGeom>
                              <a:avLst/>
                              <a:gdLst>
                                <a:gd name="T0" fmla="*/ 3491 w 9576"/>
                                <a:gd name="T1" fmla="*/ 6447 h 7995"/>
                                <a:gd name="T2" fmla="*/ 3491 w 9576"/>
                                <a:gd name="T3" fmla="*/ 2919 h 7995"/>
                              </a:gdLst>
                              <a:ahLst/>
                              <a:cxnLst>
                                <a:cxn ang="0">
                                  <a:pos x="T0" y="T1"/>
                                </a:cxn>
                                <a:cxn ang="0">
                                  <a:pos x="T2" y="T3"/>
                                </a:cxn>
                              </a:cxnLst>
                              <a:rect l="0" t="0" r="r" b="b"/>
                              <a:pathLst>
                                <a:path w="9576" h="7995">
                                  <a:moveTo>
                                    <a:pt x="3491" y="6447"/>
                                  </a:moveTo>
                                  <a:lnTo>
                                    <a:pt x="3491" y="2919"/>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8" name="Text Box 1369"/>
                        <wps:cNvSpPr txBox="1">
                          <a:spLocks noChangeArrowheads="1"/>
                        </wps:cNvSpPr>
                        <wps:spPr bwMode="auto">
                          <a:xfrm>
                            <a:off x="765" y="342"/>
                            <a:ext cx="13679" cy="1241"/>
                          </a:xfrm>
                          <a:prstGeom prst="rect">
                            <a:avLst/>
                          </a:prstGeom>
                          <a:solidFill>
                            <a:srgbClr val="01010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165"/>
                                <w:ind w:left="3686"/>
                                <w:rPr>
                                  <w:rFonts w:ascii="Verdana" w:hAnsi="Verdana" w:cs="Verdana"/>
                                  <w:color w:val="FFFFFF"/>
                                  <w:sz w:val="56"/>
                                  <w:szCs w:val="56"/>
                                </w:rPr>
                              </w:pPr>
                              <w:r>
                                <w:rPr>
                                  <w:rFonts w:ascii="Verdana" w:hAnsi="Verdana" w:cs="Verdana"/>
                                  <w:color w:val="FFFFFF"/>
                                  <w:sz w:val="56"/>
                                  <w:szCs w:val="56"/>
                                </w:rPr>
                                <w:t>Making Connections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56" o:spid="_x0000_s1415" style="position:absolute;margin-left:38.25pt;margin-top:17.05pt;width:683.95pt;height:565.25pt;z-index:251794432;mso-position-horizontal-relative:page;mso-position-vertical-relative:page" coordorigin="765,341" coordsize="13679,1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" o:allowincell="f">
                <v:shape id="Freeform 1357" o:spid="_x0000_s1416" style="position:absolute;left:6253;top:5165;width:1196;height:2880;visibility:visible;mso-wrap-style:square;v-text-anchor:top" coordsize="1196,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9SVcMA&#10;AADcAAAADwAAAGRycy9kb3ducmV2LnhtbERPTWvCQBC9C/6HZYTezMaWBomuISgFC4XSqOBxzI5J&#10;NDubZrea/vtuodDbPN7nLLPBtOJGvWssK5hFMQji0uqGKwX73ct0DsJ5ZI2tZVLwTQ6y1Xi0xFTb&#10;O3/QrfCVCCHsUlRQe9+lUrqyJoMush1x4M62N+gD7Cupe7yHcNPKxzhOpMGGQ0ONHa1rKq/Fl1GQ&#10;bz9fDxf59J4c34oTbaRrk3Ku1MNkyBcgPA3+X/zn3uow/zmB32fCB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9SVcMAAADcAAAADwAAAAAAAAAAAAAAAACYAgAAZHJzL2Rv&#10;d25yZXYueG1sUEsFBgAAAAAEAAQA9QAAAIgDAAAAAA==&#10;" path="m,1440r1,102l5,1643r8,99l23,1838r12,94l50,2023r18,87l88,2194r22,80l134,2351r27,72l189,2491r30,64l251,2613r33,53l319,2714r36,43l393,2793r39,31l472,2848r41,17l554,2876r43,4l640,2876r42,-11l723,2848r40,-24l801,2793r38,-36l875,2714r35,-48l944,2613r31,-58l1005,2491r29,-68l1060,2351r24,-77l1106,2194r20,-84l1144,2023r15,-91l1171,1838r10,-96l1189,1643r4,-101l1195,1440r-2,-103l1189,1236r-8,-99l1171,1041r-12,-94l1144,856r-18,-87l1106,685r-22,-80l1060,528r-26,-72l1005,388,975,324,944,266,910,213,875,165,839,122,801,86,763,55,723,31,682,14,640,3,597,,554,3,513,14,472,31,432,55,393,86r-38,36l319,165r-35,48l251,266r-32,58l189,388r-28,68l134,528r-24,77l88,685,68,769,50,856,35,947r-12,94l13,1137r-8,99l1,1337,,1440xe" filled="f" strokecolor="#010101" strokeweight="4.5pt">
                  <v:path arrowok="t" o:connecttype="custom" o:connectlocs="1,1542;13,1742;35,1932;68,2110;110,2274;161,2423;219,2555;284,2666;355,2757;432,2824;513,2865;597,2880;682,2865;763,2824;839,2757;910,2666;975,2555;1034,2423;1084,2274;1126,2110;1159,1932;1181,1742;1193,1542;1193,1337;1181,1137;1159,947;1126,769;1084,605;1034,456;975,324;910,213;839,122;763,55;682,14;597,0;513,14;432,55;355,122;284,213;219,324;161,456;110,605;68,769;35,947;13,1137;1,1337" o:connectangles="0,0,0,0,0,0,0,0,0,0,0,0,0,0,0,0,0,0,0,0,0,0,0,0,0,0,0,0,0,0,0,0,0,0,0,0,0,0,0,0,0,0,0,0,0,0"/>
                </v:shape>
                <v:shape id="Freeform 1358" o:spid="_x0000_s1417" style="position:absolute;left:2750;top:6570;width:3420;height:20;visibility:visible;mso-wrap-style:square;v-text-anchor:top" coordsize="34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iJJMMA&#10;AADcAAAADwAAAGRycy9kb3ducmV2LnhtbERPS2sCMRC+C/0PYQq91azWqmyNoi0VH3jwdR82093F&#10;ZLJsUl399aZQ8DYf33NGk8Yacabal44VdNoJCOLM6ZJzBYf99+sQhA/IGo1jUnAlD5PxU2uEqXYX&#10;3tJ5F3IRQ9inqKAIoUql9FlBFn3bVcSR+3G1xRBhnUtd4yWGWyO7SdKXFkuODQVW9FlQdtr9WgXy&#10;2Jmv89ts+XZd9KTJNvvV0Xwp9fLcTD9ABGrCQ/zvXug4/30Af8/EC+T4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iJJMMAAADcAAAADwAAAAAAAAAAAAAAAACYAgAAZHJzL2Rv&#10;d25yZXYueG1sUEsFBgAAAAAEAAQA9QAAAIgDAAAAAA==&#10;" path="m3419,l,e" filled="f" strokecolor="#010101" strokeweight="2.25pt">
                  <v:path arrowok="t" o:connecttype="custom" o:connectlocs="3419,0;0,0" o:connectangles="0,0"/>
                </v:shape>
                <v:shape id="Freeform 1359" o:spid="_x0000_s1418" style="position:absolute;left:6828;top:1574;width:20;height:3592;visibility:visible;mso-wrap-style:square;v-text-anchor:top" coordsize="20,3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iN8QA&#10;AADcAAAADwAAAGRycy9kb3ducmV2LnhtbESPwW7CQAxE75X4h5WRuJUNoFYlsCAEQnBrG/gAJ2uS&#10;iKw3yi4k/fv6UKk3WzOeeV5vB9eoJ3Wh9mxgNk1AERfe1lwauF6Orx+gQkS22HgmAz8UYLsZvawx&#10;tb7nb3pmsVQSwiFFA1WMbap1KCpyGKa+JRbt5juHUdau1LbDXsJdo+dJ8q4d1iwNFba0r6i4Zw9n&#10;4Hzo3X2Z7fKvReE/S3zkp2GfGzMZD7sVqEhD/Df/XZ+t4L8JrTwj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DYjfEAAAA3AAAAA8AAAAAAAAAAAAAAAAAmAIAAGRycy9k&#10;b3ducmV2LnhtbFBLBQYAAAAABAAEAPUAAACJAwAAAAA=&#10;" path="m,l,3591e" filled="f" strokecolor="#010101" strokeweight="2.25pt">
                  <v:path arrowok="t" o:connecttype="custom" o:connectlocs="0,0;0,3591" o:connectangles="0,0"/>
                </v:shape>
                <v:group id="Group 1360" o:spid="_x0000_s1419" style="position:absolute;left:593;top:-849;width:9576;height:7995" coordorigin="593,-849" coordsize="9576,7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1361" o:spid="_x0000_s1420" style="position:absolute;left:593;top:-849;width:9576;height:7995;visibility:visible;mso-wrap-style:square;v-text-anchor:top" coordsize="9576,7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BP3cYA&#10;AADcAAAADwAAAGRycy9kb3ducmV2LnhtbESPT2vCQBDF7wW/wzJCb3VTKaLRVUoh4ClY/1B6G7Jj&#10;EszOptlVo5++cxC8zfDevPebxap3jbpQF2rPBt5HCSjiwtuaSwP7XfY2BRUissXGMxm4UYDVcvCy&#10;wNT6K3/TZRtLJSEcUjRQxdimWoeiIodh5Fti0Y6+cxhl7UptO7xKuGv0OEkm2mHN0lBhS18VFaft&#10;2Rnwv5v+cD/Xp1lzn9n8I8/+8p/MmNdh/zkHFamPT/Pjem0FfyL48oxM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BP3cYAAADcAAAADwAAAAAAAAAAAAAAAACYAgAAZHJz&#10;L2Rvd25yZXYueG1sUEsFBgAAAAAEAAQA9QAAAIsDAAAAAA==&#10;" path="m6235,8895r,3600e" filled="f" strokecolor="#010101" strokeweight="2.25pt">
                    <v:path arrowok="t" o:connecttype="custom" o:connectlocs="6235,8895;6235,12495" o:connectangles="0,0"/>
                  </v:shape>
                  <v:shape id="Freeform 1362" o:spid="_x0000_s1421" style="position:absolute;left:593;top:-849;width:9576;height:7995;visibility:visible;mso-wrap-style:square;v-text-anchor:top" coordsize="9576,7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zqRsIA&#10;AADcAAAADwAAAGRycy9kb3ducmV2LnhtbERPS4vCMBC+C/6HMAveNFUWsV2jLEJhT8X1gXgbmtm2&#10;2ExqE7XrrzeC4G0+vufMl52pxZVaV1lWMB5FIIhzqysuFOy26XAGwnlkjbVlUvBPDpaLfm+OibY3&#10;/qXrxhcihLBLUEHpfZNI6fKSDLqRbYgD92dbgz7AtpC6xVsIN7WcRNFUGqw4NJTY0Kqk/LS5GAX2&#10;uO7290t1iut7rLPPLD1nh1SpwUf3/QXCU+ff4pf7R4f50zE8nw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XOpGwgAAANwAAAAPAAAAAAAAAAAAAAAAAJgCAABkcnMvZG93&#10;bnJldi54bWxQSwUGAAAAAAQABAD1AAAAhwMAAAAA&#10;" path="m5652,8139l3492,11559e" filled="f" strokecolor="#010101" strokeweight="2.25pt">
                    <v:path arrowok="t" o:connecttype="custom" o:connectlocs="5652,8139;3492,11559" o:connectangles="0,0"/>
                  </v:shape>
                  <v:shape id="Freeform 1363" o:spid="_x0000_s1422" style="position:absolute;left:593;top:-849;width:9576;height:7995;visibility:visible;mso-wrap-style:square;v-text-anchor:top" coordsize="9576,7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50McIA&#10;AADcAAAADwAAAGRycy9kb3ducmV2LnhtbERPS4vCMBC+C/6HMMLeNF0RsdUoi1DwVNYXy96GZmyL&#10;zaQ2Uau/frMgeJuP7zmLVWdqcaPWVZYVfI4iEMS51RUXCg77dDgD4TyyxtoyKXiQg9Wy31tgou2d&#10;t3Tb+UKEEHYJKii9bxIpXV6SQTeyDXHgTrY16ANsC6lbvIdwU8txFE2lwYpDQ4kNrUvKz7urUWB/&#10;v7vj81qd4/oZ62ySpZfsJ1XqY9B9zUF46vxb/HJvdJg/HcP/M+EC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jnQxwgAAANwAAAAPAAAAAAAAAAAAAAAAAJgCAABkcnMvZG93&#10;bnJldi54bWxQSwUGAAAAAAQABAD1AAAAhwMAAAAA&#10;" path="m5652,6699l3491,2919e" filled="f" strokecolor="#010101" strokeweight="2.25pt">
                    <v:path arrowok="t" o:connecttype="custom" o:connectlocs="5652,6699;3491,2919" o:connectangles="0,0"/>
                  </v:shape>
                  <v:shape id="Freeform 1364" o:spid="_x0000_s1423" style="position:absolute;left:593;top:-849;width:9576;height:7995;visibility:visible;mso-wrap-style:square;v-text-anchor:top" coordsize="9576,7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LRqsQA&#10;AADcAAAADwAAAGRycy9kb3ducmV2LnhtbERPS2vCQBC+F/wPyxR6000fSI1uggiBnkK1LeJtyI5J&#10;MDsbs6tJ8+u7gtDbfHzPWaWDacSVOldbVvA8i0AQF1bXXCr4/sqm7yCcR9bYWCYFv+QgTSYPK4y1&#10;7XlL150vRQhhF6OCyvs2ltIVFRl0M9sSB+5oO4M+wK6UusM+hJtGvkTRXBqsOTRU2NKmouK0uxgF&#10;9vA5/IyX+rRoxoXO3/LsnO8zpZ4eh/UShKfB/4vv7g8d5s9f4fZMuEA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C0arEAAAA3AAAAA8AAAAAAAAAAAAAAAAAmAIAAGRycy9k&#10;b3ducmV2LnhtbFBLBQYAAAAABAAEAPUAAACJAwAAAAA=&#10;" path="m6732,8499r3420,1980e" filled="f" strokecolor="#010101" strokeweight="2.25pt">
                    <v:path arrowok="t" o:connecttype="custom" o:connectlocs="6732,8499;10152,10479" o:connectangles="0,0"/>
                  </v:shape>
                  <v:shape id="Freeform 1365" o:spid="_x0000_s1424" style="position:absolute;left:593;top:-849;width:9576;height:7995;visibility:visible;mso-wrap-style:square;v-text-anchor:top" coordsize="9576,7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tJ3sMA&#10;AADcAAAADwAAAGRycy9kb3ducmV2LnhtbERPTWvCQBC9F/wPywjemo1FpKbZiAiBnoLVFvE2ZKdJ&#10;SHY2ZldN/fXdgtDbPN7npOvRdOJKg2ssK5hHMQji0uqGKwWfh/z5FYTzyBo7y6Tghxyss8lTiom2&#10;N/6g695XIoSwS1BB7X2fSOnKmgy6yPbEgfu2g0Ef4FBJPeAthJtOvsTxUhpsODTU2NO2prLdX4wC&#10;e9qNX/dL0666+0oXiyI/F8dcqdl03LyB8DT6f/HD/a7D/OUC/p4JF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tJ3sMAAADcAAAADwAAAAAAAAAAAAAAAACYAgAAZHJzL2Rv&#10;d25yZXYueG1sUEsFBgAAAAAEAAQA9QAAAIgDAAAAAA==&#10;" path="m6666,6303l10152,4359e" filled="f" strokecolor="#010101" strokeweight="2.25pt">
                    <v:path arrowok="t" o:connecttype="custom" o:connectlocs="6666,6303;10152,4359" o:connectangles="0,0"/>
                  </v:shape>
                  <v:shape id="Freeform 1366" o:spid="_x0000_s1425" style="position:absolute;left:593;top:-849;width:9576;height:7995;visibility:visible;mso-wrap-style:square;v-text-anchor:top" coordsize="9576,7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fsRcQA&#10;AADcAAAADwAAAGRycy9kb3ducmV2LnhtbERPTWvCQBC9F/wPyxR6001LKzW6CSIEegrVtoi3ITsm&#10;wexszK4mza/vCkJv83ifs0oH04grda62rOB5FoEgLqyuuVTw/ZVN30E4j6yxsUwKfslBmkweVhhr&#10;2/OWrjtfihDCLkYFlfdtLKUrKjLoZrYlDtzRdgZ9gF0pdYd9CDeNfImiuTRYc2iosKVNRcVpdzEK&#10;7OFz+Bkv9WnRjAudv+bZOd9nSj09DuslCE+D/xff3R86zJ+/we2ZcIF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n7EXEAAAA3AAAAA8AAAAAAAAAAAAAAAAAmAIAAGRycy9k&#10;b3ducmV2LnhtbFBLBQYAAAAABAAEAPUAAACJAwAAAAA=&#10;" path="m2156,10047r,-5472e" filled="f" strokecolor="#010101" strokeweight="2.25pt">
                    <v:path arrowok="t" o:connecttype="custom" o:connectlocs="2156,10047;2156,4575" o:connectangles="0,0"/>
                  </v:shape>
                  <v:shape id="Freeform 1367" o:spid="_x0000_s1426" style="position:absolute;left:593;top:-849;width:9576;height:7995;visibility:visible;mso-wrap-style:square;v-text-anchor:top" coordsize="9576,7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VyMsIA&#10;AADcAAAADwAAAGRycy9kb3ducmV2LnhtbERPTYvCMBC9L/gfwgje1lSRslajiFDwVFxXEW9DM7bF&#10;ZlKbqF1/vREW9jaP9znzZWdqcafWVZYVjIYRCOLc6ooLBfuf9PMLhPPIGmvLpOCXHCwXvY85Jto+&#10;+JvuO1+IEMIuQQWl900ipctLMuiGtiEO3Nm2Bn2AbSF1i48Qbmo5jqJYGqw4NJTY0Lqk/LK7GQX2&#10;tO0Oz1t1mdbPqc4mWXrNjqlSg363moHw1Pl/8Z97o8P8OIb3M+EC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tXIywgAAANwAAAAPAAAAAAAAAAAAAAAAAJgCAABkcnMvZG93&#10;bnJldi54bWxQSwUGAAAAAAQABAD1AAAAhwMAAAAA&#10;" path="m3492,11559r,-3240e" filled="f" strokecolor="#010101" strokeweight="2.25pt">
                    <v:path arrowok="t" o:connecttype="custom" o:connectlocs="3492,11559;3492,8319" o:connectangles="0,0"/>
                  </v:shape>
                  <v:shape id="Freeform 1368" o:spid="_x0000_s1427" style="position:absolute;left:593;top:-849;width:9576;height:7995;visibility:visible;mso-wrap-style:square;v-text-anchor:top" coordsize="9576,7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nXqcIA&#10;AADcAAAADwAAAGRycy9kb3ducmV2LnhtbERPS4vCMBC+C/6HMIK3NVXE1a5RRCh4Kj5Z9jY0s22x&#10;mdQmavXXm4UFb/PxPWe+bE0lbtS40rKC4SACQZxZXXKu4HhIPqYgnEfWWFkmBQ9ysFx0O3OMtb3z&#10;jm57n4sQwi5GBYX3dSylywoy6Aa2Jg7cr20M+gCbXOoG7yHcVHIURRNpsOTQUGBN64Ky8/5qFNif&#10;bXt6XsvzrHrOdDpOk0v6nSjV77WrLxCeWv8W/7s3OsyffMLfM+EC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depwgAAANwAAAAPAAAAAAAAAAAAAAAAAJgCAABkcnMvZG93&#10;bnJldi54bWxQSwUGAAAAAAQABAD1AAAAhwMAAAAA&#10;" path="m3491,6447r,-3528e" filled="f" strokecolor="#010101" strokeweight="2.25pt">
                    <v:path arrowok="t" o:connecttype="custom" o:connectlocs="3491,6447;3491,2919" o:connectangles="0,0"/>
                  </v:shape>
                </v:group>
                <v:shape id="Text Box 1369" o:spid="_x0000_s1428" type="#_x0000_t202" style="position:absolute;left:765;top:342;width:13679;height:1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LMI8cA&#10;AADcAAAADwAAAGRycy9kb3ducmV2LnhtbESPQU8CMRCF7yT+h2ZMuBDpSgialUKMQeOFg0BivE22&#10;4251O13bsiz/njmYcJvJe/PeN8v14FvVU0wusIH7aQGKuArWcW3gsH+9ewSVMrLFNjAZOFOC9epm&#10;tMTShhN/UL/LtZIQTiUaaHLuSq1T1ZDHNA0dsWjfIXrMssZa24gnCfetnhXFQnt0LA0NdvTSUPW7&#10;O3oDk3l8238eXP8zHB/c199mU2+rwpjx7fD8BCrTkK/m/+t3K/gLoZVnZAK9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izCPHAAAA3AAAAA8AAAAAAAAAAAAAAAAAmAIAAGRy&#10;cy9kb3ducmV2LnhtbFBLBQYAAAAABAAEAPUAAACMAwAAAAA=&#10;" fillcolor="#010101" stroked="f">
                  <v:textbox inset="0,0,0,0">
                    <w:txbxContent>
                      <w:p w:rsidR="00000000" w:rsidRDefault="00BA4C96">
                        <w:pPr>
                          <w:pStyle w:val="BodyText"/>
                          <w:kinsoku w:val="0"/>
                          <w:overflowPunct w:val="0"/>
                          <w:spacing w:before="165"/>
                          <w:ind w:left="3686"/>
                          <w:rPr>
                            <w:rFonts w:ascii="Verdana" w:hAnsi="Verdana" w:cs="Verdana"/>
                            <w:color w:val="FFFFFF"/>
                            <w:sz w:val="56"/>
                            <w:szCs w:val="56"/>
                          </w:rPr>
                        </w:pPr>
                        <w:r>
                          <w:rPr>
                            <w:rFonts w:ascii="Verdana" w:hAnsi="Verdana" w:cs="Verdana"/>
                            <w:color w:val="FFFFFF"/>
                            <w:sz w:val="56"/>
                            <w:szCs w:val="56"/>
                          </w:rPr>
                          <w:t>Making Connections</w:t>
                        </w:r>
                      </w:p>
                    </w:txbxContent>
                  </v:textbox>
                </v:shape>
                <w10:wrap anchorx="page" anchory="page"/>
              </v:group>
            </w:pict>
          </mc:Fallback>
        </mc:AlternateContent>
      </w:r>
      <w:r>
        <w:rPr>
          <w:noProof/>
        </w:rPr>
        <mc:AlternateContent>
          <mc:Choice Requires="wps">
            <w:drawing>
              <wp:anchor distT="0" distB="0" distL="114300" distR="114300" simplePos="0" relativeHeight="251795456" behindDoc="0" locked="0" layoutInCell="0" allowOverlap="1">
                <wp:simplePos x="0" y="0"/>
                <wp:positionH relativeFrom="page">
                  <wp:posOffset>7078980</wp:posOffset>
                </wp:positionH>
                <wp:positionV relativeFrom="page">
                  <wp:posOffset>4743450</wp:posOffset>
                </wp:positionV>
                <wp:extent cx="12700" cy="2286000"/>
                <wp:effectExtent l="0" t="0" r="0" b="0"/>
                <wp:wrapNone/>
                <wp:docPr id="154" name="Freeform 1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286000"/>
                        </a:xfrm>
                        <a:custGeom>
                          <a:avLst/>
                          <a:gdLst>
                            <a:gd name="T0" fmla="*/ 0 w 20"/>
                            <a:gd name="T1" fmla="*/ 3600 h 3600"/>
                            <a:gd name="T2" fmla="*/ 0 w 20"/>
                            <a:gd name="T3" fmla="*/ 0 h 3600"/>
                          </a:gdLst>
                          <a:ahLst/>
                          <a:cxnLst>
                            <a:cxn ang="0">
                              <a:pos x="T0" y="T1"/>
                            </a:cxn>
                            <a:cxn ang="0">
                              <a:pos x="T2" y="T3"/>
                            </a:cxn>
                          </a:cxnLst>
                          <a:rect l="0" t="0" r="r" b="b"/>
                          <a:pathLst>
                            <a:path w="20" h="3600">
                              <a:moveTo>
                                <a:pt x="0" y="3600"/>
                              </a:moveTo>
                              <a:lnTo>
                                <a:pt x="0" y="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F55EA2F" id="Freeform 1370" o:spid="_x0000_s1026" style="position:absolute;z-index:25179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7.4pt,553.5pt,557.4pt,373.5pt" coordsize="20,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" o:allowincell="f" filled="f" strokecolor="#010101" strokeweight="2.25pt">
                <v:path arrowok="t" o:connecttype="custom" o:connectlocs="0,2286000;0,0" o:connectangles="0,0"/>
                <w10:wrap anchorx="page" anchory="page"/>
              </v:polyline>
            </w:pict>
          </mc:Fallback>
        </mc:AlternateContent>
      </w:r>
      <w:r>
        <w:rPr>
          <w:noProof/>
        </w:rPr>
        <mc:AlternateContent>
          <mc:Choice Requires="wps">
            <w:drawing>
              <wp:anchor distT="0" distB="0" distL="114300" distR="114300" simplePos="0" relativeHeight="251796480" behindDoc="0" locked="0" layoutInCell="0" allowOverlap="1">
                <wp:simplePos x="0" y="0"/>
                <wp:positionH relativeFrom="page">
                  <wp:posOffset>7078980</wp:posOffset>
                </wp:positionH>
                <wp:positionV relativeFrom="page">
                  <wp:posOffset>1268730</wp:posOffset>
                </wp:positionV>
                <wp:extent cx="12700" cy="2286000"/>
                <wp:effectExtent l="0" t="0" r="0" b="0"/>
                <wp:wrapNone/>
                <wp:docPr id="153" name="Freeform 1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286000"/>
                        </a:xfrm>
                        <a:custGeom>
                          <a:avLst/>
                          <a:gdLst>
                            <a:gd name="T0" fmla="*/ 0 w 20"/>
                            <a:gd name="T1" fmla="*/ 3600 h 3600"/>
                            <a:gd name="T2" fmla="*/ 0 w 20"/>
                            <a:gd name="T3" fmla="*/ 0 h 3600"/>
                          </a:gdLst>
                          <a:ahLst/>
                          <a:cxnLst>
                            <a:cxn ang="0">
                              <a:pos x="T0" y="T1"/>
                            </a:cxn>
                            <a:cxn ang="0">
                              <a:pos x="T2" y="T3"/>
                            </a:cxn>
                          </a:cxnLst>
                          <a:rect l="0" t="0" r="r" b="b"/>
                          <a:pathLst>
                            <a:path w="20" h="3600">
                              <a:moveTo>
                                <a:pt x="0" y="3600"/>
                              </a:moveTo>
                              <a:lnTo>
                                <a:pt x="0" y="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648099A" id="Freeform 1371" o:spid="_x0000_s1026" style="position:absolute;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7.4pt,279.9pt,557.4pt,99.9pt" coordsize="20,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" o:allowincell="f" filled="f" strokecolor="#010101" strokeweight="2.25pt">
                <v:path arrowok="t" o:connecttype="custom" o:connectlocs="0,2286000;0,0" o:connectangles="0,0"/>
                <w10:wrap anchorx="page" anchory="page"/>
              </v:polyline>
            </w:pict>
          </mc:Fallback>
        </mc:AlternateContent>
      </w:r>
      <w:r>
        <w:rPr>
          <w:noProof/>
        </w:rPr>
        <mc:AlternateContent>
          <mc:Choice Requires="wps">
            <w:drawing>
              <wp:anchor distT="0" distB="0" distL="114300" distR="114300" simplePos="0" relativeHeight="251797504" behindDoc="0" locked="0" layoutInCell="0" allowOverlap="1">
                <wp:simplePos x="0" y="0"/>
                <wp:positionH relativeFrom="page">
                  <wp:posOffset>1532890</wp:posOffset>
                </wp:positionH>
                <wp:positionV relativeFrom="page">
                  <wp:posOffset>5681980</wp:posOffset>
                </wp:positionV>
                <wp:extent cx="222250" cy="158750"/>
                <wp:effectExtent l="0" t="0" r="0" b="0"/>
                <wp:wrapNone/>
                <wp:docPr id="152" name="Text Box 1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7"/>
                              <w:ind w:left="20"/>
                              <w:rPr>
                                <w:sz w:val="28"/>
                                <w:szCs w:val="28"/>
                              </w:rPr>
                            </w:pPr>
                            <w:r>
                              <w:rPr>
                                <w:sz w:val="28"/>
                                <w:szCs w:val="28"/>
                              </w:rPr>
                              <w:t>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2" o:spid="_x0000_s1429" type="#_x0000_t202" style="position:absolute;margin-left:120.7pt;margin-top:447.4pt;width:17.5pt;height:12.5pt;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" o:allowincell="f" filled="f" stroked="f">
                <v:textbox style="layout-flow:vertical;mso-layout-flow-alt:bottom-to-top" inset="0,0,0,0">
                  <w:txbxContent>
                    <w:p w:rsidR="00000000" w:rsidRDefault="00BA4C96">
                      <w:pPr>
                        <w:pStyle w:val="BodyText"/>
                        <w:kinsoku w:val="0"/>
                        <w:overflowPunct w:val="0"/>
                        <w:spacing w:before="7"/>
                        <w:ind w:left="20"/>
                        <w:rPr>
                          <w:sz w:val="28"/>
                          <w:szCs w:val="28"/>
                        </w:rPr>
                      </w:pPr>
                      <w:r>
                        <w:rPr>
                          <w:sz w:val="28"/>
                          <w:szCs w:val="28"/>
                        </w:rPr>
                        <w:t>1.</w:t>
                      </w:r>
                    </w:p>
                  </w:txbxContent>
                </v:textbox>
                <w10:wrap anchorx="page" anchory="page"/>
              </v:shape>
            </w:pict>
          </mc:Fallback>
        </mc:AlternateContent>
      </w:r>
      <w:r>
        <w:rPr>
          <w:noProof/>
        </w:rPr>
        <mc:AlternateContent>
          <mc:Choice Requires="wps">
            <w:drawing>
              <wp:anchor distT="0" distB="0" distL="114300" distR="114300" simplePos="0" relativeHeight="251798528" behindDoc="0" locked="0" layoutInCell="0" allowOverlap="1">
                <wp:simplePos x="0" y="0"/>
                <wp:positionH relativeFrom="page">
                  <wp:posOffset>2350770</wp:posOffset>
                </wp:positionH>
                <wp:positionV relativeFrom="page">
                  <wp:posOffset>6640195</wp:posOffset>
                </wp:positionV>
                <wp:extent cx="222250" cy="158750"/>
                <wp:effectExtent l="0" t="0" r="0" b="0"/>
                <wp:wrapNone/>
                <wp:docPr id="151" name="Text Box 1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7"/>
                              <w:ind w:left="20"/>
                              <w:rPr>
                                <w:sz w:val="28"/>
                                <w:szCs w:val="28"/>
                              </w:rPr>
                            </w:pPr>
                            <w:r>
                              <w:rPr>
                                <w:sz w:val="28"/>
                                <w:szCs w:val="28"/>
                              </w:rPr>
                              <w:t>7.</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3" o:spid="_x0000_s1430" type="#_x0000_t202" style="position:absolute;margin-left:185.1pt;margin-top:522.85pt;width:17.5pt;height:12.5pt;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" o:allowincell="f" filled="f" stroked="f">
                <v:textbox style="layout-flow:vertical;mso-layout-flow-alt:bottom-to-top" inset="0,0,0,0">
                  <w:txbxContent>
                    <w:p w:rsidR="00000000" w:rsidRDefault="00BA4C96">
                      <w:pPr>
                        <w:pStyle w:val="BodyText"/>
                        <w:kinsoku w:val="0"/>
                        <w:overflowPunct w:val="0"/>
                        <w:spacing w:before="7"/>
                        <w:ind w:left="20"/>
                        <w:rPr>
                          <w:sz w:val="28"/>
                          <w:szCs w:val="28"/>
                        </w:rPr>
                      </w:pPr>
                      <w:r>
                        <w:rPr>
                          <w:sz w:val="28"/>
                          <w:szCs w:val="28"/>
                        </w:rPr>
                        <w:t>7.</w:t>
                      </w:r>
                    </w:p>
                  </w:txbxContent>
                </v:textbox>
                <w10:wrap anchorx="page" anchory="page"/>
              </v:shape>
            </w:pict>
          </mc:Fallback>
        </mc:AlternateContent>
      </w:r>
      <w:r>
        <w:rPr>
          <w:noProof/>
        </w:rPr>
        <mc:AlternateContent>
          <mc:Choice Requires="wps">
            <w:drawing>
              <wp:anchor distT="0" distB="0" distL="114300" distR="114300" simplePos="0" relativeHeight="251799552" behindDoc="0" locked="0" layoutInCell="0" allowOverlap="1">
                <wp:simplePos x="0" y="0"/>
                <wp:positionH relativeFrom="page">
                  <wp:posOffset>2350770</wp:posOffset>
                </wp:positionH>
                <wp:positionV relativeFrom="page">
                  <wp:posOffset>3351530</wp:posOffset>
                </wp:positionV>
                <wp:extent cx="222250" cy="158750"/>
                <wp:effectExtent l="0" t="0" r="0" b="0"/>
                <wp:wrapNone/>
                <wp:docPr id="150" name="Text Box 1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7"/>
                              <w:ind w:left="20"/>
                              <w:rPr>
                                <w:sz w:val="28"/>
                                <w:szCs w:val="28"/>
                              </w:rPr>
                            </w:pPr>
                            <w:r>
                              <w:rPr>
                                <w:sz w:val="28"/>
                                <w:szCs w:val="28"/>
                              </w:rPr>
                              <w:t>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4" o:spid="_x0000_s1431" type="#_x0000_t202" style="position:absolute;margin-left:185.1pt;margin-top:263.9pt;width:17.5pt;height:12.5pt;z-index:25179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" o:allowincell="f" filled="f" stroked="f">
                <v:textbox style="layout-flow:vertical;mso-layout-flow-alt:bottom-to-top" inset="0,0,0,0">
                  <w:txbxContent>
                    <w:p w:rsidR="00000000" w:rsidRDefault="00BA4C96">
                      <w:pPr>
                        <w:pStyle w:val="BodyText"/>
                        <w:kinsoku w:val="0"/>
                        <w:overflowPunct w:val="0"/>
                        <w:spacing w:before="7"/>
                        <w:ind w:left="20"/>
                        <w:rPr>
                          <w:sz w:val="28"/>
                          <w:szCs w:val="28"/>
                        </w:rPr>
                      </w:pPr>
                      <w:r>
                        <w:rPr>
                          <w:sz w:val="28"/>
                          <w:szCs w:val="28"/>
                        </w:rPr>
                        <w:t>2.</w:t>
                      </w:r>
                    </w:p>
                  </w:txbxContent>
                </v:textbox>
                <w10:wrap anchorx="page" anchory="page"/>
              </v:shape>
            </w:pict>
          </mc:Fallback>
        </mc:AlternateContent>
      </w:r>
      <w:r>
        <w:rPr>
          <w:noProof/>
        </w:rPr>
        <mc:AlternateContent>
          <mc:Choice Requires="wps">
            <w:drawing>
              <wp:anchor distT="0" distB="0" distL="114300" distR="114300" simplePos="0" relativeHeight="251800576" behindDoc="0" locked="0" layoutInCell="0" allowOverlap="1">
                <wp:simplePos x="0" y="0"/>
                <wp:positionH relativeFrom="page">
                  <wp:posOffset>3986530</wp:posOffset>
                </wp:positionH>
                <wp:positionV relativeFrom="page">
                  <wp:posOffset>6906260</wp:posOffset>
                </wp:positionV>
                <wp:extent cx="222250" cy="159385"/>
                <wp:effectExtent l="0" t="0" r="0" b="0"/>
                <wp:wrapNone/>
                <wp:docPr id="149" name="Text Box 1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7"/>
                              <w:ind w:left="20"/>
                              <w:rPr>
                                <w:sz w:val="28"/>
                                <w:szCs w:val="28"/>
                              </w:rPr>
                            </w:pPr>
                            <w:r>
                              <w:rPr>
                                <w:sz w:val="28"/>
                                <w:szCs w:val="28"/>
                              </w:rPr>
                              <w:t>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5" o:spid="_x0000_s1432" type="#_x0000_t202" style="position:absolute;margin-left:313.9pt;margin-top:543.8pt;width:17.5pt;height:12.55pt;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" o:allowincell="f" filled="f" stroked="f">
                <v:textbox style="layout-flow:vertical;mso-layout-flow-alt:bottom-to-top" inset="0,0,0,0">
                  <w:txbxContent>
                    <w:p w:rsidR="00000000" w:rsidRDefault="00BA4C96">
                      <w:pPr>
                        <w:pStyle w:val="BodyText"/>
                        <w:kinsoku w:val="0"/>
                        <w:overflowPunct w:val="0"/>
                        <w:spacing w:before="7"/>
                        <w:ind w:left="20"/>
                        <w:rPr>
                          <w:sz w:val="28"/>
                          <w:szCs w:val="28"/>
                        </w:rPr>
                      </w:pPr>
                      <w:r>
                        <w:rPr>
                          <w:sz w:val="28"/>
                          <w:szCs w:val="28"/>
                        </w:rPr>
                        <w:t>6.</w:t>
                      </w:r>
                    </w:p>
                  </w:txbxContent>
                </v:textbox>
                <w10:wrap anchorx="page" anchory="page"/>
              </v:shape>
            </w:pict>
          </mc:Fallback>
        </mc:AlternateContent>
      </w:r>
      <w:r>
        <w:rPr>
          <w:noProof/>
        </w:rPr>
        <mc:AlternateContent>
          <mc:Choice Requires="wps">
            <w:drawing>
              <wp:anchor distT="0" distB="0" distL="114300" distR="114300" simplePos="0" relativeHeight="251801600" behindDoc="0" locked="0" layoutInCell="0" allowOverlap="1">
                <wp:simplePos x="0" y="0"/>
                <wp:positionH relativeFrom="page">
                  <wp:posOffset>3986530</wp:posOffset>
                </wp:positionH>
                <wp:positionV relativeFrom="page">
                  <wp:posOffset>2938145</wp:posOffset>
                </wp:positionV>
                <wp:extent cx="222250" cy="159385"/>
                <wp:effectExtent l="0" t="0" r="0" b="0"/>
                <wp:wrapNone/>
                <wp:docPr id="148" name="Text Box 1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7"/>
                              <w:ind w:left="20"/>
                              <w:rPr>
                                <w:sz w:val="28"/>
                                <w:szCs w:val="28"/>
                              </w:rPr>
                            </w:pPr>
                            <w:r>
                              <w:rPr>
                                <w:sz w:val="28"/>
                                <w:szCs w:val="28"/>
                              </w:rPr>
                              <w:t>3.</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6" o:spid="_x0000_s1433" type="#_x0000_t202" style="position:absolute;margin-left:313.9pt;margin-top:231.35pt;width:17.5pt;height:12.55pt;z-index:25180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" o:allowincell="f" filled="f" stroked="f">
                <v:textbox style="layout-flow:vertical;mso-layout-flow-alt:bottom-to-top" inset="0,0,0,0">
                  <w:txbxContent>
                    <w:p w:rsidR="00000000" w:rsidRDefault="00BA4C96">
                      <w:pPr>
                        <w:pStyle w:val="BodyText"/>
                        <w:kinsoku w:val="0"/>
                        <w:overflowPunct w:val="0"/>
                        <w:spacing w:before="7"/>
                        <w:ind w:left="20"/>
                        <w:rPr>
                          <w:sz w:val="28"/>
                          <w:szCs w:val="28"/>
                        </w:rPr>
                      </w:pPr>
                      <w:r>
                        <w:rPr>
                          <w:sz w:val="28"/>
                          <w:szCs w:val="28"/>
                        </w:rPr>
                        <w:t>3.</w:t>
                      </w:r>
                    </w:p>
                  </w:txbxContent>
                </v:textbox>
                <w10:wrap anchorx="page" anchory="page"/>
              </v:shape>
            </w:pict>
          </mc:Fallback>
        </mc:AlternateContent>
      </w:r>
      <w:r>
        <w:rPr>
          <w:noProof/>
        </w:rPr>
        <mc:AlternateContent>
          <mc:Choice Requires="wps">
            <w:drawing>
              <wp:anchor distT="0" distB="0" distL="114300" distR="114300" simplePos="0" relativeHeight="251802624" behindDoc="0" locked="0" layoutInCell="0" allowOverlap="1">
                <wp:simplePos x="0" y="0"/>
                <wp:positionH relativeFrom="page">
                  <wp:posOffset>6788785</wp:posOffset>
                </wp:positionH>
                <wp:positionV relativeFrom="page">
                  <wp:posOffset>6849110</wp:posOffset>
                </wp:positionV>
                <wp:extent cx="194310" cy="139700"/>
                <wp:effectExtent l="0" t="0" r="0" b="0"/>
                <wp:wrapNone/>
                <wp:docPr id="147" name="Text Box 1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10"/>
                              <w:ind w:left="20"/>
                            </w:pPr>
                            <w:r>
                              <w:t>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7" o:spid="_x0000_s1434" type="#_x0000_t202" style="position:absolute;margin-left:534.55pt;margin-top:539.3pt;width:15.3pt;height:11pt;z-index:25180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" o:allowincell="f" filled="f" stroked="f">
                <v:textbox style="layout-flow:vertical;mso-layout-flow-alt:bottom-to-top" inset="0,0,0,0">
                  <w:txbxContent>
                    <w:p w:rsidR="00000000" w:rsidRDefault="00BA4C96">
                      <w:pPr>
                        <w:pStyle w:val="BodyText"/>
                        <w:kinsoku w:val="0"/>
                        <w:overflowPunct w:val="0"/>
                        <w:spacing w:before="10"/>
                        <w:ind w:left="20"/>
                      </w:pPr>
                      <w:r>
                        <w:t>5.</w:t>
                      </w:r>
                    </w:p>
                  </w:txbxContent>
                </v:textbox>
                <w10:wrap anchorx="page" anchory="page"/>
              </v:shape>
            </w:pict>
          </mc:Fallback>
        </mc:AlternateContent>
      </w:r>
      <w:r>
        <w:rPr>
          <w:noProof/>
        </w:rPr>
        <mc:AlternateContent>
          <mc:Choice Requires="wps">
            <w:drawing>
              <wp:anchor distT="0" distB="0" distL="114300" distR="114300" simplePos="0" relativeHeight="251803648" behindDoc="0" locked="0" layoutInCell="0" allowOverlap="1">
                <wp:simplePos x="0" y="0"/>
                <wp:positionH relativeFrom="page">
                  <wp:posOffset>6788785</wp:posOffset>
                </wp:positionH>
                <wp:positionV relativeFrom="page">
                  <wp:posOffset>3382010</wp:posOffset>
                </wp:positionV>
                <wp:extent cx="194310" cy="139700"/>
                <wp:effectExtent l="0" t="0" r="0" b="0"/>
                <wp:wrapNone/>
                <wp:docPr id="146" name="Text Box 1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10"/>
                              <w:ind w:left="20"/>
                            </w:pPr>
                            <w:r>
                              <w:t>4.</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8" o:spid="_x0000_s1435" type="#_x0000_t202" style="position:absolute;margin-left:534.55pt;margin-top:266.3pt;width:15.3pt;height:11pt;z-index:25180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" o:allowincell="f" filled="f" stroked="f">
                <v:textbox style="layout-flow:vertical;mso-layout-flow-alt:bottom-to-top" inset="0,0,0,0">
                  <w:txbxContent>
                    <w:p w:rsidR="00000000" w:rsidRDefault="00BA4C96">
                      <w:pPr>
                        <w:pStyle w:val="BodyText"/>
                        <w:kinsoku w:val="0"/>
                        <w:overflowPunct w:val="0"/>
                        <w:spacing w:before="10"/>
                        <w:ind w:left="20"/>
                      </w:pPr>
                      <w:r>
                        <w:t>4.</w:t>
                      </w:r>
                    </w:p>
                  </w:txbxContent>
                </v:textbox>
                <w10:wrap anchorx="page" anchory="page"/>
              </v:shape>
            </w:pict>
          </mc:Fallback>
        </mc:AlternateContent>
      </w:r>
    </w:p>
    <w:p w:rsidR="00000000" w:rsidRDefault="00BA4C96">
      <w:pPr>
        <w:pStyle w:val="BodyText"/>
        <w:kinsoku w:val="0"/>
        <w:overflowPunct w:val="0"/>
        <w:spacing w:before="4"/>
        <w:rPr>
          <w:b w:val="0"/>
          <w:bCs w:val="0"/>
          <w:sz w:val="17"/>
          <w:szCs w:val="17"/>
        </w:rPr>
        <w:sectPr w:rsidR="00000000">
          <w:pgSz w:w="15840" w:h="12240" w:orient="landscape"/>
          <w:pgMar w:top="0" w:right="1280" w:bottom="280" w:left="660" w:header="720" w:footer="720" w:gutter="0"/>
          <w:cols w:space="720" w:equalWidth="0">
            <w:col w:w="13900"/>
          </w:cols>
          <w:noEndnote/>
        </w:sectPr>
      </w:pPr>
    </w:p>
    <w:p w:rsidR="00000000" w:rsidRDefault="00F26641">
      <w:pPr>
        <w:pStyle w:val="BodyText"/>
        <w:kinsoku w:val="0"/>
        <w:overflowPunct w:val="0"/>
        <w:rPr>
          <w:b w:val="0"/>
          <w:bCs w:val="0"/>
          <w:sz w:val="20"/>
          <w:szCs w:val="20"/>
        </w:rPr>
      </w:pPr>
      <w:r>
        <w:rPr>
          <w:noProof/>
        </w:rPr>
        <w:lastRenderedPageBreak/>
        <mc:AlternateContent>
          <mc:Choice Requires="wpg">
            <w:drawing>
              <wp:anchor distT="0" distB="0" distL="114300" distR="114300" simplePos="0" relativeHeight="251804672" behindDoc="0" locked="0" layoutInCell="0" allowOverlap="1">
                <wp:simplePos x="0" y="0"/>
                <wp:positionH relativeFrom="page">
                  <wp:posOffset>6652260</wp:posOffset>
                </wp:positionH>
                <wp:positionV relativeFrom="page">
                  <wp:posOffset>520065</wp:posOffset>
                </wp:positionV>
                <wp:extent cx="788035" cy="8686165"/>
                <wp:effectExtent l="0" t="0" r="0" b="0"/>
                <wp:wrapNone/>
                <wp:docPr id="143" name="Group 1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476" y="819"/>
                          <a:chExt cx="1241" cy="13679"/>
                        </a:xfrm>
                      </wpg:grpSpPr>
                      <wps:wsp>
                        <wps:cNvPr id="144" name="Freeform 1380"/>
                        <wps:cNvSpPr>
                          <a:spLocks/>
                        </wps:cNvSpPr>
                        <wps:spPr bwMode="auto">
                          <a:xfrm>
                            <a:off x="10484" y="826"/>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381"/>
                        <wps:cNvSpPr>
                          <a:spLocks/>
                        </wps:cNvSpPr>
                        <wps:spPr bwMode="auto">
                          <a:xfrm>
                            <a:off x="10484" y="826"/>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98195D" id="Group 1379" o:spid="_x0000_s1026" style="position:absolute;margin-left:523.8pt;margin-top:40.95pt;width:62.05pt;height:683.95pt;z-index:251804672;mso-position-horizontal-relative:page;mso-position-vertical-relative:page" coordorigin="10476,819"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" o:allowincell="f">
                <v:shape id="Freeform 1380" o:spid="_x0000_s1027" style="position:absolute;left:10484;top:826;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i+cMA&#10;AADcAAAADwAAAGRycy9kb3ducmV2LnhtbERPTWsCMRC9F/ofwhS8aVZZRLdGkbaCt1K1pb1NN9PN&#10;tpvJkkTd/fdGEHqbx/ucxaqzjTiRD7VjBeNRBoK4dLrmSsFhvxnOQISIrLFxTAp6CrBa3t8tsNDu&#10;zG902sVKpBAOBSowMbaFlKE0ZDGMXEucuB/nLcYEfSW1x3MKt42cZNlUWqw5NRhs6clQ+bc7WgXz&#10;tv+aTcxv/vHaP7/k/fv3Zz31Sg0euvUjiEhd/Bff3Fud5uc5XJ9JF8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i+cMAAADcAAAADwAAAAAAAAAAAAAAAACYAgAAZHJzL2Rv&#10;d25yZXYueG1sUEsFBgAAAAAEAAQA9QAAAIgDAAAAAA==&#10;" path="m,l1225,r,13663l,13663,,xe" fillcolor="#010101" stroked="f">
                  <v:path arrowok="t" o:connecttype="custom" o:connectlocs="0,0;1225,0;1225,13663;0,13663;0,0" o:connectangles="0,0,0,0,0"/>
                </v:shape>
                <v:shape id="Freeform 1381" o:spid="_x0000_s1028" style="position:absolute;left:10484;top:826;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5XUcIA&#10;AADcAAAADwAAAGRycy9kb3ducmV2LnhtbERPTWvCQBC9C/6HZQrezG5rLRLdBGkRbEFoUw8eh+yY&#10;hGRnQ3ar6b/vFgRv83ifs8lH24kLDb5xrOExUSCIS2carjQcv3fzFQgfkA12jknDL3nIs+lkg6lx&#10;V/6iSxEqEUPYp6ihDqFPpfRlTRZ94nriyJ3dYDFEOFTSDHiN4baTT0q9SIsNx4Yae3qtqWyLH6vh&#10;rVLtscV3tTh97PZc8KHlz6D17GHcrkEEGsNdfHPvTZz/vIT/Z+IFM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bldRwgAAANwAAAAPAAAAAAAAAAAAAAAAAJgCAABkcnMvZG93&#10;bnJldi54bWxQSwUGAAAAAAQABAD1AAAAhwMAAAAA&#10;" path="m,13663r1225,l1225,,,,,13663xe" filled="f" strokecolor="#010101">
                  <v:path arrowok="t" o:connecttype="custom" o:connectlocs="0,13663;1225,13663;1225,0;0,0;0,13663" o:connectangles="0,0,0,0,0"/>
                </v:shape>
                <w10:wrap anchorx="page" anchory="page"/>
              </v:group>
            </w:pict>
          </mc:Fallback>
        </mc:AlternateContent>
      </w:r>
      <w:r>
        <w:rPr>
          <w:noProof/>
        </w:rPr>
        <mc:AlternateContent>
          <mc:Choice Requires="wps">
            <w:drawing>
              <wp:anchor distT="0" distB="0" distL="114300" distR="114300" simplePos="0" relativeHeight="251805696" behindDoc="0" locked="0" layoutInCell="0" allowOverlap="1">
                <wp:simplePos x="0" y="0"/>
                <wp:positionH relativeFrom="page">
                  <wp:posOffset>6890385</wp:posOffset>
                </wp:positionH>
                <wp:positionV relativeFrom="page">
                  <wp:posOffset>2924810</wp:posOffset>
                </wp:positionV>
                <wp:extent cx="458470" cy="3879215"/>
                <wp:effectExtent l="0" t="0" r="0" b="0"/>
                <wp:wrapNone/>
                <wp:docPr id="142" name="Text Box 1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3879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Word Classification</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2" o:spid="_x0000_s1436" type="#_x0000_t202" style="position:absolute;margin-left:542.55pt;margin-top:230.3pt;width:36.1pt;height:305.45pt;z-index:25180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" o:allowincell="f" filled="f" stroked="f">
                <v:textbox style="layout-flow:vertical" inset="0,0,0,0">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Word Classification</w:t>
                      </w:r>
                    </w:p>
                  </w:txbxContent>
                </v:textbox>
                <w10:wrap anchorx="page" anchory="page"/>
              </v:shape>
            </w:pict>
          </mc:Fallback>
        </mc:AlternateContent>
      </w:r>
    </w:p>
    <w:p w:rsidR="00000000" w:rsidRDefault="00BA4C96">
      <w:pPr>
        <w:pStyle w:val="BodyText"/>
        <w:kinsoku w:val="0"/>
        <w:overflowPunct w:val="0"/>
        <w:rPr>
          <w:b w:val="0"/>
          <w:bCs w:val="0"/>
          <w:sz w:val="20"/>
          <w:szCs w:val="20"/>
        </w:rPr>
      </w:pPr>
    </w:p>
    <w:p w:rsidR="00000000" w:rsidRDefault="00BA4C96">
      <w:pPr>
        <w:pStyle w:val="BodyText"/>
        <w:kinsoku w:val="0"/>
        <w:overflowPunct w:val="0"/>
        <w:spacing w:before="4"/>
        <w:rPr>
          <w:b w:val="0"/>
          <w:bCs w:val="0"/>
          <w:sz w:val="27"/>
          <w:szCs w:val="27"/>
        </w:rPr>
      </w:pPr>
    </w:p>
    <w:p w:rsidR="00000000" w:rsidRDefault="00F26641">
      <w:pPr>
        <w:pStyle w:val="BodyText"/>
        <w:tabs>
          <w:tab w:val="left" w:pos="5275"/>
        </w:tabs>
        <w:kinsoku w:val="0"/>
        <w:overflowPunct w:val="0"/>
        <w:spacing w:before="90"/>
        <w:ind w:left="234"/>
      </w:pPr>
      <w:r>
        <w:rPr>
          <w:noProof/>
        </w:rPr>
        <mc:AlternateContent>
          <mc:Choice Requires="wpg">
            <w:drawing>
              <wp:anchor distT="0" distB="0" distL="0" distR="0" simplePos="0" relativeHeight="251806720" behindDoc="0" locked="0" layoutInCell="0" allowOverlap="1">
                <wp:simplePos x="0" y="0"/>
                <wp:positionH relativeFrom="page">
                  <wp:posOffset>705485</wp:posOffset>
                </wp:positionH>
                <wp:positionV relativeFrom="paragraph">
                  <wp:posOffset>265430</wp:posOffset>
                </wp:positionV>
                <wp:extent cx="5629275" cy="3914775"/>
                <wp:effectExtent l="0" t="0" r="0" b="0"/>
                <wp:wrapTopAndBottom/>
                <wp:docPr id="134" name="Group 1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9275" cy="3914775"/>
                          <a:chOff x="1111" y="418"/>
                          <a:chExt cx="8865" cy="6165"/>
                        </a:xfrm>
                      </wpg:grpSpPr>
                      <wps:wsp>
                        <wps:cNvPr id="135" name="Freeform 1384"/>
                        <wps:cNvSpPr>
                          <a:spLocks/>
                        </wps:cNvSpPr>
                        <wps:spPr bwMode="auto">
                          <a:xfrm>
                            <a:off x="3474" y="4221"/>
                            <a:ext cx="3780" cy="1980"/>
                          </a:xfrm>
                          <a:custGeom>
                            <a:avLst/>
                            <a:gdLst>
                              <a:gd name="T0" fmla="*/ 1696 w 3780"/>
                              <a:gd name="T1" fmla="*/ 5 h 1980"/>
                              <a:gd name="T2" fmla="*/ 1417 w 3780"/>
                              <a:gd name="T3" fmla="*/ 31 h 1980"/>
                              <a:gd name="T4" fmla="*/ 1154 w 3780"/>
                              <a:gd name="T5" fmla="*/ 77 h 1980"/>
                              <a:gd name="T6" fmla="*/ 909 w 3780"/>
                              <a:gd name="T7" fmla="*/ 143 h 1980"/>
                              <a:gd name="T8" fmla="*/ 687 w 3780"/>
                              <a:gd name="T9" fmla="*/ 226 h 1980"/>
                              <a:gd name="T10" fmla="*/ 490 w 3780"/>
                              <a:gd name="T11" fmla="*/ 324 h 1980"/>
                              <a:gd name="T12" fmla="*/ 322 w 3780"/>
                              <a:gd name="T13" fmla="*/ 436 h 1980"/>
                              <a:gd name="T14" fmla="*/ 186 w 3780"/>
                              <a:gd name="T15" fmla="*/ 561 h 1980"/>
                              <a:gd name="T16" fmla="*/ 84 w 3780"/>
                              <a:gd name="T17" fmla="*/ 695 h 1980"/>
                              <a:gd name="T18" fmla="*/ 21 w 3780"/>
                              <a:gd name="T19" fmla="*/ 839 h 1980"/>
                              <a:gd name="T20" fmla="*/ 0 w 3780"/>
                              <a:gd name="T21" fmla="*/ 990 h 1980"/>
                              <a:gd name="T22" fmla="*/ 21 w 3780"/>
                              <a:gd name="T23" fmla="*/ 1140 h 1980"/>
                              <a:gd name="T24" fmla="*/ 84 w 3780"/>
                              <a:gd name="T25" fmla="*/ 1284 h 1980"/>
                              <a:gd name="T26" fmla="*/ 186 w 3780"/>
                              <a:gd name="T27" fmla="*/ 1419 h 1980"/>
                              <a:gd name="T28" fmla="*/ 322 w 3780"/>
                              <a:gd name="T29" fmla="*/ 1543 h 1980"/>
                              <a:gd name="T30" fmla="*/ 490 w 3780"/>
                              <a:gd name="T31" fmla="*/ 1655 h 1980"/>
                              <a:gd name="T32" fmla="*/ 687 w 3780"/>
                              <a:gd name="T33" fmla="*/ 1754 h 1980"/>
                              <a:gd name="T34" fmla="*/ 909 w 3780"/>
                              <a:gd name="T35" fmla="*/ 1836 h 1980"/>
                              <a:gd name="T36" fmla="*/ 1154 w 3780"/>
                              <a:gd name="T37" fmla="*/ 1902 h 1980"/>
                              <a:gd name="T38" fmla="*/ 1417 w 3780"/>
                              <a:gd name="T39" fmla="*/ 1948 h 1980"/>
                              <a:gd name="T40" fmla="*/ 1696 w 3780"/>
                              <a:gd name="T41" fmla="*/ 1974 h 1980"/>
                              <a:gd name="T42" fmla="*/ 1987 w 3780"/>
                              <a:gd name="T43" fmla="*/ 1978 h 1980"/>
                              <a:gd name="T44" fmla="*/ 2270 w 3780"/>
                              <a:gd name="T45" fmla="*/ 1959 h 1980"/>
                              <a:gd name="T46" fmla="*/ 2539 w 3780"/>
                              <a:gd name="T47" fmla="*/ 1919 h 1980"/>
                              <a:gd name="T48" fmla="*/ 2790 w 3780"/>
                              <a:gd name="T49" fmla="*/ 1860 h 1980"/>
                              <a:gd name="T50" fmla="*/ 3020 w 3780"/>
                              <a:gd name="T51" fmla="*/ 1783 h 1980"/>
                              <a:gd name="T52" fmla="*/ 3226 w 3780"/>
                              <a:gd name="T53" fmla="*/ 1690 h 1980"/>
                              <a:gd name="T54" fmla="*/ 3404 w 3780"/>
                              <a:gd name="T55" fmla="*/ 1582 h 1980"/>
                              <a:gd name="T56" fmla="*/ 3551 w 3780"/>
                              <a:gd name="T57" fmla="*/ 1462 h 1980"/>
                              <a:gd name="T58" fmla="*/ 3665 w 3780"/>
                              <a:gd name="T59" fmla="*/ 1330 h 1980"/>
                              <a:gd name="T60" fmla="*/ 3741 w 3780"/>
                              <a:gd name="T61" fmla="*/ 1189 h 1980"/>
                              <a:gd name="T62" fmla="*/ 3777 w 3780"/>
                              <a:gd name="T63" fmla="*/ 1040 h 1980"/>
                              <a:gd name="T64" fmla="*/ 3770 w 3780"/>
                              <a:gd name="T65" fmla="*/ 888 h 1980"/>
                              <a:gd name="T66" fmla="*/ 3720 w 3780"/>
                              <a:gd name="T67" fmla="*/ 742 h 1980"/>
                              <a:gd name="T68" fmla="*/ 3631 w 3780"/>
                              <a:gd name="T69" fmla="*/ 604 h 1980"/>
                              <a:gd name="T70" fmla="*/ 3506 w 3780"/>
                              <a:gd name="T71" fmla="*/ 476 h 1980"/>
                              <a:gd name="T72" fmla="*/ 3348 w 3780"/>
                              <a:gd name="T73" fmla="*/ 360 h 1980"/>
                              <a:gd name="T74" fmla="*/ 3160 w 3780"/>
                              <a:gd name="T75" fmla="*/ 257 h 1980"/>
                              <a:gd name="T76" fmla="*/ 2946 w 3780"/>
                              <a:gd name="T77" fmla="*/ 169 h 1980"/>
                              <a:gd name="T78" fmla="*/ 2709 w 3780"/>
                              <a:gd name="T79" fmla="*/ 97 h 1980"/>
                              <a:gd name="T80" fmla="*/ 2452 w 3780"/>
                              <a:gd name="T81" fmla="*/ 44 h 1980"/>
                              <a:gd name="T82" fmla="*/ 2177 w 3780"/>
                              <a:gd name="T83" fmla="*/ 11 h 1980"/>
                              <a:gd name="T84" fmla="*/ 1890 w 3780"/>
                              <a:gd name="T85" fmla="*/ 0 h 19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780" h="1980">
                                <a:moveTo>
                                  <a:pt x="1890" y="0"/>
                                </a:moveTo>
                                <a:lnTo>
                                  <a:pt x="1792" y="1"/>
                                </a:lnTo>
                                <a:lnTo>
                                  <a:pt x="1696" y="5"/>
                                </a:lnTo>
                                <a:lnTo>
                                  <a:pt x="1602" y="11"/>
                                </a:lnTo>
                                <a:lnTo>
                                  <a:pt x="1509" y="20"/>
                                </a:lnTo>
                                <a:lnTo>
                                  <a:pt x="1417" y="31"/>
                                </a:lnTo>
                                <a:lnTo>
                                  <a:pt x="1327" y="44"/>
                                </a:lnTo>
                                <a:lnTo>
                                  <a:pt x="1240" y="60"/>
                                </a:lnTo>
                                <a:lnTo>
                                  <a:pt x="1154" y="77"/>
                                </a:lnTo>
                                <a:lnTo>
                                  <a:pt x="1070" y="97"/>
                                </a:lnTo>
                                <a:lnTo>
                                  <a:pt x="989" y="119"/>
                                </a:lnTo>
                                <a:lnTo>
                                  <a:pt x="909" y="143"/>
                                </a:lnTo>
                                <a:lnTo>
                                  <a:pt x="833" y="169"/>
                                </a:lnTo>
                                <a:lnTo>
                                  <a:pt x="759" y="196"/>
                                </a:lnTo>
                                <a:lnTo>
                                  <a:pt x="687" y="226"/>
                                </a:lnTo>
                                <a:lnTo>
                                  <a:pt x="619" y="257"/>
                                </a:lnTo>
                                <a:lnTo>
                                  <a:pt x="553" y="290"/>
                                </a:lnTo>
                                <a:lnTo>
                                  <a:pt x="490" y="324"/>
                                </a:lnTo>
                                <a:lnTo>
                                  <a:pt x="431" y="360"/>
                                </a:lnTo>
                                <a:lnTo>
                                  <a:pt x="375" y="397"/>
                                </a:lnTo>
                                <a:lnTo>
                                  <a:pt x="322" y="436"/>
                                </a:lnTo>
                                <a:lnTo>
                                  <a:pt x="273" y="476"/>
                                </a:lnTo>
                                <a:lnTo>
                                  <a:pt x="228" y="518"/>
                                </a:lnTo>
                                <a:lnTo>
                                  <a:pt x="186" y="561"/>
                                </a:lnTo>
                                <a:lnTo>
                                  <a:pt x="148" y="604"/>
                                </a:lnTo>
                                <a:lnTo>
                                  <a:pt x="114" y="649"/>
                                </a:lnTo>
                                <a:lnTo>
                                  <a:pt x="84" y="695"/>
                                </a:lnTo>
                                <a:lnTo>
                                  <a:pt x="59" y="742"/>
                                </a:lnTo>
                                <a:lnTo>
                                  <a:pt x="38" y="790"/>
                                </a:lnTo>
                                <a:lnTo>
                                  <a:pt x="21" y="839"/>
                                </a:lnTo>
                                <a:lnTo>
                                  <a:pt x="9" y="888"/>
                                </a:lnTo>
                                <a:lnTo>
                                  <a:pt x="2" y="939"/>
                                </a:lnTo>
                                <a:lnTo>
                                  <a:pt x="0" y="990"/>
                                </a:lnTo>
                                <a:lnTo>
                                  <a:pt x="2" y="1040"/>
                                </a:lnTo>
                                <a:lnTo>
                                  <a:pt x="9" y="1091"/>
                                </a:lnTo>
                                <a:lnTo>
                                  <a:pt x="21" y="1140"/>
                                </a:lnTo>
                                <a:lnTo>
                                  <a:pt x="38" y="1189"/>
                                </a:lnTo>
                                <a:lnTo>
                                  <a:pt x="59" y="1237"/>
                                </a:lnTo>
                                <a:lnTo>
                                  <a:pt x="84" y="1284"/>
                                </a:lnTo>
                                <a:lnTo>
                                  <a:pt x="114" y="1330"/>
                                </a:lnTo>
                                <a:lnTo>
                                  <a:pt x="148" y="1375"/>
                                </a:lnTo>
                                <a:lnTo>
                                  <a:pt x="186" y="1419"/>
                                </a:lnTo>
                                <a:lnTo>
                                  <a:pt x="228" y="1462"/>
                                </a:lnTo>
                                <a:lnTo>
                                  <a:pt x="273" y="1503"/>
                                </a:lnTo>
                                <a:lnTo>
                                  <a:pt x="322" y="1543"/>
                                </a:lnTo>
                                <a:lnTo>
                                  <a:pt x="375" y="1582"/>
                                </a:lnTo>
                                <a:lnTo>
                                  <a:pt x="431" y="1619"/>
                                </a:lnTo>
                                <a:lnTo>
                                  <a:pt x="490" y="1655"/>
                                </a:lnTo>
                                <a:lnTo>
                                  <a:pt x="553" y="1690"/>
                                </a:lnTo>
                                <a:lnTo>
                                  <a:pt x="619" y="1722"/>
                                </a:lnTo>
                                <a:lnTo>
                                  <a:pt x="687" y="1754"/>
                                </a:lnTo>
                                <a:lnTo>
                                  <a:pt x="759" y="1783"/>
                                </a:lnTo>
                                <a:lnTo>
                                  <a:pt x="833" y="1811"/>
                                </a:lnTo>
                                <a:lnTo>
                                  <a:pt x="909" y="1836"/>
                                </a:lnTo>
                                <a:lnTo>
                                  <a:pt x="989" y="1860"/>
                                </a:lnTo>
                                <a:lnTo>
                                  <a:pt x="1070" y="1882"/>
                                </a:lnTo>
                                <a:lnTo>
                                  <a:pt x="1154" y="1902"/>
                                </a:lnTo>
                                <a:lnTo>
                                  <a:pt x="1240" y="1919"/>
                                </a:lnTo>
                                <a:lnTo>
                                  <a:pt x="1327" y="1935"/>
                                </a:lnTo>
                                <a:lnTo>
                                  <a:pt x="1417" y="1948"/>
                                </a:lnTo>
                                <a:lnTo>
                                  <a:pt x="1509" y="1959"/>
                                </a:lnTo>
                                <a:lnTo>
                                  <a:pt x="1602" y="1968"/>
                                </a:lnTo>
                                <a:lnTo>
                                  <a:pt x="1696" y="1974"/>
                                </a:lnTo>
                                <a:lnTo>
                                  <a:pt x="1792" y="1978"/>
                                </a:lnTo>
                                <a:lnTo>
                                  <a:pt x="1890" y="1980"/>
                                </a:lnTo>
                                <a:lnTo>
                                  <a:pt x="1987" y="1978"/>
                                </a:lnTo>
                                <a:lnTo>
                                  <a:pt x="2083" y="1974"/>
                                </a:lnTo>
                                <a:lnTo>
                                  <a:pt x="2177" y="1968"/>
                                </a:lnTo>
                                <a:lnTo>
                                  <a:pt x="2270" y="1959"/>
                                </a:lnTo>
                                <a:lnTo>
                                  <a:pt x="2362" y="1948"/>
                                </a:lnTo>
                                <a:lnTo>
                                  <a:pt x="2452" y="1935"/>
                                </a:lnTo>
                                <a:lnTo>
                                  <a:pt x="2539" y="1919"/>
                                </a:lnTo>
                                <a:lnTo>
                                  <a:pt x="2625" y="1902"/>
                                </a:lnTo>
                                <a:lnTo>
                                  <a:pt x="2709" y="1882"/>
                                </a:lnTo>
                                <a:lnTo>
                                  <a:pt x="2790" y="1860"/>
                                </a:lnTo>
                                <a:lnTo>
                                  <a:pt x="2870" y="1836"/>
                                </a:lnTo>
                                <a:lnTo>
                                  <a:pt x="2946" y="1811"/>
                                </a:lnTo>
                                <a:lnTo>
                                  <a:pt x="3020" y="1783"/>
                                </a:lnTo>
                                <a:lnTo>
                                  <a:pt x="3092" y="1754"/>
                                </a:lnTo>
                                <a:lnTo>
                                  <a:pt x="3160" y="1722"/>
                                </a:lnTo>
                                <a:lnTo>
                                  <a:pt x="3226" y="1690"/>
                                </a:lnTo>
                                <a:lnTo>
                                  <a:pt x="3289" y="1655"/>
                                </a:lnTo>
                                <a:lnTo>
                                  <a:pt x="3348" y="1619"/>
                                </a:lnTo>
                                <a:lnTo>
                                  <a:pt x="3404" y="1582"/>
                                </a:lnTo>
                                <a:lnTo>
                                  <a:pt x="3457" y="1543"/>
                                </a:lnTo>
                                <a:lnTo>
                                  <a:pt x="3506" y="1503"/>
                                </a:lnTo>
                                <a:lnTo>
                                  <a:pt x="3551" y="1462"/>
                                </a:lnTo>
                                <a:lnTo>
                                  <a:pt x="3593" y="1419"/>
                                </a:lnTo>
                                <a:lnTo>
                                  <a:pt x="3631" y="1375"/>
                                </a:lnTo>
                                <a:lnTo>
                                  <a:pt x="3665" y="1330"/>
                                </a:lnTo>
                                <a:lnTo>
                                  <a:pt x="3695" y="1284"/>
                                </a:lnTo>
                                <a:lnTo>
                                  <a:pt x="3720" y="1237"/>
                                </a:lnTo>
                                <a:lnTo>
                                  <a:pt x="3741" y="1189"/>
                                </a:lnTo>
                                <a:lnTo>
                                  <a:pt x="3758" y="1140"/>
                                </a:lnTo>
                                <a:lnTo>
                                  <a:pt x="3770" y="1091"/>
                                </a:lnTo>
                                <a:lnTo>
                                  <a:pt x="3777" y="1040"/>
                                </a:lnTo>
                                <a:lnTo>
                                  <a:pt x="3780" y="990"/>
                                </a:lnTo>
                                <a:lnTo>
                                  <a:pt x="3777" y="939"/>
                                </a:lnTo>
                                <a:lnTo>
                                  <a:pt x="3770" y="888"/>
                                </a:lnTo>
                                <a:lnTo>
                                  <a:pt x="3758" y="839"/>
                                </a:lnTo>
                                <a:lnTo>
                                  <a:pt x="3741" y="790"/>
                                </a:lnTo>
                                <a:lnTo>
                                  <a:pt x="3720" y="742"/>
                                </a:lnTo>
                                <a:lnTo>
                                  <a:pt x="3695" y="695"/>
                                </a:lnTo>
                                <a:lnTo>
                                  <a:pt x="3665" y="649"/>
                                </a:lnTo>
                                <a:lnTo>
                                  <a:pt x="3631" y="604"/>
                                </a:lnTo>
                                <a:lnTo>
                                  <a:pt x="3593" y="561"/>
                                </a:lnTo>
                                <a:lnTo>
                                  <a:pt x="3551" y="518"/>
                                </a:lnTo>
                                <a:lnTo>
                                  <a:pt x="3506" y="476"/>
                                </a:lnTo>
                                <a:lnTo>
                                  <a:pt x="3457" y="436"/>
                                </a:lnTo>
                                <a:lnTo>
                                  <a:pt x="3404" y="397"/>
                                </a:lnTo>
                                <a:lnTo>
                                  <a:pt x="3348" y="360"/>
                                </a:lnTo>
                                <a:lnTo>
                                  <a:pt x="3289" y="324"/>
                                </a:lnTo>
                                <a:lnTo>
                                  <a:pt x="3226" y="290"/>
                                </a:lnTo>
                                <a:lnTo>
                                  <a:pt x="3160" y="257"/>
                                </a:lnTo>
                                <a:lnTo>
                                  <a:pt x="3092" y="226"/>
                                </a:lnTo>
                                <a:lnTo>
                                  <a:pt x="3020" y="196"/>
                                </a:lnTo>
                                <a:lnTo>
                                  <a:pt x="2946" y="169"/>
                                </a:lnTo>
                                <a:lnTo>
                                  <a:pt x="2870" y="143"/>
                                </a:lnTo>
                                <a:lnTo>
                                  <a:pt x="2790" y="119"/>
                                </a:lnTo>
                                <a:lnTo>
                                  <a:pt x="2709" y="97"/>
                                </a:lnTo>
                                <a:lnTo>
                                  <a:pt x="2625" y="77"/>
                                </a:lnTo>
                                <a:lnTo>
                                  <a:pt x="2539" y="60"/>
                                </a:lnTo>
                                <a:lnTo>
                                  <a:pt x="2452" y="44"/>
                                </a:lnTo>
                                <a:lnTo>
                                  <a:pt x="2362" y="31"/>
                                </a:lnTo>
                                <a:lnTo>
                                  <a:pt x="2270" y="20"/>
                                </a:lnTo>
                                <a:lnTo>
                                  <a:pt x="2177" y="11"/>
                                </a:lnTo>
                                <a:lnTo>
                                  <a:pt x="2083" y="5"/>
                                </a:lnTo>
                                <a:lnTo>
                                  <a:pt x="1987" y="1"/>
                                </a:lnTo>
                                <a:lnTo>
                                  <a:pt x="1890" y="0"/>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1385"/>
                        <wps:cNvSpPr>
                          <a:spLocks/>
                        </wps:cNvSpPr>
                        <wps:spPr bwMode="auto">
                          <a:xfrm>
                            <a:off x="3294" y="3321"/>
                            <a:ext cx="900" cy="1080"/>
                          </a:xfrm>
                          <a:custGeom>
                            <a:avLst/>
                            <a:gdLst>
                              <a:gd name="T0" fmla="*/ 0 w 900"/>
                              <a:gd name="T1" fmla="*/ 0 h 1080"/>
                              <a:gd name="T2" fmla="*/ 900 w 900"/>
                              <a:gd name="T3" fmla="*/ 1079 h 1080"/>
                            </a:gdLst>
                            <a:ahLst/>
                            <a:cxnLst>
                              <a:cxn ang="0">
                                <a:pos x="T0" y="T1"/>
                              </a:cxn>
                              <a:cxn ang="0">
                                <a:pos x="T2" y="T3"/>
                              </a:cxn>
                            </a:cxnLst>
                            <a:rect l="0" t="0" r="r" b="b"/>
                            <a:pathLst>
                              <a:path w="900" h="1080">
                                <a:moveTo>
                                  <a:pt x="0" y="0"/>
                                </a:moveTo>
                                <a:lnTo>
                                  <a:pt x="900" y="1079"/>
                                </a:lnTo>
                              </a:path>
                            </a:pathLst>
                          </a:custGeom>
                          <a:noFill/>
                          <a:ln w="28574">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1386"/>
                        <wps:cNvSpPr>
                          <a:spLocks/>
                        </wps:cNvSpPr>
                        <wps:spPr bwMode="auto">
                          <a:xfrm>
                            <a:off x="2934" y="5841"/>
                            <a:ext cx="900" cy="720"/>
                          </a:xfrm>
                          <a:custGeom>
                            <a:avLst/>
                            <a:gdLst>
                              <a:gd name="T0" fmla="*/ 900 w 900"/>
                              <a:gd name="T1" fmla="*/ 0 h 720"/>
                              <a:gd name="T2" fmla="*/ 0 w 900"/>
                              <a:gd name="T3" fmla="*/ 720 h 720"/>
                            </a:gdLst>
                            <a:ahLst/>
                            <a:cxnLst>
                              <a:cxn ang="0">
                                <a:pos x="T0" y="T1"/>
                              </a:cxn>
                              <a:cxn ang="0">
                                <a:pos x="T2" y="T3"/>
                              </a:cxn>
                            </a:cxnLst>
                            <a:rect l="0" t="0" r="r" b="b"/>
                            <a:pathLst>
                              <a:path w="900" h="720">
                                <a:moveTo>
                                  <a:pt x="900" y="0"/>
                                </a:moveTo>
                                <a:lnTo>
                                  <a:pt x="0" y="72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1387"/>
                        <wps:cNvSpPr>
                          <a:spLocks/>
                        </wps:cNvSpPr>
                        <wps:spPr bwMode="auto">
                          <a:xfrm>
                            <a:off x="6534" y="3321"/>
                            <a:ext cx="900" cy="1080"/>
                          </a:xfrm>
                          <a:custGeom>
                            <a:avLst/>
                            <a:gdLst>
                              <a:gd name="T0" fmla="*/ 900 w 900"/>
                              <a:gd name="T1" fmla="*/ 0 h 1080"/>
                              <a:gd name="T2" fmla="*/ 0 w 900"/>
                              <a:gd name="T3" fmla="*/ 1079 h 1080"/>
                            </a:gdLst>
                            <a:ahLst/>
                            <a:cxnLst>
                              <a:cxn ang="0">
                                <a:pos x="T0" y="T1"/>
                              </a:cxn>
                              <a:cxn ang="0">
                                <a:pos x="T2" y="T3"/>
                              </a:cxn>
                            </a:cxnLst>
                            <a:rect l="0" t="0" r="r" b="b"/>
                            <a:pathLst>
                              <a:path w="900" h="1080">
                                <a:moveTo>
                                  <a:pt x="900" y="0"/>
                                </a:moveTo>
                                <a:lnTo>
                                  <a:pt x="0" y="1079"/>
                                </a:lnTo>
                              </a:path>
                            </a:pathLst>
                          </a:custGeom>
                          <a:noFill/>
                          <a:ln w="28574">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1388"/>
                        <wps:cNvSpPr>
                          <a:spLocks/>
                        </wps:cNvSpPr>
                        <wps:spPr bwMode="auto">
                          <a:xfrm>
                            <a:off x="6894" y="5841"/>
                            <a:ext cx="900" cy="720"/>
                          </a:xfrm>
                          <a:custGeom>
                            <a:avLst/>
                            <a:gdLst>
                              <a:gd name="T0" fmla="*/ 0 w 900"/>
                              <a:gd name="T1" fmla="*/ 0 h 720"/>
                              <a:gd name="T2" fmla="*/ 900 w 900"/>
                              <a:gd name="T3" fmla="*/ 720 h 720"/>
                            </a:gdLst>
                            <a:ahLst/>
                            <a:cxnLst>
                              <a:cxn ang="0">
                                <a:pos x="T0" y="T1"/>
                              </a:cxn>
                              <a:cxn ang="0">
                                <a:pos x="T2" y="T3"/>
                              </a:cxn>
                            </a:cxnLst>
                            <a:rect l="0" t="0" r="r" b="b"/>
                            <a:pathLst>
                              <a:path w="900" h="720">
                                <a:moveTo>
                                  <a:pt x="0" y="0"/>
                                </a:moveTo>
                                <a:lnTo>
                                  <a:pt x="900" y="72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Text Box 1389"/>
                        <wps:cNvSpPr txBox="1">
                          <a:spLocks noChangeArrowheads="1"/>
                        </wps:cNvSpPr>
                        <wps:spPr bwMode="auto">
                          <a:xfrm>
                            <a:off x="6174" y="441"/>
                            <a:ext cx="3780" cy="288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6"/>
                                <w:ind w:left="144"/>
                              </w:pPr>
                              <w:r>
                                <w:t>2.</w:t>
                              </w:r>
                            </w:p>
                          </w:txbxContent>
                        </wps:txbx>
                        <wps:bodyPr rot="0" vert="horz" wrap="square" lIns="0" tIns="0" rIns="0" bIns="0" anchor="t" anchorCtr="0" upright="1">
                          <a:noAutofit/>
                        </wps:bodyPr>
                      </wps:wsp>
                      <wps:wsp>
                        <wps:cNvPr id="141" name="Text Box 1390"/>
                        <wps:cNvSpPr txBox="1">
                          <a:spLocks noChangeArrowheads="1"/>
                        </wps:cNvSpPr>
                        <wps:spPr bwMode="auto">
                          <a:xfrm>
                            <a:off x="1134" y="441"/>
                            <a:ext cx="3780" cy="288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6"/>
                                <w:ind w:left="144"/>
                              </w:pPr>
                              <w: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83" o:spid="_x0000_s1437" style="position:absolute;left:0;text-align:left;margin-left:55.55pt;margin-top:20.9pt;width:443.25pt;height:308.25pt;z-index:251806720;mso-wrap-distance-left:0;mso-wrap-distance-right:0;mso-position-horizontal-relative:page;mso-position-vertical-relative:text" coordorigin="1111,418" coordsize="8865,6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" o:allowincell="f">
                <v:shape id="Freeform 1384" o:spid="_x0000_s1438" style="position:absolute;left:3474;top:4221;width:3780;height:1980;visibility:visible;mso-wrap-style:square;v-text-anchor:top" coordsize="3780,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1LNMEA&#10;AADcAAAADwAAAGRycy9kb3ducmV2LnhtbERPTYvCMBC9C/sfwix402QVXalGWUSpsCfrIngbmrEt&#10;NpPSRK3/3ggL3ubxPmex6mwtbtT6yrGGr6ECQZw7U3Gh4e+wHcxA+IBssHZMGh7kYbX86C0wMe7O&#10;e7ploRAxhH2CGsoQmkRKn5dk0Q9dQxy5s2sthgjbQpoW7zHc1nKk1FRarDg2lNjQuqT8kl2tBrM5&#10;js7f0zQ9VrU/XSlVv5Od0rr/2f3MQQTqwlv8796ZOH88gdcz8QK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9SzTBAAAA3AAAAA8AAAAAAAAAAAAAAAAAmAIAAGRycy9kb3du&#10;cmV2LnhtbFBLBQYAAAAABAAEAPUAAACGAwAAAAA=&#10;" path="m1890,r-98,1l1696,5r-94,6l1509,20r-92,11l1327,44r-87,16l1154,77r-84,20l989,119r-80,24l833,169r-74,27l687,226r-68,31l553,290r-63,34l431,360r-56,37l322,436r-49,40l228,518r-42,43l148,604r-34,45l84,695,59,742,38,790,21,839,9,888,2,939,,990r2,50l9,1091r12,49l38,1189r21,48l84,1284r30,46l148,1375r38,44l228,1462r45,41l322,1543r53,39l431,1619r59,36l553,1690r66,32l687,1754r72,29l833,1811r76,25l989,1860r81,22l1154,1902r86,17l1327,1935r90,13l1509,1959r93,9l1696,1974r96,4l1890,1980r97,-2l2083,1974r94,-6l2270,1959r92,-11l2452,1935r87,-16l2625,1902r84,-20l2790,1860r80,-24l2946,1811r74,-28l3092,1754r68,-32l3226,1690r63,-35l3348,1619r56,-37l3457,1543r49,-40l3551,1462r42,-43l3631,1375r34,-45l3695,1284r25,-47l3741,1189r17,-49l3770,1091r7,-51l3780,990r-3,-51l3770,888r-12,-49l3741,790r-21,-48l3695,695r-30,-46l3631,604r-38,-43l3551,518r-45,-42l3457,436r-53,-39l3348,360r-59,-36l3226,290r-66,-33l3092,226r-72,-30l2946,169r-76,-26l2790,119,2709,97,2625,77,2539,60,2452,44,2362,31,2270,20r-93,-9l2083,5,1987,1,1890,xe" filled="f" strokecolor="#010101" strokeweight="2.25pt">
                  <v:path arrowok="t" o:connecttype="custom" o:connectlocs="1696,5;1417,31;1154,77;909,143;687,226;490,324;322,436;186,561;84,695;21,839;0,990;21,1140;84,1284;186,1419;322,1543;490,1655;687,1754;909,1836;1154,1902;1417,1948;1696,1974;1987,1978;2270,1959;2539,1919;2790,1860;3020,1783;3226,1690;3404,1582;3551,1462;3665,1330;3741,1189;3777,1040;3770,888;3720,742;3631,604;3506,476;3348,360;3160,257;2946,169;2709,97;2452,44;2177,11;1890,0" o:connectangles="0,0,0,0,0,0,0,0,0,0,0,0,0,0,0,0,0,0,0,0,0,0,0,0,0,0,0,0,0,0,0,0,0,0,0,0,0,0,0,0,0,0,0"/>
                </v:shape>
                <v:shape id="Freeform 1385" o:spid="_x0000_s1439" style="position:absolute;left:3294;top:3321;width:900;height:1080;visibility:visible;mso-wrap-style:square;v-text-anchor:top" coordsize="90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m0Y8QA&#10;AADcAAAADwAAAGRycy9kb3ducmV2LnhtbERPS2vCQBC+F/wPywi9NRtbEImuomJ9FFF8HDwO2TEJ&#10;Zmdjdqtpf323IHibj+85g1FjSnGj2hWWFXSiGARxanXBmYLj4fOtB8J5ZI2lZVLwQw5Gw9bLABNt&#10;77yj295nIoSwS1BB7n2VSOnSnAy6yFbEgTvb2qAPsM6krvEewk0p3+O4Kw0WHBpyrGiaU3rZfxsF&#10;vE3nh83qF0+Tr1653o4Xs9N1odRruxn3QXhq/FP8cC91mP/Rhf9nwgV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ZtGPEAAAA3AAAAA8AAAAAAAAAAAAAAAAAmAIAAGRycy9k&#10;b3ducmV2LnhtbFBLBQYAAAAABAAEAPUAAACJAwAAAAA=&#10;" path="m,l900,1079e" filled="f" strokecolor="#010101" strokeweight=".79372mm">
                  <v:path arrowok="t" o:connecttype="custom" o:connectlocs="0,0;900,1079" o:connectangles="0,0"/>
                </v:shape>
                <v:shape id="Freeform 1386" o:spid="_x0000_s1440" style="position:absolute;left:2934;top:5841;width:900;height:720;visibility:visible;mso-wrap-style:square;v-text-anchor:top" coordsize="90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ZM2MUA&#10;AADcAAAADwAAAGRycy9kb3ducmV2LnhtbERPS2vCQBC+C/0PyxR60422VEldpZSmFHqpxke9Ddkx&#10;CWZnQ3YT03/vCoK3+fieM1/2phIdNa60rGA8ikAQZ1aXnCvYpMlwBsJ5ZI2VZVLwTw6Wi4fBHGNt&#10;z7yibu1zEULYxaig8L6OpXRZQQbdyNbEgTvaxqAPsMmlbvAcwk0lJ1H0Kg2WHBoKrOmjoOy0bo2C&#10;fTvd/nTlof38TdKJPx2+/pKXnVJPj/37GwhPvb+Lb+5vHeY/T+H6TLhAL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xkzYxQAAANwAAAAPAAAAAAAAAAAAAAAAAJgCAABkcnMv&#10;ZG93bnJldi54bWxQSwUGAAAAAAQABAD1AAAAigMAAAAA&#10;" path="m900,l,720e" filled="f" strokecolor="#010101" strokeweight="2.25pt">
                  <v:path arrowok="t" o:connecttype="custom" o:connectlocs="900,0;0,720" o:connectangles="0,0"/>
                </v:shape>
                <v:shape id="Freeform 1387" o:spid="_x0000_s1441" style="position:absolute;left:6534;top:3321;width:900;height:1080;visibility:visible;mso-wrap-style:square;v-text-anchor:top" coordsize="90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qFiscA&#10;AADcAAAADwAAAGRycy9kb3ducmV2LnhtbESPQWvCQBCF74L/YRmhN920QpHUVWxptRVRqh48Dtkx&#10;Cc3OptmtRn995yB4m+G9ee+b8bR1lTpRE0rPBh4HCSjizNuScwP73Ud/BCpEZIuVZzJwoQDTSbcz&#10;xtT6M3/TaRtzJSEcUjRQxFinWoesIIdh4Gti0Y6+cRhlbXJtGzxLuKv0U5I8a4clS0OBNb0VlP1s&#10;/5wB3mTz3frriofX5ahabWaL98PvwpiHXjt7ARWpjXfz7frTCv5QaOUZmUBP/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KhYrHAAAA3AAAAA8AAAAAAAAAAAAAAAAAmAIAAGRy&#10;cy9kb3ducmV2LnhtbFBLBQYAAAAABAAEAPUAAACMAwAAAAA=&#10;" path="m900,l,1079e" filled="f" strokecolor="#010101" strokeweight=".79372mm">
                  <v:path arrowok="t" o:connecttype="custom" o:connectlocs="900,0;0,1079" o:connectangles="0,0"/>
                </v:shape>
                <v:shape id="Freeform 1388" o:spid="_x0000_s1442" style="position:absolute;left:6894;top:5841;width:900;height:720;visibility:visible;mso-wrap-style:square;v-text-anchor:top" coordsize="90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V9McQA&#10;AADcAAAADwAAAGRycy9kb3ducmV2LnhtbERPS2vCQBC+C/6HZYTedFNbqkZXKaUphV58P25DdpoE&#10;s7Mhu4npv+8WCt7m43vOYtWZUrRUu8KygsdRBII4tbrgTMF+lwynIJxH1lhaJgU/5GC17PcWGGt7&#10;4w21W5+JEMIuRgW591UspUtzMuhGtiIO3LetDfoA60zqGm8h3JRyHEUv0mDBoSHHit5ySq/bxig4&#10;NZPDV1tcmvd1shv76+XjnDwflXoYdK9zEJ46fxf/uz91mP80g79nwgV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VfTHEAAAA3AAAAA8AAAAAAAAAAAAAAAAAmAIAAGRycy9k&#10;b3ducmV2LnhtbFBLBQYAAAAABAAEAPUAAACJAwAAAAA=&#10;" path="m,l900,720e" filled="f" strokecolor="#010101" strokeweight="2.25pt">
                  <v:path arrowok="t" o:connecttype="custom" o:connectlocs="0,0;900,720" o:connectangles="0,0"/>
                </v:shape>
                <v:shape id="Text Box 1389" o:spid="_x0000_s1443" type="#_x0000_t202" style="position:absolute;left:6174;top:441;width:378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9MsMA&#10;AADcAAAADwAAAGRycy9kb3ducmV2LnhtbESPQWvDMAyF74X+B6PCbo2TMLaR1i1lMNhlg7b7AWqs&#10;xqGxHGyvyf79dBjsJvGe3vu03c9+UHeKqQ9soCpKUMRtsD13Br7Ob+sXUCkjWxwCk4EfSrDfLRdb&#10;bGyY+Ej3U+6UhHBq0IDLeWy0Tq0jj6kII7Fo1xA9Zlljp23EScL9oOuyfNIee5YGhyO9Ompvp29v&#10;YGqPl2Sf7fXsPquO6vryUR2iMQ+r+bABlWnO/+a/63cr+I+CL8/IB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9MsMAAADcAAAADwAAAAAAAAAAAAAAAACYAgAAZHJzL2Rv&#10;d25yZXYueG1sUEsFBgAAAAAEAAQA9QAAAIgDAAAAAA==&#10;" filled="f" strokecolor="#010101" strokeweight="2.25pt">
                  <v:textbox inset="0,0,0,0">
                    <w:txbxContent>
                      <w:p w:rsidR="00000000" w:rsidRDefault="00BA4C96">
                        <w:pPr>
                          <w:pStyle w:val="BodyText"/>
                          <w:kinsoku w:val="0"/>
                          <w:overflowPunct w:val="0"/>
                          <w:spacing w:before="76"/>
                          <w:ind w:left="144"/>
                        </w:pPr>
                        <w:r>
                          <w:t>2.</w:t>
                        </w:r>
                      </w:p>
                    </w:txbxContent>
                  </v:textbox>
                </v:shape>
                <v:shape id="Text Box 1390" o:spid="_x0000_s1444" type="#_x0000_t202" style="position:absolute;left:1134;top:441;width:378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wYqcAA&#10;AADcAAAADwAAAGRycy9kb3ducmV2LnhtbERP24rCMBB9X/Afwgi+rWmL7Eo1iggLvih4+YCxGZti&#10;MylJ1ta/N8LCvs3hXGe5HmwrHuRD41hBPs1AEFdON1wruJx/PucgQkTW2DomBU8KsF6NPpZYatfz&#10;kR6nWIsUwqFEBSbGrpQyVIYshqnriBN3c95iTNDXUnvsU7htZZFlX9Jiw6nBYEdbQ9X99GsV9NXx&#10;GvS3vp3NIa+pKK77fOOVmoyHzQJEpCH+i//cO53mz3J4P5MukK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LwYqcAAAADcAAAADwAAAAAAAAAAAAAAAACYAgAAZHJzL2Rvd25y&#10;ZXYueG1sUEsFBgAAAAAEAAQA9QAAAIUDAAAAAA==&#10;" filled="f" strokecolor="#010101" strokeweight="2.25pt">
                  <v:textbox inset="0,0,0,0">
                    <w:txbxContent>
                      <w:p w:rsidR="00000000" w:rsidRDefault="00BA4C96">
                        <w:pPr>
                          <w:pStyle w:val="BodyText"/>
                          <w:kinsoku w:val="0"/>
                          <w:overflowPunct w:val="0"/>
                          <w:spacing w:before="76"/>
                          <w:ind w:left="144"/>
                        </w:pPr>
                        <w:r>
                          <w:t>1.</w:t>
                        </w:r>
                      </w:p>
                    </w:txbxContent>
                  </v:textbox>
                </v:shape>
                <w10:wrap type="topAndBottom" anchorx="page"/>
              </v:group>
            </w:pict>
          </mc:Fallback>
        </mc:AlternateContent>
      </w:r>
      <w:r w:rsidR="00BA4C96">
        <w:rPr>
          <w:u w:val="thick" w:color="000000"/>
        </w:rPr>
        <w:t>Objects</w:t>
      </w:r>
      <w:r w:rsidR="00BA4C96">
        <w:t xml:space="preserve"> that can fit in</w:t>
      </w:r>
      <w:r w:rsidR="00BA4C96">
        <w:rPr>
          <w:spacing w:val="-6"/>
        </w:rPr>
        <w:t xml:space="preserve"> </w:t>
      </w:r>
      <w:r w:rsidR="00BA4C96">
        <w:t>a</w:t>
      </w:r>
      <w:r w:rsidR="00BA4C96">
        <w:rPr>
          <w:spacing w:val="-1"/>
        </w:rPr>
        <w:t xml:space="preserve"> </w:t>
      </w:r>
      <w:r w:rsidR="00BA4C96">
        <w:t>box</w:t>
      </w:r>
      <w:r w:rsidR="00BA4C96">
        <w:tab/>
        <w:t xml:space="preserve">Things we </w:t>
      </w:r>
      <w:r w:rsidR="00BA4C96">
        <w:rPr>
          <w:u w:val="thick" w:color="000000"/>
        </w:rPr>
        <w:t>don’t want</w:t>
      </w:r>
    </w:p>
    <w:p w:rsidR="00000000" w:rsidRDefault="00BA4C96">
      <w:pPr>
        <w:pStyle w:val="BodyText"/>
        <w:tabs>
          <w:tab w:val="left" w:pos="5993"/>
        </w:tabs>
        <w:kinsoku w:val="0"/>
        <w:overflowPunct w:val="0"/>
        <w:spacing w:before="99" w:after="102"/>
        <w:ind w:left="233"/>
      </w:pPr>
      <w:r>
        <w:t>Things we can say/do with</w:t>
      </w:r>
      <w:r>
        <w:rPr>
          <w:spacing w:val="-7"/>
        </w:rPr>
        <w:t xml:space="preserve"> </w:t>
      </w:r>
      <w:r>
        <w:t>our</w:t>
      </w:r>
      <w:r>
        <w:rPr>
          <w:spacing w:val="-1"/>
        </w:rPr>
        <w:t xml:space="preserve"> </w:t>
      </w:r>
      <w:r>
        <w:rPr>
          <w:u w:val="thick" w:color="000000"/>
        </w:rPr>
        <w:t>voice</w:t>
      </w:r>
      <w:r>
        <w:tab/>
        <w:t xml:space="preserve">Words related to </w:t>
      </w:r>
      <w:r>
        <w:rPr>
          <w:u w:val="thick" w:color="000000"/>
        </w:rPr>
        <w:t>money</w:t>
      </w:r>
    </w:p>
    <w:p w:rsidR="00000000" w:rsidRDefault="00F26641">
      <w:pPr>
        <w:pStyle w:val="BodyText"/>
        <w:tabs>
          <w:tab w:val="left" w:pos="5229"/>
        </w:tabs>
        <w:kinsoku w:val="0"/>
        <w:overflowPunct w:val="0"/>
        <w:ind w:left="211"/>
        <w:rPr>
          <w:b w:val="0"/>
          <w:bCs w:val="0"/>
          <w:position w:val="-2"/>
          <w:sz w:val="20"/>
          <w:szCs w:val="20"/>
        </w:rPr>
      </w:pPr>
      <w:r>
        <w:rPr>
          <w:b w:val="0"/>
          <w:bCs w:val="0"/>
          <w:noProof/>
          <w:position w:val="-2"/>
          <w:sz w:val="20"/>
          <w:szCs w:val="20"/>
        </w:rPr>
        <mc:AlternateContent>
          <mc:Choice Requires="wps">
            <w:drawing>
              <wp:inline distT="0" distB="0" distL="0" distR="0">
                <wp:extent cx="2400300" cy="1935480"/>
                <wp:effectExtent l="20320" t="17780" r="17780" b="18415"/>
                <wp:docPr id="133" name="Text Box 1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93548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6"/>
                              <w:ind w:left="144"/>
                            </w:pPr>
                            <w:r>
                              <w:t>3.</w:t>
                            </w:r>
                          </w:p>
                        </w:txbxContent>
                      </wps:txbx>
                      <wps:bodyPr rot="0" vert="horz" wrap="square" lIns="0" tIns="0" rIns="0" bIns="0" anchor="t" anchorCtr="0" upright="1">
                        <a:noAutofit/>
                      </wps:bodyPr>
                    </wps:wsp>
                  </a:graphicData>
                </a:graphic>
              </wp:inline>
            </w:drawing>
          </mc:Choice>
          <mc:Fallback>
            <w:pict>
              <v:shape id="Text Box 1391" o:spid="_x0000_s1445" type="#_x0000_t202" style="width:189pt;height:15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" filled="f" strokecolor="#010101" strokeweight="2.25pt">
                <v:textbox inset="0,0,0,0">
                  <w:txbxContent>
                    <w:p w:rsidR="00000000" w:rsidRDefault="00BA4C96">
                      <w:pPr>
                        <w:pStyle w:val="BodyText"/>
                        <w:kinsoku w:val="0"/>
                        <w:overflowPunct w:val="0"/>
                        <w:spacing w:before="76"/>
                        <w:ind w:left="144"/>
                      </w:pPr>
                      <w:r>
                        <w:t>3.</w:t>
                      </w:r>
                    </w:p>
                  </w:txbxContent>
                </v:textbox>
                <w10:anchorlock/>
              </v:shape>
            </w:pict>
          </mc:Fallback>
        </mc:AlternateContent>
      </w:r>
      <w:r w:rsidR="00BA4C96">
        <w:rPr>
          <w:b w:val="0"/>
          <w:bCs w:val="0"/>
          <w:position w:val="-2"/>
          <w:sz w:val="20"/>
          <w:szCs w:val="20"/>
        </w:rPr>
        <w:t xml:space="preserve"> </w:t>
      </w:r>
      <w:r w:rsidR="00BA4C96">
        <w:rPr>
          <w:b w:val="0"/>
          <w:bCs w:val="0"/>
          <w:position w:val="-2"/>
          <w:sz w:val="20"/>
          <w:szCs w:val="20"/>
        </w:rPr>
        <w:tab/>
      </w:r>
      <w:r>
        <w:rPr>
          <w:b w:val="0"/>
          <w:bCs w:val="0"/>
          <w:noProof/>
          <w:position w:val="-2"/>
          <w:sz w:val="20"/>
          <w:szCs w:val="20"/>
        </w:rPr>
        <mc:AlternateContent>
          <mc:Choice Requires="wps">
            <w:drawing>
              <wp:inline distT="0" distB="0" distL="0" distR="0">
                <wp:extent cx="2400300" cy="1935480"/>
                <wp:effectExtent l="20955" t="17780" r="17145" b="18415"/>
                <wp:docPr id="132" name="Text Box 1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93548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6"/>
                              <w:ind w:left="144"/>
                            </w:pPr>
                            <w:r>
                              <w:t>4.</w:t>
                            </w:r>
                          </w:p>
                        </w:txbxContent>
                      </wps:txbx>
                      <wps:bodyPr rot="0" vert="horz" wrap="square" lIns="0" tIns="0" rIns="0" bIns="0" anchor="t" anchorCtr="0" upright="1">
                        <a:noAutofit/>
                      </wps:bodyPr>
                    </wps:wsp>
                  </a:graphicData>
                </a:graphic>
              </wp:inline>
            </w:drawing>
          </mc:Choice>
          <mc:Fallback>
            <w:pict>
              <v:shape id="Text Box 1392" o:spid="_x0000_s1446" type="#_x0000_t202" style="width:189pt;height:15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" filled="f" strokecolor="#010101" strokeweight="2.25pt">
                <v:textbox inset="0,0,0,0">
                  <w:txbxContent>
                    <w:p w:rsidR="00000000" w:rsidRDefault="00BA4C96">
                      <w:pPr>
                        <w:pStyle w:val="BodyText"/>
                        <w:kinsoku w:val="0"/>
                        <w:overflowPunct w:val="0"/>
                        <w:spacing w:before="76"/>
                        <w:ind w:left="144"/>
                      </w:pPr>
                      <w:r>
                        <w:t>4.</w:t>
                      </w:r>
                    </w:p>
                  </w:txbxContent>
                </v:textbox>
                <w10:anchorlock/>
              </v:shape>
            </w:pict>
          </mc:Fallback>
        </mc:AlternateContent>
      </w:r>
    </w:p>
    <w:p w:rsidR="00000000" w:rsidRDefault="00BA4C96">
      <w:pPr>
        <w:pStyle w:val="BodyText"/>
        <w:tabs>
          <w:tab w:val="left" w:pos="5229"/>
        </w:tabs>
        <w:kinsoku w:val="0"/>
        <w:overflowPunct w:val="0"/>
        <w:ind w:left="211"/>
        <w:rPr>
          <w:b w:val="0"/>
          <w:bCs w:val="0"/>
          <w:position w:val="-2"/>
          <w:sz w:val="20"/>
          <w:szCs w:val="20"/>
        </w:rPr>
        <w:sectPr w:rsidR="00000000">
          <w:pgSz w:w="12240" w:h="15840"/>
          <w:pgMar w:top="820" w:right="980" w:bottom="280" w:left="900" w:header="720" w:footer="720" w:gutter="0"/>
          <w:cols w:space="720" w:equalWidth="0">
            <w:col w:w="10360"/>
          </w:cols>
          <w:noEndnote/>
        </w:sectPr>
      </w:pPr>
    </w:p>
    <w:p w:rsidR="00000000" w:rsidRDefault="00F26641">
      <w:pPr>
        <w:pStyle w:val="BodyText"/>
        <w:kinsoku w:val="0"/>
        <w:overflowPunct w:val="0"/>
        <w:spacing w:before="4"/>
        <w:rPr>
          <w:sz w:val="26"/>
          <w:szCs w:val="26"/>
        </w:rPr>
      </w:pPr>
      <w:r>
        <w:rPr>
          <w:noProof/>
        </w:rPr>
        <w:lastRenderedPageBreak/>
        <mc:AlternateContent>
          <mc:Choice Requires="wpg">
            <w:drawing>
              <wp:anchor distT="0" distB="0" distL="114300" distR="114300" simplePos="0" relativeHeight="251807744" behindDoc="0" locked="0" layoutInCell="0" allowOverlap="1">
                <wp:simplePos x="0" y="0"/>
                <wp:positionH relativeFrom="page">
                  <wp:posOffset>6537960</wp:posOffset>
                </wp:positionH>
                <wp:positionV relativeFrom="page">
                  <wp:posOffset>464185</wp:posOffset>
                </wp:positionV>
                <wp:extent cx="786765" cy="8686165"/>
                <wp:effectExtent l="0" t="0" r="0" b="0"/>
                <wp:wrapNone/>
                <wp:docPr id="129" name="Group 1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6765" cy="8686165"/>
                          <a:chOff x="10296" y="731"/>
                          <a:chExt cx="1239" cy="13679"/>
                        </a:xfrm>
                      </wpg:grpSpPr>
                      <wps:wsp>
                        <wps:cNvPr id="130" name="Freeform 1394"/>
                        <wps:cNvSpPr>
                          <a:spLocks/>
                        </wps:cNvSpPr>
                        <wps:spPr bwMode="auto">
                          <a:xfrm>
                            <a:off x="10303" y="737"/>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395"/>
                        <wps:cNvSpPr>
                          <a:spLocks/>
                        </wps:cNvSpPr>
                        <wps:spPr bwMode="auto">
                          <a:xfrm>
                            <a:off x="10304" y="739"/>
                            <a:ext cx="1224" cy="13664"/>
                          </a:xfrm>
                          <a:custGeom>
                            <a:avLst/>
                            <a:gdLst>
                              <a:gd name="T0" fmla="*/ 0 w 1224"/>
                              <a:gd name="T1" fmla="*/ 13663 h 13664"/>
                              <a:gd name="T2" fmla="*/ 1224 w 1224"/>
                              <a:gd name="T3" fmla="*/ 13663 h 13664"/>
                              <a:gd name="T4" fmla="*/ 1224 w 1224"/>
                              <a:gd name="T5" fmla="*/ 0 h 13664"/>
                              <a:gd name="T6" fmla="*/ 0 w 1224"/>
                              <a:gd name="T7" fmla="*/ 0 h 13664"/>
                              <a:gd name="T8" fmla="*/ 0 w 1224"/>
                              <a:gd name="T9" fmla="*/ 13663 h 13664"/>
                            </a:gdLst>
                            <a:ahLst/>
                            <a:cxnLst>
                              <a:cxn ang="0">
                                <a:pos x="T0" y="T1"/>
                              </a:cxn>
                              <a:cxn ang="0">
                                <a:pos x="T2" y="T3"/>
                              </a:cxn>
                              <a:cxn ang="0">
                                <a:pos x="T4" y="T5"/>
                              </a:cxn>
                              <a:cxn ang="0">
                                <a:pos x="T6" y="T7"/>
                              </a:cxn>
                              <a:cxn ang="0">
                                <a:pos x="T8" y="T9"/>
                              </a:cxn>
                            </a:cxnLst>
                            <a:rect l="0" t="0" r="r" b="b"/>
                            <a:pathLst>
                              <a:path w="1224" h="13664">
                                <a:moveTo>
                                  <a:pt x="0" y="13663"/>
                                </a:moveTo>
                                <a:lnTo>
                                  <a:pt x="1224" y="13663"/>
                                </a:lnTo>
                                <a:lnTo>
                                  <a:pt x="1224"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86D56D" id="Group 1393" o:spid="_x0000_s1026" style="position:absolute;margin-left:514.8pt;margin-top:36.55pt;width:61.95pt;height:683.95pt;z-index:251807744;mso-position-horizontal-relative:page;mso-position-vertical-relative:page" coordorigin="10296,731" coordsize="1239,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" o:allowincell="f">
                <v:shape id="Freeform 1394" o:spid="_x0000_s1027" style="position:absolute;left:10303;top:737;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MXh8cA&#10;AADcAAAADwAAAGRycy9kb3ducmV2LnhtbESPT0/DMAzF70j7DpEncWMpY5q2smxC/JG4IQZMcDON&#10;abo1TpWErf32+DCJm633/N7Pq03vW3WkmJrABq4nBSjiKtiGawPvb09XC1ApI1tsA5OBgRJs1qOL&#10;FZY2nPiVjttcKwnhVKIBl3NXap0qRx7TJHTEov2E6DHLGmttI54k3Ld6WhRz7bFhaXDY0b2j6rD9&#10;9QaW3fC1mLr9bPcyPDzOho/vz2Yejbkc93e3oDL1+d98vn62gn8j+PKMTK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TF4fHAAAA3AAAAA8AAAAAAAAAAAAAAAAAmAIAAGRy&#10;cy9kb3ducmV2LnhtbFBLBQYAAAAABAAEAPUAAACMAwAAAAA=&#10;" path="m,l1225,r,13663l,13663,,xe" fillcolor="#010101" stroked="f">
                  <v:path arrowok="t" o:connecttype="custom" o:connectlocs="0,0;1225,0;1225,13663;0,13663;0,0" o:connectangles="0,0,0,0,0"/>
                </v:shape>
                <v:shape id="Freeform 1395" o:spid="_x0000_s1028" style="position:absolute;left:10304;top:739;width:1224;height:13664;visibility:visible;mso-wrap-style:square;v-text-anchor:top" coordsize="1224,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f3sIA&#10;AADcAAAADwAAAGRycy9kb3ducmV2LnhtbERPTWvCQBC9F/oflil4qxsraomu0gRF6U0teh2yYxKa&#10;nU2zaxL/vSsUvM3jfc5i1ZtKtNS40rKC0TACQZxZXXKu4Oe4ef8E4TyyxsoyKbiRg9Xy9WWBsbYd&#10;76k9+FyEEHYxKii8r2MpXVaQQTe0NXHgLrYx6ANscqkb7EK4qeRHFE2lwZJDQ4E1pQVlv4erUZBc&#10;pzOeeHNeZ1F53NrT/jv9S5QavPVfcxCeev8U/7t3Oswfj+DxTLhA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4Z/ewgAAANwAAAAPAAAAAAAAAAAAAAAAAJgCAABkcnMvZG93&#10;bnJldi54bWxQSwUGAAAAAAQABAD1AAAAhwMAAAAA&#10;" path="m,13663r1224,l1224,,,,,13663xe" filled="f" strokecolor="#010101">
                  <v:path arrowok="t" o:connecttype="custom" o:connectlocs="0,13663;1224,13663;1224,0;0,0;0,13663" o:connectangles="0,0,0,0,0"/>
                </v:shape>
                <w10:wrap anchorx="page" anchory="page"/>
              </v:group>
            </w:pict>
          </mc:Fallback>
        </mc:AlternateContent>
      </w:r>
    </w:p>
    <w:p w:rsidR="00000000" w:rsidRDefault="00BA4C96">
      <w:pPr>
        <w:pStyle w:val="ListParagraph"/>
        <w:numPr>
          <w:ilvl w:val="0"/>
          <w:numId w:val="3"/>
        </w:numPr>
        <w:tabs>
          <w:tab w:val="left" w:pos="1014"/>
          <w:tab w:val="left" w:pos="7780"/>
        </w:tabs>
        <w:kinsoku w:val="0"/>
        <w:overflowPunct w:val="0"/>
        <w:spacing w:before="90"/>
        <w:ind w:hanging="419"/>
        <w:rPr>
          <w:b/>
          <w:bCs/>
        </w:rPr>
      </w:pPr>
      <w:r>
        <w:rPr>
          <w:b/>
          <w:bCs/>
        </w:rPr>
        <w:t>Before reading, write the word to be</w:t>
      </w:r>
      <w:r>
        <w:rPr>
          <w:b/>
          <w:bCs/>
          <w:spacing w:val="-8"/>
        </w:rPr>
        <w:t xml:space="preserve"> </w:t>
      </w:r>
      <w:r>
        <w:rPr>
          <w:b/>
          <w:bCs/>
        </w:rPr>
        <w:t xml:space="preserve">learned </w:t>
      </w:r>
      <w:r>
        <w:rPr>
          <w:b/>
          <w:bCs/>
          <w:u w:val="single" w:color="000000"/>
        </w:rPr>
        <w:t xml:space="preserve"> </w:t>
      </w:r>
      <w:r>
        <w:rPr>
          <w:b/>
          <w:bCs/>
          <w:u w:val="single" w:color="000000"/>
        </w:rPr>
        <w:tab/>
      </w:r>
    </w:p>
    <w:p w:rsidR="00000000" w:rsidRDefault="00BA4C96">
      <w:pPr>
        <w:pStyle w:val="ListParagraph"/>
        <w:numPr>
          <w:ilvl w:val="0"/>
          <w:numId w:val="3"/>
        </w:numPr>
        <w:tabs>
          <w:tab w:val="left" w:pos="954"/>
        </w:tabs>
        <w:kinsoku w:val="0"/>
        <w:overflowPunct w:val="0"/>
        <w:ind w:left="954" w:hanging="360"/>
        <w:rPr>
          <w:b/>
          <w:bCs/>
        </w:rPr>
      </w:pPr>
      <w:r>
        <w:rPr>
          <w:b/>
          <w:bCs/>
        </w:rPr>
        <w:t>Brainstorm – What is it? What is it like? What are some</w:t>
      </w:r>
      <w:r>
        <w:rPr>
          <w:b/>
          <w:bCs/>
          <w:spacing w:val="-4"/>
        </w:rPr>
        <w:t xml:space="preserve"> </w:t>
      </w:r>
      <w:r>
        <w:rPr>
          <w:b/>
          <w:bCs/>
        </w:rPr>
        <w:t>examples?</w:t>
      </w:r>
    </w:p>
    <w:p w:rsidR="00000000" w:rsidRDefault="00BA4C96">
      <w:pPr>
        <w:pStyle w:val="BodyText"/>
        <w:kinsoku w:val="0"/>
        <w:overflowPunct w:val="0"/>
      </w:pPr>
    </w:p>
    <w:p w:rsidR="00000000" w:rsidRDefault="00BA4C96">
      <w:pPr>
        <w:pStyle w:val="ListParagraph"/>
        <w:numPr>
          <w:ilvl w:val="0"/>
          <w:numId w:val="3"/>
        </w:numPr>
        <w:tabs>
          <w:tab w:val="left" w:pos="954"/>
        </w:tabs>
        <w:kinsoku w:val="0"/>
        <w:overflowPunct w:val="0"/>
        <w:ind w:left="954" w:hanging="360"/>
        <w:rPr>
          <w:b/>
          <w:bCs/>
        </w:rPr>
      </w:pPr>
      <w:r>
        <w:rPr>
          <w:b/>
          <w:bCs/>
        </w:rPr>
        <w:t>Graphic</w:t>
      </w:r>
      <w:r>
        <w:rPr>
          <w:b/>
          <w:bCs/>
          <w:spacing w:val="-1"/>
        </w:rPr>
        <w:t xml:space="preserve"> </w:t>
      </w:r>
      <w:r>
        <w:rPr>
          <w:b/>
          <w:bCs/>
        </w:rPr>
        <w:t>Organizer:</w:t>
      </w:r>
    </w:p>
    <w:p w:rsidR="00000000" w:rsidRDefault="00BA4C96">
      <w:pPr>
        <w:pStyle w:val="BodyText"/>
        <w:kinsoku w:val="0"/>
        <w:overflowPunct w:val="0"/>
        <w:rPr>
          <w:sz w:val="26"/>
          <w:szCs w:val="26"/>
        </w:rPr>
      </w:pPr>
    </w:p>
    <w:p w:rsidR="00000000" w:rsidRDefault="00BA4C96">
      <w:pPr>
        <w:pStyle w:val="BodyText"/>
        <w:kinsoku w:val="0"/>
        <w:overflowPunct w:val="0"/>
        <w:rPr>
          <w:sz w:val="22"/>
          <w:szCs w:val="22"/>
        </w:rPr>
      </w:pPr>
    </w:p>
    <w:p w:rsidR="00000000" w:rsidRDefault="00F26641">
      <w:pPr>
        <w:pStyle w:val="BodyText"/>
        <w:tabs>
          <w:tab w:val="left" w:pos="7613"/>
        </w:tabs>
        <w:kinsoku w:val="0"/>
        <w:overflowPunct w:val="0"/>
        <w:ind w:left="534"/>
      </w:pPr>
      <w:r>
        <w:rPr>
          <w:noProof/>
        </w:rPr>
        <mc:AlternateContent>
          <mc:Choice Requires="wpg">
            <w:drawing>
              <wp:anchor distT="0" distB="0" distL="114300" distR="114300" simplePos="0" relativeHeight="251808768" behindDoc="1" locked="0" layoutInCell="0" allowOverlap="1">
                <wp:simplePos x="0" y="0"/>
                <wp:positionH relativeFrom="page">
                  <wp:posOffset>1619885</wp:posOffset>
                </wp:positionH>
                <wp:positionV relativeFrom="paragraph">
                  <wp:posOffset>86360</wp:posOffset>
                </wp:positionV>
                <wp:extent cx="4143375" cy="1400175"/>
                <wp:effectExtent l="0" t="0" r="0" b="0"/>
                <wp:wrapNone/>
                <wp:docPr id="122" name="Group 1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3375" cy="1400175"/>
                          <a:chOff x="2551" y="136"/>
                          <a:chExt cx="6525" cy="2205"/>
                        </a:xfrm>
                      </wpg:grpSpPr>
                      <wpg:grpSp>
                        <wpg:cNvPr id="123" name="Group 1397"/>
                        <wpg:cNvGrpSpPr>
                          <a:grpSpLocks/>
                        </wpg:cNvGrpSpPr>
                        <wpg:grpSpPr bwMode="auto">
                          <a:xfrm>
                            <a:off x="2573" y="159"/>
                            <a:ext cx="6480" cy="2160"/>
                            <a:chOff x="2573" y="159"/>
                            <a:chExt cx="6480" cy="2160"/>
                          </a:xfrm>
                        </wpg:grpSpPr>
                        <wps:wsp>
                          <wps:cNvPr id="124" name="Freeform 1398"/>
                          <wps:cNvSpPr>
                            <a:spLocks/>
                          </wps:cNvSpPr>
                          <wps:spPr bwMode="auto">
                            <a:xfrm>
                              <a:off x="2573" y="159"/>
                              <a:ext cx="6480" cy="2160"/>
                            </a:xfrm>
                            <a:custGeom>
                              <a:avLst/>
                              <a:gdLst>
                                <a:gd name="T0" fmla="*/ 2160 w 6480"/>
                                <a:gd name="T1" fmla="*/ 720 h 2160"/>
                                <a:gd name="T2" fmla="*/ 0 w 6480"/>
                                <a:gd name="T3" fmla="*/ 0 h 2160"/>
                              </a:gdLst>
                              <a:ahLst/>
                              <a:cxnLst>
                                <a:cxn ang="0">
                                  <a:pos x="T0" y="T1"/>
                                </a:cxn>
                                <a:cxn ang="0">
                                  <a:pos x="T2" y="T3"/>
                                </a:cxn>
                              </a:cxnLst>
                              <a:rect l="0" t="0" r="r" b="b"/>
                              <a:pathLst>
                                <a:path w="6480" h="2160">
                                  <a:moveTo>
                                    <a:pt x="2160" y="720"/>
                                  </a:moveTo>
                                  <a:lnTo>
                                    <a:pt x="0" y="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1399"/>
                          <wps:cNvSpPr>
                            <a:spLocks/>
                          </wps:cNvSpPr>
                          <wps:spPr bwMode="auto">
                            <a:xfrm>
                              <a:off x="2573" y="159"/>
                              <a:ext cx="6480" cy="2160"/>
                            </a:xfrm>
                            <a:custGeom>
                              <a:avLst/>
                              <a:gdLst>
                                <a:gd name="T0" fmla="*/ 2160 w 6480"/>
                                <a:gd name="T1" fmla="*/ 720 h 2160"/>
                                <a:gd name="T2" fmla="*/ 0 w 6480"/>
                                <a:gd name="T3" fmla="*/ 1980 h 2160"/>
                              </a:gdLst>
                              <a:ahLst/>
                              <a:cxnLst>
                                <a:cxn ang="0">
                                  <a:pos x="T0" y="T1"/>
                                </a:cxn>
                                <a:cxn ang="0">
                                  <a:pos x="T2" y="T3"/>
                                </a:cxn>
                              </a:cxnLst>
                              <a:rect l="0" t="0" r="r" b="b"/>
                              <a:pathLst>
                                <a:path w="6480" h="2160">
                                  <a:moveTo>
                                    <a:pt x="2160" y="720"/>
                                  </a:moveTo>
                                  <a:lnTo>
                                    <a:pt x="0" y="198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1400"/>
                          <wps:cNvSpPr>
                            <a:spLocks/>
                          </wps:cNvSpPr>
                          <wps:spPr bwMode="auto">
                            <a:xfrm>
                              <a:off x="2573" y="159"/>
                              <a:ext cx="6480" cy="2160"/>
                            </a:xfrm>
                            <a:custGeom>
                              <a:avLst/>
                              <a:gdLst>
                                <a:gd name="T0" fmla="*/ 4320 w 6480"/>
                                <a:gd name="T1" fmla="*/ 720 h 2160"/>
                                <a:gd name="T2" fmla="*/ 5940 w 6480"/>
                                <a:gd name="T3" fmla="*/ 180 h 2160"/>
                              </a:gdLst>
                              <a:ahLst/>
                              <a:cxnLst>
                                <a:cxn ang="0">
                                  <a:pos x="T0" y="T1"/>
                                </a:cxn>
                                <a:cxn ang="0">
                                  <a:pos x="T2" y="T3"/>
                                </a:cxn>
                              </a:cxnLst>
                              <a:rect l="0" t="0" r="r" b="b"/>
                              <a:pathLst>
                                <a:path w="6480" h="2160">
                                  <a:moveTo>
                                    <a:pt x="4320" y="720"/>
                                  </a:moveTo>
                                  <a:lnTo>
                                    <a:pt x="5940" y="18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1401"/>
                          <wps:cNvSpPr>
                            <a:spLocks/>
                          </wps:cNvSpPr>
                          <wps:spPr bwMode="auto">
                            <a:xfrm>
                              <a:off x="2573" y="159"/>
                              <a:ext cx="6480" cy="2160"/>
                            </a:xfrm>
                            <a:custGeom>
                              <a:avLst/>
                              <a:gdLst>
                                <a:gd name="T0" fmla="*/ 4320 w 6480"/>
                                <a:gd name="T1" fmla="*/ 720 h 2160"/>
                                <a:gd name="T2" fmla="*/ 6480 w 6480"/>
                                <a:gd name="T3" fmla="*/ 2160 h 2160"/>
                              </a:gdLst>
                              <a:ahLst/>
                              <a:cxnLst>
                                <a:cxn ang="0">
                                  <a:pos x="T0" y="T1"/>
                                </a:cxn>
                                <a:cxn ang="0">
                                  <a:pos x="T2" y="T3"/>
                                </a:cxn>
                              </a:cxnLst>
                              <a:rect l="0" t="0" r="r" b="b"/>
                              <a:pathLst>
                                <a:path w="6480" h="2160">
                                  <a:moveTo>
                                    <a:pt x="4320" y="720"/>
                                  </a:moveTo>
                                  <a:lnTo>
                                    <a:pt x="6480" y="216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8" name="Freeform 1402"/>
                        <wps:cNvSpPr>
                          <a:spLocks/>
                        </wps:cNvSpPr>
                        <wps:spPr bwMode="auto">
                          <a:xfrm>
                            <a:off x="4733" y="1599"/>
                            <a:ext cx="2160" cy="20"/>
                          </a:xfrm>
                          <a:custGeom>
                            <a:avLst/>
                            <a:gdLst>
                              <a:gd name="T0" fmla="*/ 0 w 2160"/>
                              <a:gd name="T1" fmla="*/ 0 h 20"/>
                              <a:gd name="T2" fmla="*/ 2160 w 2160"/>
                              <a:gd name="T3" fmla="*/ 0 h 20"/>
                            </a:gdLst>
                            <a:ahLst/>
                            <a:cxnLst>
                              <a:cxn ang="0">
                                <a:pos x="T0" y="T1"/>
                              </a:cxn>
                              <a:cxn ang="0">
                                <a:pos x="T2" y="T3"/>
                              </a:cxn>
                            </a:cxnLst>
                            <a:rect l="0" t="0" r="r" b="b"/>
                            <a:pathLst>
                              <a:path w="2160" h="20">
                                <a:moveTo>
                                  <a:pt x="0" y="0"/>
                                </a:moveTo>
                                <a:lnTo>
                                  <a:pt x="2160" y="0"/>
                                </a:lnTo>
                              </a:path>
                            </a:pathLst>
                          </a:cu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9C70DC" id="Group 1396" o:spid="_x0000_s1026" style="position:absolute;margin-left:127.55pt;margin-top:6.8pt;width:326.25pt;height:110.25pt;z-index:-251507712;mso-position-horizontal-relative:page" coordorigin="2551,136" coordsize="6525,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" o:allowincell="f">
                <v:group id="Group 1397" o:spid="_x0000_s1027" style="position:absolute;left:2573;top:159;width:6480;height:2160" coordorigin="2573,159" coordsize="648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Freeform 1398" o:spid="_x0000_s1028" style="position:absolute;left:2573;top:159;width:6480;height:2160;visibility:visible;mso-wrap-style:square;v-text-anchor:top" coordsize="648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BVtcMA&#10;AADcAAAADwAAAGRycy9kb3ducmV2LnhtbERP22rCQBB9F/yHZYS+SN0YpS2pGxFLQemTth8wzY65&#10;NDsbsttc/Hq3IPRtDuc6m+1gatFR60rLCpaLCARxZnXJuYKvz/fHFxDOI2usLZOCkRxs0+lkg4m2&#10;PZ+oO/tchBB2CSoovG8SKV1WkEG3sA1x4C62NegDbHOpW+xDuKllHEVP0mDJoaHAhvYFZT/nX6Pg&#10;+fh2oWsv59mHr07L+Lu8rqpRqYfZsHsF4Wnw/+K7+6DD/HgNf8+EC2R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BVtcMAAADcAAAADwAAAAAAAAAAAAAAAACYAgAAZHJzL2Rv&#10;d25yZXYueG1sUEsFBgAAAAAEAAQA9QAAAIgDAAAAAA==&#10;" path="m2160,720l,e" filled="f" strokecolor="#010101" strokeweight="2.25pt">
                    <v:path arrowok="t" o:connecttype="custom" o:connectlocs="2160,720;0,0" o:connectangles="0,0"/>
                  </v:shape>
                  <v:shape id="Freeform 1399" o:spid="_x0000_s1029" style="position:absolute;left:2573;top:159;width:6480;height:2160;visibility:visible;mso-wrap-style:square;v-text-anchor:top" coordsize="648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zwLsMA&#10;AADcAAAADwAAAGRycy9kb3ducmV2LnhtbERP22rCQBB9F/yHZYS+SN0YsS2pGxFLQemTth8wzY65&#10;NDsbsttc/Hq3IPRtDuc6m+1gatFR60rLCpaLCARxZnXJuYKvz/fHFxDOI2usLZOCkRxs0+lkg4m2&#10;PZ+oO/tchBB2CSoovG8SKV1WkEG3sA1x4C62NegDbHOpW+xDuKllHEVP0mDJoaHAhvYFZT/nX6Pg&#10;+fh2oWsv59mHr07L+Lu8rqpRqYfZsHsF4Wnw/+K7+6DD/HgNf8+EC2R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zwLsMAAADcAAAADwAAAAAAAAAAAAAAAACYAgAAZHJzL2Rv&#10;d25yZXYueG1sUEsFBgAAAAAEAAQA9QAAAIgDAAAAAA==&#10;" path="m2160,720l,1980e" filled="f" strokecolor="#010101" strokeweight="2.25pt">
                    <v:path arrowok="t" o:connecttype="custom" o:connectlocs="2160,720;0,1980" o:connectangles="0,0"/>
                  </v:shape>
                  <v:shape id="Freeform 1400" o:spid="_x0000_s1030" style="position:absolute;left:2573;top:159;width:6480;height:2160;visibility:visible;mso-wrap-style:square;v-text-anchor:top" coordsize="648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5uWcMA&#10;AADcAAAADwAAAGRycy9kb3ducmV2LnhtbERP22rCQBB9L/gPyxT6UszGFFSiG5GWQkufjH7AmB1z&#10;aXY2ZLcm5uu7hYJvczjX2e5G04or9a62rGARxSCIC6trLhWcju/zNQjnkTW2lknBjRzsstnDFlNt&#10;Bz7QNfelCCHsUlRQed+lUrqiIoMush1x4C62N+gD7EupexxCuGllEsdLabDm0FBhR68VFd/5j1Gw&#10;+ny70DTI5+LLN4dFcq6nl+am1NPjuN+A8DT6u/jf/aHD/GQJf8+EC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5uWcMAAADcAAAADwAAAAAAAAAAAAAAAACYAgAAZHJzL2Rv&#10;d25yZXYueG1sUEsFBgAAAAAEAAQA9QAAAIgDAAAAAA==&#10;" path="m4320,720l5940,180e" filled="f" strokecolor="#010101" strokeweight="2.25pt">
                    <v:path arrowok="t" o:connecttype="custom" o:connectlocs="4320,720;5940,180" o:connectangles="0,0"/>
                  </v:shape>
                  <v:shape id="Freeform 1401" o:spid="_x0000_s1031" style="position:absolute;left:2573;top:159;width:6480;height:2160;visibility:visible;mso-wrap-style:square;v-text-anchor:top" coordsize="648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LLwsIA&#10;AADcAAAADwAAAGRycy9kb3ducmV2LnhtbERPzYrCMBC+C75DGMGLrKldsNI1iiiC4knXB5htxrZu&#10;MylNtNWn3wjC3ubj+535sjOVuFPjSssKJuMIBHFmdcm5gvP39mMGwnlkjZVlUvAgB8tFvzfHVNuW&#10;j3Q/+VyEEHYpKii8r1MpXVaQQTe2NXHgLrYx6ANscqkbbEO4qWQcRVNpsOTQUGBN64Ky39PNKEj2&#10;mws9WznKDv56nMQ/5fPz+lBqOOhWXyA8df5f/HbvdJgfJ/B6Jlw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EsvCwgAAANwAAAAPAAAAAAAAAAAAAAAAAJgCAABkcnMvZG93&#10;bnJldi54bWxQSwUGAAAAAAQABAD1AAAAhwMAAAAA&#10;" path="m4320,720l6480,2160e" filled="f" strokecolor="#010101" strokeweight="2.25pt">
                    <v:path arrowok="t" o:connecttype="custom" o:connectlocs="4320,720;6480,2160" o:connectangles="0,0"/>
                  </v:shape>
                </v:group>
                <v:shape id="Freeform 1402" o:spid="_x0000_s1032" style="position:absolute;left:4733;top:1599;width:2160;height:20;visibility:visible;mso-wrap-style:square;v-text-anchor:top" coordsize="21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BMQA&#10;AADcAAAADwAAAGRycy9kb3ducmV2LnhtbESPTWsCMRCG74X+hzCF3mpWDypbo4hQKFSQqlB6Gzbj&#10;brqbyZKkuvXXdw6Ctxnm/XhmsRp8p84UkwtsYDwqQBFXwTquDRwPby9zUCkjW+wCk4E/SrBaPj4s&#10;sLThwp903udaSQinEg00Ofel1qlqyGMahZ5YbqcQPWZZY61txIuE+05PimKqPTqWhgZ72jRUtftf&#10;LyWxvZ7aud3Vbtt+jL/c9+wn9sY8Pw3rV1CZhnwX39zvVvAnQivPyAR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higTEAAAA3AAAAA8AAAAAAAAAAAAAAAAAmAIAAGRycy9k&#10;b3ducmV2LnhtbFBLBQYAAAAABAAEAPUAAACJAwAAAAA=&#10;" path="m,l2160,e" filled="f" strokecolor="#010101" strokeweight="3pt">
                  <v:path arrowok="t" o:connecttype="custom" o:connectlocs="0,0;2160,0" o:connectangles="0,0"/>
                </v:shape>
                <w10:wrap anchorx="page"/>
              </v:group>
            </w:pict>
          </mc:Fallback>
        </mc:AlternateContent>
      </w:r>
      <w:r w:rsidR="00BA4C96">
        <w:t>Definition:</w:t>
      </w:r>
      <w:r w:rsidR="00BA4C96">
        <w:tab/>
        <w:t>Synonym:</w:t>
      </w:r>
    </w:p>
    <w:p w:rsidR="00000000" w:rsidRDefault="00BA4C96">
      <w:pPr>
        <w:pStyle w:val="BodyText"/>
        <w:kinsoku w:val="0"/>
        <w:overflowPunct w:val="0"/>
      </w:pPr>
    </w:p>
    <w:p w:rsidR="00000000" w:rsidRDefault="00BA4C96">
      <w:pPr>
        <w:pStyle w:val="BodyText"/>
        <w:kinsoku w:val="0"/>
        <w:overflowPunct w:val="0"/>
        <w:ind w:right="1311"/>
        <w:jc w:val="center"/>
      </w:pPr>
      <w:r>
        <w:t>1.</w:t>
      </w:r>
    </w:p>
    <w:p w:rsidR="00000000" w:rsidRDefault="00BA4C96">
      <w:pPr>
        <w:pStyle w:val="BodyText"/>
        <w:kinsoku w:val="0"/>
        <w:overflowPunct w:val="0"/>
        <w:ind w:right="583"/>
        <w:jc w:val="center"/>
      </w:pPr>
      <w:r>
        <w:t>Vocabulary Word</w:t>
      </w:r>
    </w:p>
    <w:p w:rsidR="00000000" w:rsidRDefault="00BA4C96">
      <w:pPr>
        <w:pStyle w:val="BodyText"/>
        <w:kinsoku w:val="0"/>
        <w:overflowPunct w:val="0"/>
        <w:rPr>
          <w:sz w:val="26"/>
          <w:szCs w:val="26"/>
        </w:rPr>
      </w:pPr>
    </w:p>
    <w:p w:rsidR="00000000" w:rsidRDefault="00BA4C96">
      <w:pPr>
        <w:pStyle w:val="BodyText"/>
        <w:kinsoku w:val="0"/>
        <w:overflowPunct w:val="0"/>
        <w:rPr>
          <w:sz w:val="26"/>
          <w:szCs w:val="26"/>
        </w:rPr>
      </w:pPr>
    </w:p>
    <w:p w:rsidR="00000000" w:rsidRDefault="00BA4C96">
      <w:pPr>
        <w:pStyle w:val="BodyText"/>
        <w:kinsoku w:val="0"/>
        <w:overflowPunct w:val="0"/>
        <w:rPr>
          <w:sz w:val="26"/>
          <w:szCs w:val="26"/>
        </w:rPr>
      </w:pPr>
    </w:p>
    <w:p w:rsidR="00000000" w:rsidRDefault="00F26641">
      <w:pPr>
        <w:pStyle w:val="BodyText"/>
        <w:tabs>
          <w:tab w:val="left" w:pos="8153"/>
        </w:tabs>
        <w:kinsoku w:val="0"/>
        <w:overflowPunct w:val="0"/>
        <w:spacing w:before="207"/>
        <w:ind w:left="594"/>
      </w:pPr>
      <w:r>
        <w:rPr>
          <w:noProof/>
        </w:rPr>
        <mc:AlternateContent>
          <mc:Choice Requires="wps">
            <w:drawing>
              <wp:anchor distT="0" distB="0" distL="114300" distR="114300" simplePos="0" relativeHeight="251809792" behindDoc="0" locked="0" layoutInCell="0" allowOverlap="1">
                <wp:simplePos x="0" y="0"/>
                <wp:positionH relativeFrom="page">
                  <wp:posOffset>6775450</wp:posOffset>
                </wp:positionH>
                <wp:positionV relativeFrom="paragraph">
                  <wp:posOffset>-166370</wp:posOffset>
                </wp:positionV>
                <wp:extent cx="458470" cy="3865245"/>
                <wp:effectExtent l="0" t="0" r="0" b="0"/>
                <wp:wrapNone/>
                <wp:docPr id="121" name="Text Box 1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3865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Vocabulary Journal</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3" o:spid="_x0000_s1447" type="#_x0000_t202" style="position:absolute;left:0;text-align:left;margin-left:533.5pt;margin-top:-13.1pt;width:36.1pt;height:304.35pt;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" o:allowincell="f" filled="f" stroked="f">
                <v:textbox style="layout-flow:vertical" inset="0,0,0,0">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Vocabulary Journal</w:t>
                      </w:r>
                    </w:p>
                  </w:txbxContent>
                </v:textbox>
                <w10:wrap anchorx="page"/>
              </v:shape>
            </w:pict>
          </mc:Fallback>
        </mc:AlternateContent>
      </w:r>
      <w:r w:rsidR="00BA4C96">
        <w:t>Sentence:</w:t>
      </w:r>
      <w:r w:rsidR="00BA4C96">
        <w:tab/>
        <w:t>Picture:</w:t>
      </w: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F26641">
      <w:pPr>
        <w:pStyle w:val="BodyText"/>
        <w:kinsoku w:val="0"/>
        <w:overflowPunct w:val="0"/>
        <w:spacing w:before="4"/>
        <w:rPr>
          <w:sz w:val="22"/>
          <w:szCs w:val="22"/>
        </w:rPr>
      </w:pPr>
      <w:r>
        <w:rPr>
          <w:noProof/>
        </w:rPr>
        <mc:AlternateContent>
          <mc:Choice Requires="wps">
            <w:drawing>
              <wp:anchor distT="0" distB="0" distL="0" distR="0" simplePos="0" relativeHeight="251810816" behindDoc="0" locked="0" layoutInCell="0" allowOverlap="1">
                <wp:simplePos x="0" y="0"/>
                <wp:positionH relativeFrom="page">
                  <wp:posOffset>720090</wp:posOffset>
                </wp:positionH>
                <wp:positionV relativeFrom="paragraph">
                  <wp:posOffset>195580</wp:posOffset>
                </wp:positionV>
                <wp:extent cx="5486400" cy="12700"/>
                <wp:effectExtent l="0" t="0" r="0" b="0"/>
                <wp:wrapTopAndBottom/>
                <wp:docPr id="120" name="Freeform 1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0" cy="12700"/>
                        </a:xfrm>
                        <a:custGeom>
                          <a:avLst/>
                          <a:gdLst>
                            <a:gd name="T0" fmla="*/ 0 w 8640"/>
                            <a:gd name="T1" fmla="*/ 0 h 20"/>
                            <a:gd name="T2" fmla="*/ 8640 w 8640"/>
                            <a:gd name="T3" fmla="*/ 0 h 20"/>
                          </a:gdLst>
                          <a:ahLst/>
                          <a:cxnLst>
                            <a:cxn ang="0">
                              <a:pos x="T0" y="T1"/>
                            </a:cxn>
                            <a:cxn ang="0">
                              <a:pos x="T2" y="T3"/>
                            </a:cxn>
                          </a:cxnLst>
                          <a:rect l="0" t="0" r="r" b="b"/>
                          <a:pathLst>
                            <a:path w="8640" h="20">
                              <a:moveTo>
                                <a:pt x="0" y="0"/>
                              </a:moveTo>
                              <a:lnTo>
                                <a:pt x="864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54A0CAA" id="Freeform 1404" o:spid="_x0000_s1026" style="position:absolute;z-index:251810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7pt,15.4pt,488.7pt,15.4pt" coordsize="86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" o:allowincell="f" filled="f" strokeweight=".40214mm">
                <v:path arrowok="t" o:connecttype="custom" o:connectlocs="0,0;5486400,0" o:connectangles="0,0"/>
                <w10:wrap type="topAndBottom" anchorx="page"/>
              </v:polyline>
            </w:pict>
          </mc:Fallback>
        </mc:AlternateContent>
      </w:r>
    </w:p>
    <w:p w:rsidR="00000000" w:rsidRDefault="00BA4C96">
      <w:pPr>
        <w:pStyle w:val="BodyText"/>
        <w:kinsoku w:val="0"/>
        <w:overflowPunct w:val="0"/>
        <w:spacing w:before="9"/>
        <w:rPr>
          <w:sz w:val="13"/>
          <w:szCs w:val="13"/>
        </w:rPr>
      </w:pPr>
    </w:p>
    <w:p w:rsidR="00000000" w:rsidRDefault="00BA4C96">
      <w:pPr>
        <w:pStyle w:val="ListParagraph"/>
        <w:numPr>
          <w:ilvl w:val="0"/>
          <w:numId w:val="2"/>
        </w:numPr>
        <w:tabs>
          <w:tab w:val="left" w:pos="954"/>
          <w:tab w:val="left" w:pos="7720"/>
        </w:tabs>
        <w:kinsoku w:val="0"/>
        <w:overflowPunct w:val="0"/>
        <w:spacing w:before="90"/>
        <w:rPr>
          <w:b/>
          <w:bCs/>
        </w:rPr>
      </w:pPr>
      <w:r>
        <w:rPr>
          <w:b/>
          <w:bCs/>
        </w:rPr>
        <w:t>Before reading, write the word to be</w:t>
      </w:r>
      <w:r>
        <w:rPr>
          <w:b/>
          <w:bCs/>
          <w:spacing w:val="-6"/>
        </w:rPr>
        <w:t xml:space="preserve"> </w:t>
      </w:r>
      <w:r>
        <w:rPr>
          <w:b/>
          <w:bCs/>
        </w:rPr>
        <w:t xml:space="preserve">learned </w:t>
      </w:r>
      <w:r>
        <w:rPr>
          <w:b/>
          <w:bCs/>
          <w:u w:val="single" w:color="000000"/>
        </w:rPr>
        <w:t xml:space="preserve"> </w:t>
      </w:r>
      <w:r>
        <w:rPr>
          <w:b/>
          <w:bCs/>
          <w:u w:val="single" w:color="000000"/>
        </w:rPr>
        <w:tab/>
      </w:r>
    </w:p>
    <w:p w:rsidR="00000000" w:rsidRDefault="00BA4C96">
      <w:pPr>
        <w:pStyle w:val="ListParagraph"/>
        <w:numPr>
          <w:ilvl w:val="0"/>
          <w:numId w:val="2"/>
        </w:numPr>
        <w:tabs>
          <w:tab w:val="left" w:pos="954"/>
        </w:tabs>
        <w:kinsoku w:val="0"/>
        <w:overflowPunct w:val="0"/>
        <w:rPr>
          <w:b/>
          <w:bCs/>
        </w:rPr>
      </w:pPr>
      <w:r>
        <w:rPr>
          <w:b/>
          <w:bCs/>
        </w:rPr>
        <w:t>Brainstorm – What is it? What is it like? What are some</w:t>
      </w:r>
      <w:r>
        <w:rPr>
          <w:b/>
          <w:bCs/>
          <w:spacing w:val="-4"/>
        </w:rPr>
        <w:t xml:space="preserve"> </w:t>
      </w:r>
      <w:r>
        <w:rPr>
          <w:b/>
          <w:bCs/>
        </w:rPr>
        <w:t>examples?</w:t>
      </w:r>
    </w:p>
    <w:p w:rsidR="00000000" w:rsidRDefault="00BA4C96">
      <w:pPr>
        <w:pStyle w:val="BodyText"/>
        <w:kinsoku w:val="0"/>
        <w:overflowPunct w:val="0"/>
        <w:spacing w:before="11"/>
        <w:rPr>
          <w:sz w:val="23"/>
          <w:szCs w:val="23"/>
        </w:rPr>
      </w:pPr>
    </w:p>
    <w:p w:rsidR="00000000" w:rsidRDefault="00BA4C96">
      <w:pPr>
        <w:pStyle w:val="ListParagraph"/>
        <w:numPr>
          <w:ilvl w:val="0"/>
          <w:numId w:val="2"/>
        </w:numPr>
        <w:tabs>
          <w:tab w:val="left" w:pos="954"/>
        </w:tabs>
        <w:kinsoku w:val="0"/>
        <w:overflowPunct w:val="0"/>
        <w:rPr>
          <w:b/>
          <w:bCs/>
        </w:rPr>
      </w:pPr>
      <w:r>
        <w:rPr>
          <w:b/>
          <w:bCs/>
        </w:rPr>
        <w:t>Graphic</w:t>
      </w:r>
      <w:r>
        <w:rPr>
          <w:b/>
          <w:bCs/>
          <w:spacing w:val="-1"/>
        </w:rPr>
        <w:t xml:space="preserve"> </w:t>
      </w:r>
      <w:r>
        <w:rPr>
          <w:b/>
          <w:bCs/>
        </w:rPr>
        <w:t>Organizer:</w:t>
      </w:r>
    </w:p>
    <w:p w:rsidR="00000000" w:rsidRDefault="00BA4C96">
      <w:pPr>
        <w:pStyle w:val="BodyText"/>
        <w:kinsoku w:val="0"/>
        <w:overflowPunct w:val="0"/>
      </w:pPr>
    </w:p>
    <w:p w:rsidR="00000000" w:rsidRDefault="00F26641">
      <w:pPr>
        <w:pStyle w:val="BodyText"/>
        <w:tabs>
          <w:tab w:val="left" w:pos="7794"/>
        </w:tabs>
        <w:kinsoku w:val="0"/>
        <w:overflowPunct w:val="0"/>
        <w:ind w:left="654"/>
      </w:pPr>
      <w:r>
        <w:rPr>
          <w:noProof/>
        </w:rPr>
        <mc:AlternateContent>
          <mc:Choice Requires="wpg">
            <w:drawing>
              <wp:anchor distT="0" distB="0" distL="114300" distR="114300" simplePos="0" relativeHeight="251811840" behindDoc="1" locked="0" layoutInCell="0" allowOverlap="1">
                <wp:simplePos x="0" y="0"/>
                <wp:positionH relativeFrom="page">
                  <wp:posOffset>1734185</wp:posOffset>
                </wp:positionH>
                <wp:positionV relativeFrom="paragraph">
                  <wp:posOffset>86360</wp:posOffset>
                </wp:positionV>
                <wp:extent cx="4143375" cy="1400175"/>
                <wp:effectExtent l="0" t="0" r="0" b="0"/>
                <wp:wrapNone/>
                <wp:docPr id="113" name="Group 1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3375" cy="1400175"/>
                          <a:chOff x="2731" y="136"/>
                          <a:chExt cx="6525" cy="2205"/>
                        </a:xfrm>
                      </wpg:grpSpPr>
                      <wpg:grpSp>
                        <wpg:cNvPr id="114" name="Group 1406"/>
                        <wpg:cNvGrpSpPr>
                          <a:grpSpLocks/>
                        </wpg:cNvGrpSpPr>
                        <wpg:grpSpPr bwMode="auto">
                          <a:xfrm>
                            <a:off x="2753" y="159"/>
                            <a:ext cx="6480" cy="2160"/>
                            <a:chOff x="2753" y="159"/>
                            <a:chExt cx="6480" cy="2160"/>
                          </a:xfrm>
                        </wpg:grpSpPr>
                        <wps:wsp>
                          <wps:cNvPr id="115" name="Freeform 1407"/>
                          <wps:cNvSpPr>
                            <a:spLocks/>
                          </wps:cNvSpPr>
                          <wps:spPr bwMode="auto">
                            <a:xfrm>
                              <a:off x="2753" y="159"/>
                              <a:ext cx="6480" cy="2160"/>
                            </a:xfrm>
                            <a:custGeom>
                              <a:avLst/>
                              <a:gdLst>
                                <a:gd name="T0" fmla="*/ 2160 w 6480"/>
                                <a:gd name="T1" fmla="*/ 720 h 2160"/>
                                <a:gd name="T2" fmla="*/ 0 w 6480"/>
                                <a:gd name="T3" fmla="*/ 0 h 2160"/>
                              </a:gdLst>
                              <a:ahLst/>
                              <a:cxnLst>
                                <a:cxn ang="0">
                                  <a:pos x="T0" y="T1"/>
                                </a:cxn>
                                <a:cxn ang="0">
                                  <a:pos x="T2" y="T3"/>
                                </a:cxn>
                              </a:cxnLst>
                              <a:rect l="0" t="0" r="r" b="b"/>
                              <a:pathLst>
                                <a:path w="6480" h="2160">
                                  <a:moveTo>
                                    <a:pt x="2160" y="720"/>
                                  </a:moveTo>
                                  <a:lnTo>
                                    <a:pt x="0" y="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1408"/>
                          <wps:cNvSpPr>
                            <a:spLocks/>
                          </wps:cNvSpPr>
                          <wps:spPr bwMode="auto">
                            <a:xfrm>
                              <a:off x="2753" y="159"/>
                              <a:ext cx="6480" cy="2160"/>
                            </a:xfrm>
                            <a:custGeom>
                              <a:avLst/>
                              <a:gdLst>
                                <a:gd name="T0" fmla="*/ 2160 w 6480"/>
                                <a:gd name="T1" fmla="*/ 720 h 2160"/>
                                <a:gd name="T2" fmla="*/ 0 w 6480"/>
                                <a:gd name="T3" fmla="*/ 1980 h 2160"/>
                              </a:gdLst>
                              <a:ahLst/>
                              <a:cxnLst>
                                <a:cxn ang="0">
                                  <a:pos x="T0" y="T1"/>
                                </a:cxn>
                                <a:cxn ang="0">
                                  <a:pos x="T2" y="T3"/>
                                </a:cxn>
                              </a:cxnLst>
                              <a:rect l="0" t="0" r="r" b="b"/>
                              <a:pathLst>
                                <a:path w="6480" h="2160">
                                  <a:moveTo>
                                    <a:pt x="2160" y="720"/>
                                  </a:moveTo>
                                  <a:lnTo>
                                    <a:pt x="0" y="198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1409"/>
                          <wps:cNvSpPr>
                            <a:spLocks/>
                          </wps:cNvSpPr>
                          <wps:spPr bwMode="auto">
                            <a:xfrm>
                              <a:off x="2753" y="159"/>
                              <a:ext cx="6480" cy="2160"/>
                            </a:xfrm>
                            <a:custGeom>
                              <a:avLst/>
                              <a:gdLst>
                                <a:gd name="T0" fmla="*/ 4320 w 6480"/>
                                <a:gd name="T1" fmla="*/ 720 h 2160"/>
                                <a:gd name="T2" fmla="*/ 5940 w 6480"/>
                                <a:gd name="T3" fmla="*/ 180 h 2160"/>
                              </a:gdLst>
                              <a:ahLst/>
                              <a:cxnLst>
                                <a:cxn ang="0">
                                  <a:pos x="T0" y="T1"/>
                                </a:cxn>
                                <a:cxn ang="0">
                                  <a:pos x="T2" y="T3"/>
                                </a:cxn>
                              </a:cxnLst>
                              <a:rect l="0" t="0" r="r" b="b"/>
                              <a:pathLst>
                                <a:path w="6480" h="2160">
                                  <a:moveTo>
                                    <a:pt x="4320" y="720"/>
                                  </a:moveTo>
                                  <a:lnTo>
                                    <a:pt x="5940" y="18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1410"/>
                          <wps:cNvSpPr>
                            <a:spLocks/>
                          </wps:cNvSpPr>
                          <wps:spPr bwMode="auto">
                            <a:xfrm>
                              <a:off x="2753" y="159"/>
                              <a:ext cx="6480" cy="2160"/>
                            </a:xfrm>
                            <a:custGeom>
                              <a:avLst/>
                              <a:gdLst>
                                <a:gd name="T0" fmla="*/ 4320 w 6480"/>
                                <a:gd name="T1" fmla="*/ 720 h 2160"/>
                                <a:gd name="T2" fmla="*/ 6480 w 6480"/>
                                <a:gd name="T3" fmla="*/ 2160 h 2160"/>
                              </a:gdLst>
                              <a:ahLst/>
                              <a:cxnLst>
                                <a:cxn ang="0">
                                  <a:pos x="T0" y="T1"/>
                                </a:cxn>
                                <a:cxn ang="0">
                                  <a:pos x="T2" y="T3"/>
                                </a:cxn>
                              </a:cxnLst>
                              <a:rect l="0" t="0" r="r" b="b"/>
                              <a:pathLst>
                                <a:path w="6480" h="2160">
                                  <a:moveTo>
                                    <a:pt x="4320" y="720"/>
                                  </a:moveTo>
                                  <a:lnTo>
                                    <a:pt x="6480" y="216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9" name="Freeform 1411"/>
                        <wps:cNvSpPr>
                          <a:spLocks/>
                        </wps:cNvSpPr>
                        <wps:spPr bwMode="auto">
                          <a:xfrm>
                            <a:off x="4913" y="1648"/>
                            <a:ext cx="2160" cy="20"/>
                          </a:xfrm>
                          <a:custGeom>
                            <a:avLst/>
                            <a:gdLst>
                              <a:gd name="T0" fmla="*/ 0 w 2160"/>
                              <a:gd name="T1" fmla="*/ 0 h 20"/>
                              <a:gd name="T2" fmla="*/ 2160 w 2160"/>
                              <a:gd name="T3" fmla="*/ 0 h 20"/>
                            </a:gdLst>
                            <a:ahLst/>
                            <a:cxnLst>
                              <a:cxn ang="0">
                                <a:pos x="T0" y="T1"/>
                              </a:cxn>
                              <a:cxn ang="0">
                                <a:pos x="T2" y="T3"/>
                              </a:cxn>
                            </a:cxnLst>
                            <a:rect l="0" t="0" r="r" b="b"/>
                            <a:pathLst>
                              <a:path w="2160" h="20">
                                <a:moveTo>
                                  <a:pt x="0" y="0"/>
                                </a:moveTo>
                                <a:lnTo>
                                  <a:pt x="2160" y="0"/>
                                </a:lnTo>
                              </a:path>
                            </a:pathLst>
                          </a:cu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6B51DC" id="Group 1405" o:spid="_x0000_s1026" style="position:absolute;margin-left:136.55pt;margin-top:6.8pt;width:326.25pt;height:110.25pt;z-index:-251504640;mso-position-horizontal-relative:page" coordorigin="2731,136" coordsize="6525,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" o:allowincell="f">
                <v:group id="Group 1406" o:spid="_x0000_s1027" style="position:absolute;left:2753;top:159;width:6480;height:2160" coordorigin="2753,159" coordsize="648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1407" o:spid="_x0000_s1028" style="position:absolute;left:2753;top:159;width:6480;height:2160;visibility:visible;mso-wrap-style:square;v-text-anchor:top" coordsize="648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A6k8MA&#10;AADcAAAADwAAAGRycy9kb3ducmV2LnhtbERPyWrDMBC9B/IPYgK9hEZ2StvgRA6lpdDQU5YPmFgT&#10;L7FGxlK95OujQqG3ebx1NtvB1KKj1pWWFcSLCARxZnXJuYLT8fNxBcJ5ZI21ZVIwkoNtOp1sMNG2&#10;5z11B5+LEMIuQQWF900ipcsKMugWtiEO3MW2Bn2AbS51i30IN7VcRtGLNFhyaCiwofeCsuvhxyh4&#10;3X1c6NbLefbtq328PJe3p2pU6mE2vK1BeBr8v/jP/aXD/PgZfp8JF8j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A6k8MAAADcAAAADwAAAAAAAAAAAAAAAACYAgAAZHJzL2Rv&#10;d25yZXYueG1sUEsFBgAAAAAEAAQA9QAAAIgDAAAAAA==&#10;" path="m2160,720l,e" filled="f" strokecolor="#010101" strokeweight="2.25pt">
                    <v:path arrowok="t" o:connecttype="custom" o:connectlocs="2160,720;0,0" o:connectangles="0,0"/>
                  </v:shape>
                  <v:shape id="Freeform 1408" o:spid="_x0000_s1029" style="position:absolute;left:2753;top:159;width:6480;height:2160;visibility:visible;mso-wrap-style:square;v-text-anchor:top" coordsize="648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Kk5MIA&#10;AADcAAAADwAAAGRycy9kb3ducmV2LnhtbERP24rCMBB9X/Afwgj7sti0Cipdo4iysOKTlw+Ybca2&#10;2kxKk7XVrzeC4NscznVmi85U4kqNKy0rSKIYBHFmdcm5guPhZzAF4TyyxsoyKbiRg8W89zHDVNuW&#10;d3Td+1yEEHYpKii8r1MpXVaQQRfZmjhwJ9sY9AE2udQNtiHcVHIYx2NpsOTQUGBNq4Kyy/7fKJhs&#10;1ie6t/Ir2/rzLhn+lffR+abUZ79bfoPw1Pm3+OX+1WF+MobnM+EC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MqTkwgAAANwAAAAPAAAAAAAAAAAAAAAAAJgCAABkcnMvZG93&#10;bnJldi54bWxQSwUGAAAAAAQABAD1AAAAhwMAAAAA&#10;" path="m2160,720l,1980e" filled="f" strokecolor="#010101" strokeweight="2.25pt">
                    <v:path arrowok="t" o:connecttype="custom" o:connectlocs="2160,720;0,1980" o:connectangles="0,0"/>
                  </v:shape>
                  <v:shape id="Freeform 1409" o:spid="_x0000_s1030" style="position:absolute;left:2753;top:159;width:6480;height:2160;visibility:visible;mso-wrap-style:square;v-text-anchor:top" coordsize="648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4Bf8MA&#10;AADcAAAADwAAAGRycy9kb3ducmV2LnhtbERPyWrDMBC9F/oPYgq9lEZ2AnFwLZuQUmjpKcsHTK2J&#10;l1ojY6mxk6+PCoHc5vHWyYrJdOJEg2ssK4hnEQji0uqGKwWH/cfrCoTzyBo7y6TgTA6K/PEhw1Tb&#10;kbd02vlKhBB2KSqove9TKV1Zk0E3sz1x4I52MOgDHCqpBxxDuOnkPIqW0mDDoaHGnjY1lb+7P6Mg&#10;+Xo/0mWUL+W3b7fx/Ke5LNqzUs9P0/oNhKfJ38U396cO8+ME/p8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4Bf8MAAADcAAAADwAAAAAAAAAAAAAAAACYAgAAZHJzL2Rv&#10;d25yZXYueG1sUEsFBgAAAAAEAAQA9QAAAIgDAAAAAA==&#10;" path="m4320,720l5940,180e" filled="f" strokecolor="#010101" strokeweight="2.25pt">
                    <v:path arrowok="t" o:connecttype="custom" o:connectlocs="4320,720;5940,180" o:connectangles="0,0"/>
                  </v:shape>
                  <v:shape id="Freeform 1410" o:spid="_x0000_s1031" style="position:absolute;left:2753;top:159;width:6480;height:2160;visibility:visible;mso-wrap-style:square;v-text-anchor:top" coordsize="648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GVDcUA&#10;AADcAAAADwAAAGRycy9kb3ducmV2LnhtbESPQWvCQBCF7wX/wzKCl6KbWGgluopYBKUnrT9gzI5J&#10;NDsbslsT/fWdQ6G3Gd6b975ZrHpXqzu1ofJsIJ0koIhzbysuDJy+t+MZqBCRLdaeycCDAqyWg5cF&#10;ZtZ3fKD7MRZKQjhkaKCMscm0DnlJDsPEN8SiXXzrMMraFtq22Em4q/U0Sd61w4qlocSGNiXlt+OP&#10;M/Cx/7zQs9Ov+Ve8HtLpuXq+XR/GjIb9eg4qUh//zX/XOyv4qdDKMzKB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4ZUNxQAAANwAAAAPAAAAAAAAAAAAAAAAAJgCAABkcnMv&#10;ZG93bnJldi54bWxQSwUGAAAAAAQABAD1AAAAigMAAAAA&#10;" path="m4320,720l6480,2160e" filled="f" strokecolor="#010101" strokeweight="2.25pt">
                    <v:path arrowok="t" o:connecttype="custom" o:connectlocs="4320,720;6480,2160" o:connectangles="0,0"/>
                  </v:shape>
                </v:group>
                <v:shape id="Freeform 1411" o:spid="_x0000_s1032" style="position:absolute;left:4913;top:1648;width:2160;height:20;visibility:visible;mso-wrap-style:square;v-text-anchor:top" coordsize="21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HlIsYA&#10;AADcAAAADwAAAGRycy9kb3ducmV2LnhtbESPQWsCMRCF74L/IYzQWze7PbS6NUoRhIKC1Bakt2Ez&#10;7qa7mSxJ1NVf3xQK3mZ4b973Zr4cbCfO5INxrKDIchDEldOGawVfn+vHKYgQkTV2jknBlQIsF+PR&#10;HEvtLvxB532sRQrhUKKCJsa+lDJUDVkMmeuJk3Z03mJMq6+l9nhJ4baTT3n+LC0aToQGe1o1VLX7&#10;k00Q396O7VTvarNtN8XBfL/8+F6ph8nw9goi0hDv5v/rd53qFzP4eyZ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HlIsYAAADcAAAADwAAAAAAAAAAAAAAAACYAgAAZHJz&#10;L2Rvd25yZXYueG1sUEsFBgAAAAAEAAQA9QAAAIsDAAAAAA==&#10;" path="m,l2160,e" filled="f" strokecolor="#010101" strokeweight="3pt">
                  <v:path arrowok="t" o:connecttype="custom" o:connectlocs="0,0;2160,0" o:connectangles="0,0"/>
                </v:shape>
                <w10:wrap anchorx="page"/>
              </v:group>
            </w:pict>
          </mc:Fallback>
        </mc:AlternateContent>
      </w:r>
      <w:r w:rsidR="00BA4C96">
        <w:t>Definition:</w:t>
      </w:r>
      <w:r w:rsidR="00BA4C96">
        <w:tab/>
        <w:t>Synonym:</w:t>
      </w:r>
    </w:p>
    <w:p w:rsidR="00000000" w:rsidRDefault="00BA4C96">
      <w:pPr>
        <w:pStyle w:val="BodyText"/>
        <w:kinsoku w:val="0"/>
        <w:overflowPunct w:val="0"/>
      </w:pPr>
    </w:p>
    <w:p w:rsidR="00000000" w:rsidRDefault="00BA4C96">
      <w:pPr>
        <w:pStyle w:val="BodyText"/>
        <w:kinsoku w:val="0"/>
        <w:overflowPunct w:val="0"/>
        <w:ind w:right="1191"/>
        <w:jc w:val="center"/>
      </w:pPr>
      <w:r>
        <w:t>2.</w:t>
      </w:r>
    </w:p>
    <w:p w:rsidR="00000000" w:rsidRDefault="00BA4C96">
      <w:pPr>
        <w:pStyle w:val="BodyText"/>
        <w:kinsoku w:val="0"/>
        <w:overflowPunct w:val="0"/>
        <w:ind w:right="343"/>
        <w:jc w:val="center"/>
      </w:pPr>
      <w:r>
        <w:t>Vocabulary Word</w:t>
      </w:r>
    </w:p>
    <w:p w:rsidR="00000000" w:rsidRDefault="00BA4C96">
      <w:pPr>
        <w:pStyle w:val="BodyText"/>
        <w:kinsoku w:val="0"/>
        <w:overflowPunct w:val="0"/>
        <w:rPr>
          <w:sz w:val="26"/>
          <w:szCs w:val="26"/>
        </w:rPr>
      </w:pPr>
    </w:p>
    <w:p w:rsidR="00000000" w:rsidRDefault="00BA4C96">
      <w:pPr>
        <w:pStyle w:val="BodyText"/>
        <w:kinsoku w:val="0"/>
        <w:overflowPunct w:val="0"/>
        <w:rPr>
          <w:sz w:val="26"/>
          <w:szCs w:val="26"/>
        </w:rPr>
      </w:pPr>
    </w:p>
    <w:p w:rsidR="00000000" w:rsidRDefault="00BA4C96">
      <w:pPr>
        <w:pStyle w:val="BodyText"/>
        <w:kinsoku w:val="0"/>
        <w:overflowPunct w:val="0"/>
        <w:rPr>
          <w:sz w:val="26"/>
          <w:szCs w:val="26"/>
        </w:rPr>
      </w:pPr>
    </w:p>
    <w:p w:rsidR="00000000" w:rsidRDefault="00BA4C96">
      <w:pPr>
        <w:pStyle w:val="BodyText"/>
        <w:tabs>
          <w:tab w:val="left" w:pos="7619"/>
        </w:tabs>
        <w:kinsoku w:val="0"/>
        <w:overflowPunct w:val="0"/>
        <w:spacing w:before="207"/>
        <w:ind w:right="483"/>
        <w:jc w:val="center"/>
      </w:pPr>
      <w:r>
        <w:t>Sentence:</w:t>
      </w:r>
      <w:r>
        <w:tab/>
        <w:t>Picture:</w:t>
      </w:r>
    </w:p>
    <w:p w:rsidR="00000000" w:rsidRDefault="00BA4C96">
      <w:pPr>
        <w:pStyle w:val="BodyText"/>
        <w:tabs>
          <w:tab w:val="left" w:pos="7619"/>
        </w:tabs>
        <w:kinsoku w:val="0"/>
        <w:overflowPunct w:val="0"/>
        <w:spacing w:before="207"/>
        <w:ind w:right="483"/>
        <w:jc w:val="center"/>
        <w:sectPr w:rsidR="00000000">
          <w:pgSz w:w="12240" w:h="15840"/>
          <w:pgMar w:top="740" w:right="980" w:bottom="280" w:left="900" w:header="720" w:footer="720" w:gutter="0"/>
          <w:cols w:space="720"/>
          <w:noEndnote/>
        </w:sectPr>
      </w:pPr>
    </w:p>
    <w:p w:rsidR="00000000" w:rsidRDefault="00F26641">
      <w:pPr>
        <w:pStyle w:val="BodyText"/>
        <w:kinsoku w:val="0"/>
        <w:overflowPunct w:val="0"/>
        <w:spacing w:before="4"/>
        <w:rPr>
          <w:sz w:val="19"/>
          <w:szCs w:val="19"/>
        </w:rPr>
      </w:pPr>
      <w:r>
        <w:rPr>
          <w:noProof/>
        </w:rPr>
        <w:lastRenderedPageBreak/>
        <mc:AlternateContent>
          <mc:Choice Requires="wpg">
            <w:drawing>
              <wp:anchor distT="0" distB="0" distL="114300" distR="114300" simplePos="0" relativeHeight="251812864" behindDoc="0" locked="0" layoutInCell="0" allowOverlap="1">
                <wp:simplePos x="0" y="0"/>
                <wp:positionH relativeFrom="page">
                  <wp:posOffset>6652260</wp:posOffset>
                </wp:positionH>
                <wp:positionV relativeFrom="page">
                  <wp:posOffset>520065</wp:posOffset>
                </wp:positionV>
                <wp:extent cx="788035" cy="8686165"/>
                <wp:effectExtent l="0" t="0" r="0" b="0"/>
                <wp:wrapNone/>
                <wp:docPr id="110" name="Group 1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476" y="819"/>
                          <a:chExt cx="1241" cy="13679"/>
                        </a:xfrm>
                      </wpg:grpSpPr>
                      <wps:wsp>
                        <wps:cNvPr id="111" name="Freeform 1413"/>
                        <wps:cNvSpPr>
                          <a:spLocks/>
                        </wps:cNvSpPr>
                        <wps:spPr bwMode="auto">
                          <a:xfrm>
                            <a:off x="10484" y="826"/>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414"/>
                        <wps:cNvSpPr>
                          <a:spLocks/>
                        </wps:cNvSpPr>
                        <wps:spPr bwMode="auto">
                          <a:xfrm>
                            <a:off x="10484" y="826"/>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F0CB30" id="Group 1412" o:spid="_x0000_s1026" style="position:absolute;margin-left:523.8pt;margin-top:40.95pt;width:62.05pt;height:683.95pt;z-index:251812864;mso-position-horizontal-relative:page;mso-position-vertical-relative:page" coordorigin="10476,819"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" o:allowincell="f">
                <v:shape id="Freeform 1413" o:spid="_x0000_s1027" style="position:absolute;left:10484;top:826;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rufMQA&#10;AADcAAAADwAAAGRycy9kb3ducmV2LnhtbERPTWsCMRC9C/6HMIK3ml0R0a1RSlXwVmpraW/TzXSz&#10;7WayJFF3/31TKHibx/uc1aazjbiQD7VjBfkkA0FcOl1zpeD1ZX+3ABEissbGMSnoKcBmPRyssNDu&#10;ys90OcZKpBAOBSowMbaFlKE0ZDFMXEucuC/nLcYEfSW1x2sKt42cZtlcWqw5NRhs6dFQ+XM8WwXL&#10;tv9YTM337O2p3+5m/enzvZ57pcaj7uEeRKQu3sT/7oNO8/Mc/p5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q7nzEAAAA3AAAAA8AAAAAAAAAAAAAAAAAmAIAAGRycy9k&#10;b3ducmV2LnhtbFBLBQYAAAAABAAEAPUAAACJAwAAAAA=&#10;" path="m,l1225,r,13663l,13663,,xe" fillcolor="#010101" stroked="f">
                  <v:path arrowok="t" o:connecttype="custom" o:connectlocs="0,0;1225,0;1225,13663;0,13663;0,0" o:connectangles="0,0,0,0,0"/>
                </v:shape>
                <v:shape id="Freeform 1414" o:spid="_x0000_s1028" style="position:absolute;left:10484;top:826;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TgOMIA&#10;AADcAAAADwAAAGRycy9kb3ducmV2LnhtbERP32vCMBB+F/wfwgl700QHY3RGGZNCNxi4rg97PJpb&#10;W9pcShK1++8XQfDtPr6ft91PdhBn8qFzrGG9UiCIa2c6bjRU3/nyGUSIyAYHx6ThjwLsd/PZFjPj&#10;LvxF5zI2IoVwyFBDG+OYSRnqliyGlRuJE/frvMWYoG+k8XhJ4XaQG6WepMWOU0OLI721VPflyWo4&#10;NKqvenxXjz8fecElf/Z8jFo/LKbXFxCRpngX39yFSfPXG7g+ky6Qu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NOA4wgAAANwAAAAPAAAAAAAAAAAAAAAAAJgCAABkcnMvZG93&#10;bnJldi54bWxQSwUGAAAAAAQABAD1AAAAhwMAAAAA&#10;" path="m,13663r1225,l1225,,,,,13663xe" filled="f" strokecolor="#010101">
                  <v:path arrowok="t" o:connecttype="custom" o:connectlocs="0,13663;1225,13663;1225,0;0,0;0,13663" o:connectangles="0,0,0,0,0"/>
                </v:shape>
                <w10:wrap anchorx="page" anchory="page"/>
              </v:group>
            </w:pict>
          </mc:Fallback>
        </mc:AlternateContent>
      </w:r>
      <w:r>
        <w:rPr>
          <w:noProof/>
        </w:rPr>
        <mc:AlternateContent>
          <mc:Choice Requires="wps">
            <w:drawing>
              <wp:anchor distT="0" distB="0" distL="114300" distR="114300" simplePos="0" relativeHeight="251813888" behindDoc="0" locked="0" layoutInCell="0" allowOverlap="1">
                <wp:simplePos x="0" y="0"/>
                <wp:positionH relativeFrom="page">
                  <wp:posOffset>6890385</wp:posOffset>
                </wp:positionH>
                <wp:positionV relativeFrom="page">
                  <wp:posOffset>2649855</wp:posOffset>
                </wp:positionV>
                <wp:extent cx="458470" cy="4432935"/>
                <wp:effectExtent l="0" t="0" r="0" b="0"/>
                <wp:wrapNone/>
                <wp:docPr id="109" name="Text Box 1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4432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Vocabulary in Context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5" o:spid="_x0000_s1448" type="#_x0000_t202" style="position:absolute;margin-left:542.55pt;margin-top:208.65pt;width:36.1pt;height:349.05pt;z-index:25181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" o:allowincell="f" filled="f" stroked="f">
                <v:textbox style="layout-flow:vertical" inset="0,0,0,0">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Vocabulary in Context</w:t>
                      </w:r>
                    </w:p>
                  </w:txbxContent>
                </v:textbox>
                <w10:wrap anchorx="page" anchory="page"/>
              </v:shape>
            </w:pict>
          </mc:Fallback>
        </mc:AlternateContent>
      </w:r>
    </w:p>
    <w:p w:rsidR="00000000" w:rsidRDefault="00BA4C96">
      <w:pPr>
        <w:pStyle w:val="ListParagraph"/>
        <w:numPr>
          <w:ilvl w:val="0"/>
          <w:numId w:val="1"/>
        </w:numPr>
        <w:tabs>
          <w:tab w:val="left" w:pos="1014"/>
        </w:tabs>
        <w:kinsoku w:val="0"/>
        <w:overflowPunct w:val="0"/>
        <w:spacing w:before="90"/>
        <w:ind w:hanging="419"/>
        <w:rPr>
          <w:b/>
          <w:bCs/>
        </w:rPr>
      </w:pPr>
      <w:r>
        <w:rPr>
          <w:b/>
          <w:bCs/>
        </w:rPr>
        <w:t>Write each word from the chapter vocabulary list in the first</w:t>
      </w:r>
      <w:r>
        <w:rPr>
          <w:b/>
          <w:bCs/>
          <w:spacing w:val="-9"/>
        </w:rPr>
        <w:t xml:space="preserve"> </w:t>
      </w:r>
      <w:r>
        <w:rPr>
          <w:b/>
          <w:bCs/>
        </w:rPr>
        <w:t>column.</w:t>
      </w:r>
    </w:p>
    <w:p w:rsidR="00000000" w:rsidRDefault="00BA4C96">
      <w:pPr>
        <w:pStyle w:val="ListParagraph"/>
        <w:numPr>
          <w:ilvl w:val="0"/>
          <w:numId w:val="1"/>
        </w:numPr>
        <w:tabs>
          <w:tab w:val="left" w:pos="954"/>
        </w:tabs>
        <w:kinsoku w:val="0"/>
        <w:overflowPunct w:val="0"/>
        <w:ind w:left="954" w:hanging="360"/>
        <w:rPr>
          <w:b/>
          <w:bCs/>
        </w:rPr>
      </w:pPr>
      <w:r>
        <w:rPr>
          <w:b/>
          <w:bCs/>
        </w:rPr>
        <w:t xml:space="preserve">Read each word as it is used in the above novel </w:t>
      </w:r>
      <w:r>
        <w:rPr>
          <w:b/>
          <w:bCs/>
          <w:u w:val="thick" w:color="000000"/>
        </w:rPr>
        <w:t>before</w:t>
      </w:r>
      <w:r>
        <w:rPr>
          <w:b/>
          <w:bCs/>
        </w:rPr>
        <w:t xml:space="preserve"> you look it</w:t>
      </w:r>
      <w:r>
        <w:rPr>
          <w:b/>
          <w:bCs/>
          <w:spacing w:val="-9"/>
        </w:rPr>
        <w:t xml:space="preserve"> </w:t>
      </w:r>
      <w:r>
        <w:rPr>
          <w:b/>
          <w:bCs/>
        </w:rPr>
        <w:t>up.</w:t>
      </w:r>
    </w:p>
    <w:p w:rsidR="00000000" w:rsidRDefault="00BA4C96">
      <w:pPr>
        <w:pStyle w:val="ListParagraph"/>
        <w:numPr>
          <w:ilvl w:val="0"/>
          <w:numId w:val="1"/>
        </w:numPr>
        <w:tabs>
          <w:tab w:val="left" w:pos="954"/>
        </w:tabs>
        <w:kinsoku w:val="0"/>
        <w:overflowPunct w:val="0"/>
        <w:ind w:left="954" w:hanging="360"/>
        <w:rPr>
          <w:b/>
          <w:bCs/>
        </w:rPr>
      </w:pPr>
      <w:r>
        <w:rPr>
          <w:b/>
          <w:bCs/>
        </w:rPr>
        <w:t>Write your guess for the meaning of each word in the column on the</w:t>
      </w:r>
      <w:r>
        <w:rPr>
          <w:b/>
          <w:bCs/>
          <w:spacing w:val="-4"/>
        </w:rPr>
        <w:t xml:space="preserve"> </w:t>
      </w:r>
      <w:r>
        <w:rPr>
          <w:b/>
          <w:bCs/>
        </w:rPr>
        <w:t>right.</w:t>
      </w:r>
    </w:p>
    <w:p w:rsidR="00000000" w:rsidRDefault="00BA4C96">
      <w:pPr>
        <w:pStyle w:val="ListParagraph"/>
        <w:numPr>
          <w:ilvl w:val="0"/>
          <w:numId w:val="1"/>
        </w:numPr>
        <w:tabs>
          <w:tab w:val="left" w:pos="954"/>
        </w:tabs>
        <w:kinsoku w:val="0"/>
        <w:overflowPunct w:val="0"/>
        <w:ind w:left="954" w:hanging="360"/>
        <w:rPr>
          <w:b/>
          <w:bCs/>
        </w:rPr>
      </w:pPr>
      <w:r>
        <w:rPr>
          <w:b/>
          <w:bCs/>
        </w:rPr>
        <w:t>Look up the word in the</w:t>
      </w:r>
      <w:r>
        <w:rPr>
          <w:b/>
          <w:bCs/>
          <w:spacing w:val="-2"/>
        </w:rPr>
        <w:t xml:space="preserve"> </w:t>
      </w:r>
      <w:r>
        <w:rPr>
          <w:b/>
          <w:bCs/>
        </w:rPr>
        <w:t>dictionary.</w:t>
      </w:r>
    </w:p>
    <w:p w:rsidR="00000000" w:rsidRDefault="00BA4C96">
      <w:pPr>
        <w:pStyle w:val="ListParagraph"/>
        <w:numPr>
          <w:ilvl w:val="0"/>
          <w:numId w:val="1"/>
        </w:numPr>
        <w:tabs>
          <w:tab w:val="left" w:pos="954"/>
        </w:tabs>
        <w:kinsoku w:val="0"/>
        <w:overflowPunct w:val="0"/>
        <w:ind w:left="954" w:right="815" w:hanging="360"/>
        <w:rPr>
          <w:b/>
          <w:bCs/>
        </w:rPr>
      </w:pPr>
      <w:r>
        <w:rPr>
          <w:b/>
          <w:bCs/>
        </w:rPr>
        <w:t>In the middle column, place the definition of the word which best matches the use of the word in the</w:t>
      </w:r>
      <w:r>
        <w:rPr>
          <w:b/>
          <w:bCs/>
          <w:spacing w:val="-1"/>
        </w:rPr>
        <w:t xml:space="preserve"> </w:t>
      </w:r>
      <w:r>
        <w:rPr>
          <w:b/>
          <w:bCs/>
        </w:rPr>
        <w:t>book.</w:t>
      </w:r>
    </w:p>
    <w:p w:rsidR="00000000" w:rsidRDefault="00BA4C96">
      <w:pPr>
        <w:pStyle w:val="BodyText"/>
        <w:kinsoku w:val="0"/>
        <w:overflowPunct w:val="0"/>
        <w:rPr>
          <w:sz w:val="26"/>
          <w:szCs w:val="26"/>
        </w:rPr>
      </w:pPr>
    </w:p>
    <w:p w:rsidR="00000000" w:rsidRDefault="00BA4C96">
      <w:pPr>
        <w:pStyle w:val="BodyText"/>
        <w:kinsoku w:val="0"/>
        <w:overflowPunct w:val="0"/>
        <w:rPr>
          <w:sz w:val="30"/>
          <w:szCs w:val="30"/>
        </w:rPr>
      </w:pPr>
    </w:p>
    <w:p w:rsidR="00000000" w:rsidRDefault="00F26641">
      <w:pPr>
        <w:pStyle w:val="Heading3"/>
        <w:tabs>
          <w:tab w:val="left" w:pos="2888"/>
          <w:tab w:val="left" w:pos="6326"/>
        </w:tabs>
        <w:kinsoku w:val="0"/>
        <w:overflowPunct w:val="0"/>
        <w:spacing w:before="1"/>
        <w:ind w:left="567"/>
      </w:pPr>
      <w:r>
        <w:rPr>
          <w:noProof/>
        </w:rPr>
        <mc:AlternateContent>
          <mc:Choice Requires="wpg">
            <w:drawing>
              <wp:anchor distT="0" distB="0" distL="114300" distR="114300" simplePos="0" relativeHeight="251814912" behindDoc="0" locked="0" layoutInCell="0" allowOverlap="1">
                <wp:simplePos x="0" y="0"/>
                <wp:positionH relativeFrom="page">
                  <wp:posOffset>720090</wp:posOffset>
                </wp:positionH>
                <wp:positionV relativeFrom="paragraph">
                  <wp:posOffset>212090</wp:posOffset>
                </wp:positionV>
                <wp:extent cx="5698490" cy="4753610"/>
                <wp:effectExtent l="0" t="0" r="0" b="0"/>
                <wp:wrapNone/>
                <wp:docPr id="85" name="Group 1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8490" cy="4753610"/>
                          <a:chOff x="1134" y="334"/>
                          <a:chExt cx="8974" cy="7486"/>
                        </a:xfrm>
                      </wpg:grpSpPr>
                      <wps:wsp>
                        <wps:cNvPr id="86" name="Freeform 1417"/>
                        <wps:cNvSpPr>
                          <a:spLocks/>
                        </wps:cNvSpPr>
                        <wps:spPr bwMode="auto">
                          <a:xfrm>
                            <a:off x="1467" y="349"/>
                            <a:ext cx="8640" cy="20"/>
                          </a:xfrm>
                          <a:custGeom>
                            <a:avLst/>
                            <a:gdLst>
                              <a:gd name="T0" fmla="*/ 0 w 8640"/>
                              <a:gd name="T1" fmla="*/ 0 h 20"/>
                              <a:gd name="T2" fmla="*/ 8640 w 8640"/>
                              <a:gd name="T3" fmla="*/ 0 h 20"/>
                            </a:gdLst>
                            <a:ahLst/>
                            <a:cxnLst>
                              <a:cxn ang="0">
                                <a:pos x="T0" y="T1"/>
                              </a:cxn>
                              <a:cxn ang="0">
                                <a:pos x="T2" y="T3"/>
                              </a:cxn>
                            </a:cxnLst>
                            <a:rect l="0" t="0" r="r" b="b"/>
                            <a:pathLst>
                              <a:path w="8640" h="20">
                                <a:moveTo>
                                  <a:pt x="0" y="0"/>
                                </a:moveTo>
                                <a:lnTo>
                                  <a:pt x="864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7" name="Group 1418"/>
                        <wpg:cNvGrpSpPr>
                          <a:grpSpLocks/>
                        </wpg:cNvGrpSpPr>
                        <wpg:grpSpPr bwMode="auto">
                          <a:xfrm>
                            <a:off x="1134" y="1182"/>
                            <a:ext cx="8640" cy="828"/>
                            <a:chOff x="1134" y="1182"/>
                            <a:chExt cx="8640" cy="828"/>
                          </a:xfrm>
                        </wpg:grpSpPr>
                        <wps:wsp>
                          <wps:cNvPr id="88" name="Freeform 1419"/>
                          <wps:cNvSpPr>
                            <a:spLocks/>
                          </wps:cNvSpPr>
                          <wps:spPr bwMode="auto">
                            <a:xfrm>
                              <a:off x="1134" y="1182"/>
                              <a:ext cx="8640" cy="828"/>
                            </a:xfrm>
                            <a:custGeom>
                              <a:avLst/>
                              <a:gdLst>
                                <a:gd name="T0" fmla="*/ 0 w 8640"/>
                                <a:gd name="T1" fmla="*/ 0 h 828"/>
                                <a:gd name="T2" fmla="*/ 8640 w 8640"/>
                                <a:gd name="T3" fmla="*/ 0 h 828"/>
                              </a:gdLst>
                              <a:ahLst/>
                              <a:cxnLst>
                                <a:cxn ang="0">
                                  <a:pos x="T0" y="T1"/>
                                </a:cxn>
                                <a:cxn ang="0">
                                  <a:pos x="T2" y="T3"/>
                                </a:cxn>
                              </a:cxnLst>
                              <a:rect l="0" t="0" r="r" b="b"/>
                              <a:pathLst>
                                <a:path w="8640" h="828">
                                  <a:moveTo>
                                    <a:pt x="0" y="0"/>
                                  </a:moveTo>
                                  <a:lnTo>
                                    <a:pt x="864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1420"/>
                          <wps:cNvSpPr>
                            <a:spLocks/>
                          </wps:cNvSpPr>
                          <wps:spPr bwMode="auto">
                            <a:xfrm>
                              <a:off x="1134" y="1182"/>
                              <a:ext cx="8640" cy="828"/>
                            </a:xfrm>
                            <a:custGeom>
                              <a:avLst/>
                              <a:gdLst>
                                <a:gd name="T0" fmla="*/ 0 w 8640"/>
                                <a:gd name="T1" fmla="*/ 827 h 828"/>
                                <a:gd name="T2" fmla="*/ 8640 w 8640"/>
                                <a:gd name="T3" fmla="*/ 827 h 828"/>
                              </a:gdLst>
                              <a:ahLst/>
                              <a:cxnLst>
                                <a:cxn ang="0">
                                  <a:pos x="T0" y="T1"/>
                                </a:cxn>
                                <a:cxn ang="0">
                                  <a:pos x="T2" y="T3"/>
                                </a:cxn>
                              </a:cxnLst>
                              <a:rect l="0" t="0" r="r" b="b"/>
                              <a:pathLst>
                                <a:path w="8640" h="828">
                                  <a:moveTo>
                                    <a:pt x="0" y="827"/>
                                  </a:moveTo>
                                  <a:lnTo>
                                    <a:pt x="8640" y="827"/>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0" name="Freeform 1421"/>
                        <wps:cNvSpPr>
                          <a:spLocks/>
                        </wps:cNvSpPr>
                        <wps:spPr bwMode="auto">
                          <a:xfrm>
                            <a:off x="1134" y="2830"/>
                            <a:ext cx="8640" cy="20"/>
                          </a:xfrm>
                          <a:custGeom>
                            <a:avLst/>
                            <a:gdLst>
                              <a:gd name="T0" fmla="*/ 0 w 8640"/>
                              <a:gd name="T1" fmla="*/ 0 h 20"/>
                              <a:gd name="T2" fmla="*/ 8640 w 8640"/>
                              <a:gd name="T3" fmla="*/ 0 h 20"/>
                            </a:gdLst>
                            <a:ahLst/>
                            <a:cxnLst>
                              <a:cxn ang="0">
                                <a:pos x="T0" y="T1"/>
                              </a:cxn>
                              <a:cxn ang="0">
                                <a:pos x="T2" y="T3"/>
                              </a:cxn>
                            </a:cxnLst>
                            <a:rect l="0" t="0" r="r" b="b"/>
                            <a:pathLst>
                              <a:path w="8640" h="20">
                                <a:moveTo>
                                  <a:pt x="0" y="0"/>
                                </a:moveTo>
                                <a:lnTo>
                                  <a:pt x="864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1" name="Group 1422"/>
                        <wpg:cNvGrpSpPr>
                          <a:grpSpLocks/>
                        </wpg:cNvGrpSpPr>
                        <wpg:grpSpPr bwMode="auto">
                          <a:xfrm>
                            <a:off x="1134" y="3666"/>
                            <a:ext cx="8640" cy="3312"/>
                            <a:chOff x="1134" y="3666"/>
                            <a:chExt cx="8640" cy="3312"/>
                          </a:xfrm>
                        </wpg:grpSpPr>
                        <wps:wsp>
                          <wps:cNvPr id="92" name="Freeform 1423"/>
                          <wps:cNvSpPr>
                            <a:spLocks/>
                          </wps:cNvSpPr>
                          <wps:spPr bwMode="auto">
                            <a:xfrm>
                              <a:off x="1134" y="3666"/>
                              <a:ext cx="8640" cy="3312"/>
                            </a:xfrm>
                            <a:custGeom>
                              <a:avLst/>
                              <a:gdLst>
                                <a:gd name="T0" fmla="*/ 0 w 8640"/>
                                <a:gd name="T1" fmla="*/ 0 h 3312"/>
                                <a:gd name="T2" fmla="*/ 8640 w 8640"/>
                                <a:gd name="T3" fmla="*/ 0 h 3312"/>
                              </a:gdLst>
                              <a:ahLst/>
                              <a:cxnLst>
                                <a:cxn ang="0">
                                  <a:pos x="T0" y="T1"/>
                                </a:cxn>
                                <a:cxn ang="0">
                                  <a:pos x="T2" y="T3"/>
                                </a:cxn>
                              </a:cxnLst>
                              <a:rect l="0" t="0" r="r" b="b"/>
                              <a:pathLst>
                                <a:path w="8640" h="3312">
                                  <a:moveTo>
                                    <a:pt x="0" y="0"/>
                                  </a:moveTo>
                                  <a:lnTo>
                                    <a:pt x="864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1424"/>
                          <wps:cNvSpPr>
                            <a:spLocks/>
                          </wps:cNvSpPr>
                          <wps:spPr bwMode="auto">
                            <a:xfrm>
                              <a:off x="1134" y="3666"/>
                              <a:ext cx="8640" cy="3312"/>
                            </a:xfrm>
                            <a:custGeom>
                              <a:avLst/>
                              <a:gdLst>
                                <a:gd name="T0" fmla="*/ 0 w 8640"/>
                                <a:gd name="T1" fmla="*/ 827 h 3312"/>
                                <a:gd name="T2" fmla="*/ 8640 w 8640"/>
                                <a:gd name="T3" fmla="*/ 827 h 3312"/>
                              </a:gdLst>
                              <a:ahLst/>
                              <a:cxnLst>
                                <a:cxn ang="0">
                                  <a:pos x="T0" y="T1"/>
                                </a:cxn>
                                <a:cxn ang="0">
                                  <a:pos x="T2" y="T3"/>
                                </a:cxn>
                              </a:cxnLst>
                              <a:rect l="0" t="0" r="r" b="b"/>
                              <a:pathLst>
                                <a:path w="8640" h="3312">
                                  <a:moveTo>
                                    <a:pt x="0" y="827"/>
                                  </a:moveTo>
                                  <a:lnTo>
                                    <a:pt x="8640" y="827"/>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1425"/>
                          <wps:cNvSpPr>
                            <a:spLocks/>
                          </wps:cNvSpPr>
                          <wps:spPr bwMode="auto">
                            <a:xfrm>
                              <a:off x="1134" y="3666"/>
                              <a:ext cx="8640" cy="3312"/>
                            </a:xfrm>
                            <a:custGeom>
                              <a:avLst/>
                              <a:gdLst>
                                <a:gd name="T0" fmla="*/ 0 w 8640"/>
                                <a:gd name="T1" fmla="*/ 1656 h 3312"/>
                                <a:gd name="T2" fmla="*/ 8640 w 8640"/>
                                <a:gd name="T3" fmla="*/ 1656 h 3312"/>
                              </a:gdLst>
                              <a:ahLst/>
                              <a:cxnLst>
                                <a:cxn ang="0">
                                  <a:pos x="T0" y="T1"/>
                                </a:cxn>
                                <a:cxn ang="0">
                                  <a:pos x="T2" y="T3"/>
                                </a:cxn>
                              </a:cxnLst>
                              <a:rect l="0" t="0" r="r" b="b"/>
                              <a:pathLst>
                                <a:path w="8640" h="3312">
                                  <a:moveTo>
                                    <a:pt x="0" y="1656"/>
                                  </a:moveTo>
                                  <a:lnTo>
                                    <a:pt x="8640" y="1656"/>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1426"/>
                          <wps:cNvSpPr>
                            <a:spLocks/>
                          </wps:cNvSpPr>
                          <wps:spPr bwMode="auto">
                            <a:xfrm>
                              <a:off x="1134" y="3666"/>
                              <a:ext cx="8640" cy="3312"/>
                            </a:xfrm>
                            <a:custGeom>
                              <a:avLst/>
                              <a:gdLst>
                                <a:gd name="T0" fmla="*/ 0 w 8640"/>
                                <a:gd name="T1" fmla="*/ 2484 h 3312"/>
                                <a:gd name="T2" fmla="*/ 8640 w 8640"/>
                                <a:gd name="T3" fmla="*/ 2484 h 3312"/>
                              </a:gdLst>
                              <a:ahLst/>
                              <a:cxnLst>
                                <a:cxn ang="0">
                                  <a:pos x="T0" y="T1"/>
                                </a:cxn>
                                <a:cxn ang="0">
                                  <a:pos x="T2" y="T3"/>
                                </a:cxn>
                              </a:cxnLst>
                              <a:rect l="0" t="0" r="r" b="b"/>
                              <a:pathLst>
                                <a:path w="8640" h="3312">
                                  <a:moveTo>
                                    <a:pt x="0" y="2484"/>
                                  </a:moveTo>
                                  <a:lnTo>
                                    <a:pt x="8640" y="2484"/>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1427"/>
                          <wps:cNvSpPr>
                            <a:spLocks/>
                          </wps:cNvSpPr>
                          <wps:spPr bwMode="auto">
                            <a:xfrm>
                              <a:off x="1134" y="3666"/>
                              <a:ext cx="8640" cy="3312"/>
                            </a:xfrm>
                            <a:custGeom>
                              <a:avLst/>
                              <a:gdLst>
                                <a:gd name="T0" fmla="*/ 0 w 8640"/>
                                <a:gd name="T1" fmla="*/ 3311 h 3312"/>
                                <a:gd name="T2" fmla="*/ 8640 w 8640"/>
                                <a:gd name="T3" fmla="*/ 3311 h 3312"/>
                              </a:gdLst>
                              <a:ahLst/>
                              <a:cxnLst>
                                <a:cxn ang="0">
                                  <a:pos x="T0" y="T1"/>
                                </a:cxn>
                                <a:cxn ang="0">
                                  <a:pos x="T2" y="T3"/>
                                </a:cxn>
                              </a:cxnLst>
                              <a:rect l="0" t="0" r="r" b="b"/>
                              <a:pathLst>
                                <a:path w="8640" h="3312">
                                  <a:moveTo>
                                    <a:pt x="0" y="3311"/>
                                  </a:moveTo>
                                  <a:lnTo>
                                    <a:pt x="8640" y="3311"/>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 name="Group 1428"/>
                        <wpg:cNvGrpSpPr>
                          <a:grpSpLocks/>
                        </wpg:cNvGrpSpPr>
                        <wpg:grpSpPr bwMode="auto">
                          <a:xfrm>
                            <a:off x="3294" y="392"/>
                            <a:ext cx="3420" cy="7380"/>
                            <a:chOff x="3294" y="392"/>
                            <a:chExt cx="3420" cy="7380"/>
                          </a:xfrm>
                        </wpg:grpSpPr>
                        <wps:wsp>
                          <wps:cNvPr id="98" name="Freeform 1429"/>
                          <wps:cNvSpPr>
                            <a:spLocks/>
                          </wps:cNvSpPr>
                          <wps:spPr bwMode="auto">
                            <a:xfrm>
                              <a:off x="3294" y="392"/>
                              <a:ext cx="3420" cy="7380"/>
                            </a:xfrm>
                            <a:custGeom>
                              <a:avLst/>
                              <a:gdLst>
                                <a:gd name="T0" fmla="*/ 0 w 3420"/>
                                <a:gd name="T1" fmla="*/ 0 h 7380"/>
                                <a:gd name="T2" fmla="*/ 0 w 3420"/>
                                <a:gd name="T3" fmla="*/ 7380 h 7380"/>
                              </a:gdLst>
                              <a:ahLst/>
                              <a:cxnLst>
                                <a:cxn ang="0">
                                  <a:pos x="T0" y="T1"/>
                                </a:cxn>
                                <a:cxn ang="0">
                                  <a:pos x="T2" y="T3"/>
                                </a:cxn>
                              </a:cxnLst>
                              <a:rect l="0" t="0" r="r" b="b"/>
                              <a:pathLst>
                                <a:path w="3420" h="7380">
                                  <a:moveTo>
                                    <a:pt x="0" y="0"/>
                                  </a:moveTo>
                                  <a:lnTo>
                                    <a:pt x="0" y="738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Freeform 1430"/>
                          <wps:cNvSpPr>
                            <a:spLocks/>
                          </wps:cNvSpPr>
                          <wps:spPr bwMode="auto">
                            <a:xfrm>
                              <a:off x="3294" y="392"/>
                              <a:ext cx="3420" cy="7380"/>
                            </a:xfrm>
                            <a:custGeom>
                              <a:avLst/>
                              <a:gdLst>
                                <a:gd name="T0" fmla="*/ 3420 w 3420"/>
                                <a:gd name="T1" fmla="*/ 0 h 7380"/>
                                <a:gd name="T2" fmla="*/ 3420 w 3420"/>
                                <a:gd name="T3" fmla="*/ 7380 h 7380"/>
                              </a:gdLst>
                              <a:ahLst/>
                              <a:cxnLst>
                                <a:cxn ang="0">
                                  <a:pos x="T0" y="T1"/>
                                </a:cxn>
                                <a:cxn ang="0">
                                  <a:pos x="T2" y="T3"/>
                                </a:cxn>
                              </a:cxnLst>
                              <a:rect l="0" t="0" r="r" b="b"/>
                              <a:pathLst>
                                <a:path w="3420" h="7380">
                                  <a:moveTo>
                                    <a:pt x="3420" y="0"/>
                                  </a:moveTo>
                                  <a:lnTo>
                                    <a:pt x="3420" y="738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0" name="Text Box 1431"/>
                        <wps:cNvSpPr txBox="1">
                          <a:spLocks noChangeArrowheads="1"/>
                        </wps:cNvSpPr>
                        <wps:spPr bwMode="auto">
                          <a:xfrm>
                            <a:off x="1134" y="931"/>
                            <a:ext cx="2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line="266" w:lineRule="exact"/>
                              </w:pPr>
                              <w:r>
                                <w:t>1.</w:t>
                              </w:r>
                            </w:p>
                          </w:txbxContent>
                        </wps:txbx>
                        <wps:bodyPr rot="0" vert="horz" wrap="square" lIns="0" tIns="0" rIns="0" bIns="0" anchor="t" anchorCtr="0" upright="1">
                          <a:noAutofit/>
                        </wps:bodyPr>
                      </wps:wsp>
                      <wps:wsp>
                        <wps:cNvPr id="101" name="Text Box 1432"/>
                        <wps:cNvSpPr txBox="1">
                          <a:spLocks noChangeArrowheads="1"/>
                        </wps:cNvSpPr>
                        <wps:spPr bwMode="auto">
                          <a:xfrm>
                            <a:off x="1134" y="1759"/>
                            <a:ext cx="2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line="266" w:lineRule="exact"/>
                              </w:pPr>
                              <w:r>
                                <w:t>2.</w:t>
                              </w:r>
                            </w:p>
                          </w:txbxContent>
                        </wps:txbx>
                        <wps:bodyPr rot="0" vert="horz" wrap="square" lIns="0" tIns="0" rIns="0" bIns="0" anchor="t" anchorCtr="0" upright="1">
                          <a:noAutofit/>
                        </wps:bodyPr>
                      </wps:wsp>
                      <wps:wsp>
                        <wps:cNvPr id="102" name="Text Box 1433"/>
                        <wps:cNvSpPr txBox="1">
                          <a:spLocks noChangeArrowheads="1"/>
                        </wps:cNvSpPr>
                        <wps:spPr bwMode="auto">
                          <a:xfrm>
                            <a:off x="1134" y="2584"/>
                            <a:ext cx="2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line="266" w:lineRule="exact"/>
                                <w:rPr>
                                  <w:b w:val="0"/>
                                  <w:bCs w:val="0"/>
                                </w:rPr>
                              </w:pPr>
                              <w:r>
                                <w:t>3</w:t>
                              </w:r>
                              <w:r>
                                <w:rPr>
                                  <w:b w:val="0"/>
                                  <w:bCs w:val="0"/>
                                </w:rPr>
                                <w:t>.</w:t>
                              </w:r>
                            </w:p>
                          </w:txbxContent>
                        </wps:txbx>
                        <wps:bodyPr rot="0" vert="horz" wrap="square" lIns="0" tIns="0" rIns="0" bIns="0" anchor="t" anchorCtr="0" upright="1">
                          <a:noAutofit/>
                        </wps:bodyPr>
                      </wps:wsp>
                      <wps:wsp>
                        <wps:cNvPr id="103" name="Text Box 1434"/>
                        <wps:cNvSpPr txBox="1">
                          <a:spLocks noChangeArrowheads="1"/>
                        </wps:cNvSpPr>
                        <wps:spPr bwMode="auto">
                          <a:xfrm>
                            <a:off x="1134" y="3415"/>
                            <a:ext cx="2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line="266" w:lineRule="exact"/>
                              </w:pPr>
                              <w:r>
                                <w:t>4.</w:t>
                              </w:r>
                            </w:p>
                          </w:txbxContent>
                        </wps:txbx>
                        <wps:bodyPr rot="0" vert="horz" wrap="square" lIns="0" tIns="0" rIns="0" bIns="0" anchor="t" anchorCtr="0" upright="1">
                          <a:noAutofit/>
                        </wps:bodyPr>
                      </wps:wsp>
                      <wps:wsp>
                        <wps:cNvPr id="104" name="Text Box 1435"/>
                        <wps:cNvSpPr txBox="1">
                          <a:spLocks noChangeArrowheads="1"/>
                        </wps:cNvSpPr>
                        <wps:spPr bwMode="auto">
                          <a:xfrm>
                            <a:off x="1134" y="4243"/>
                            <a:ext cx="2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line="266" w:lineRule="exact"/>
                              </w:pPr>
                              <w:r>
                                <w:t>5.</w:t>
                              </w:r>
                            </w:p>
                          </w:txbxContent>
                        </wps:txbx>
                        <wps:bodyPr rot="0" vert="horz" wrap="square" lIns="0" tIns="0" rIns="0" bIns="0" anchor="t" anchorCtr="0" upright="1">
                          <a:noAutofit/>
                        </wps:bodyPr>
                      </wps:wsp>
                      <wps:wsp>
                        <wps:cNvPr id="105" name="Text Box 1436"/>
                        <wps:cNvSpPr txBox="1">
                          <a:spLocks noChangeArrowheads="1"/>
                        </wps:cNvSpPr>
                        <wps:spPr bwMode="auto">
                          <a:xfrm>
                            <a:off x="1134" y="5071"/>
                            <a:ext cx="2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line="266" w:lineRule="exact"/>
                              </w:pPr>
                              <w:r>
                                <w:t>6.</w:t>
                              </w:r>
                            </w:p>
                          </w:txbxContent>
                        </wps:txbx>
                        <wps:bodyPr rot="0" vert="horz" wrap="square" lIns="0" tIns="0" rIns="0" bIns="0" anchor="t" anchorCtr="0" upright="1">
                          <a:noAutofit/>
                        </wps:bodyPr>
                      </wps:wsp>
                      <wps:wsp>
                        <wps:cNvPr id="106" name="Text Box 1437"/>
                        <wps:cNvSpPr txBox="1">
                          <a:spLocks noChangeArrowheads="1"/>
                        </wps:cNvSpPr>
                        <wps:spPr bwMode="auto">
                          <a:xfrm>
                            <a:off x="1134" y="5899"/>
                            <a:ext cx="2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line="266" w:lineRule="exact"/>
                              </w:pPr>
                              <w:r>
                                <w:t>7.</w:t>
                              </w:r>
                            </w:p>
                          </w:txbxContent>
                        </wps:txbx>
                        <wps:bodyPr rot="0" vert="horz" wrap="square" lIns="0" tIns="0" rIns="0" bIns="0" anchor="t" anchorCtr="0" upright="1">
                          <a:noAutofit/>
                        </wps:bodyPr>
                      </wps:wsp>
                      <wps:wsp>
                        <wps:cNvPr id="107" name="Text Box 1438"/>
                        <wps:cNvSpPr txBox="1">
                          <a:spLocks noChangeArrowheads="1"/>
                        </wps:cNvSpPr>
                        <wps:spPr bwMode="auto">
                          <a:xfrm>
                            <a:off x="1134" y="6727"/>
                            <a:ext cx="2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line="266" w:lineRule="exact"/>
                              </w:pPr>
                              <w:r>
                                <w:t>8.</w:t>
                              </w:r>
                            </w:p>
                          </w:txbxContent>
                        </wps:txbx>
                        <wps:bodyPr rot="0" vert="horz" wrap="square" lIns="0" tIns="0" rIns="0" bIns="0" anchor="t" anchorCtr="0" upright="1">
                          <a:noAutofit/>
                        </wps:bodyPr>
                      </wps:wsp>
                      <wps:wsp>
                        <wps:cNvPr id="108" name="Text Box 1439"/>
                        <wps:cNvSpPr txBox="1">
                          <a:spLocks noChangeArrowheads="1"/>
                        </wps:cNvSpPr>
                        <wps:spPr bwMode="auto">
                          <a:xfrm>
                            <a:off x="1134" y="7555"/>
                            <a:ext cx="866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tabs>
                                  <w:tab w:val="left" w:pos="8639"/>
                                </w:tabs>
                                <w:kinsoku w:val="0"/>
                                <w:overflowPunct w:val="0"/>
                                <w:spacing w:line="266" w:lineRule="exact"/>
                              </w:pPr>
                              <w:r>
                                <w:rPr>
                                  <w:u w:val="thick" w:color="000000"/>
                                </w:rPr>
                                <w:t>9.</w:t>
                              </w:r>
                              <w:r>
                                <w:rPr>
                                  <w:u w:val="thick" w:color="000000"/>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16" o:spid="_x0000_s1449" style="position:absolute;left:0;text-align:left;margin-left:56.7pt;margin-top:16.7pt;width:448.7pt;height:374.3pt;z-index:251814912;mso-position-horizontal-relative:page;mso-position-vertical-relative:text" coordorigin="1134,334" coordsize="8974,7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" o:allowincell="f">
                <v:shape id="Freeform 1417" o:spid="_x0000_s1450" style="position:absolute;left:1467;top:349;width:8640;height:20;visibility:visible;mso-wrap-style:square;v-text-anchor:top" coordsize="86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1qk8QA&#10;AADbAAAADwAAAGRycy9kb3ducmV2LnhtbESPMW/CMBSE90r8B+shdStOO0QoYFAbUsHAAIGB8Sl+&#10;xFHj5xAbSP89rlSJ8XR33+nmy8G24ka9bxwreJ8kIIgrpxuuFRwP329TED4ga2wdk4Jf8rBcjF7m&#10;mGl35z3dylCLCGGfoQITQpdJ6StDFv3EdcTRO7veYoiyr6Xu8R7htpUfSZJKiw3HBYMd5Yaqn/Jq&#10;FayLU7pbGf6q8u5wvhRFudltc6Vex8PnDESgITzD/+2NVjBN4e9L/AF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dapPEAAAA2wAAAA8AAAAAAAAAAAAAAAAAmAIAAGRycy9k&#10;b3ducmV2LnhtbFBLBQYAAAAABAAEAPUAAACJAwAAAAA=&#10;" path="m,l8640,e" filled="f" strokeweight="1.5pt">
                  <v:path arrowok="t" o:connecttype="custom" o:connectlocs="0,0;8640,0" o:connectangles="0,0"/>
                </v:shape>
                <v:group id="Group 1418" o:spid="_x0000_s1451" style="position:absolute;left:1134;top:1182;width:8640;height:828" coordorigin="1134,1182" coordsize="8640,8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Freeform 1419" o:spid="_x0000_s1452" style="position:absolute;left:1134;top:1182;width:8640;height:828;visibility:visible;mso-wrap-style:square;v-text-anchor:top" coordsize="8640,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mSlMIA&#10;AADbAAAADwAAAGRycy9kb3ducmV2LnhtbERP3WrCMBS+H+wdwhl4M2aqiNTOKP4j4o3dHuAsOWtL&#10;m5PSRO329OZisMuP73++7G0jbtT5yrGC0TABQaydqbhQ8Pmxf0tB+IBssHFMCn7Iw3Lx/DTHzLg7&#10;X+iWh0LEEPYZKihDaDMpvS7Joh+6ljhy366zGCLsCmk6vMdw28hxkkylxYpjQ4ktbUrSdX61CvSX&#10;rveHs9xs8/o1nU1wvfs9rZUavPSrdxCB+vAv/nMfjYI0jo1f4g+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aZKUwgAAANsAAAAPAAAAAAAAAAAAAAAAAJgCAABkcnMvZG93&#10;bnJldi54bWxQSwUGAAAAAAQABAD1AAAAhwMAAAAA&#10;" path="m,l8640,e" filled="f" strokeweight=".40214mm">
                    <v:path arrowok="t" o:connecttype="custom" o:connectlocs="0,0;8640,0" o:connectangles="0,0"/>
                  </v:shape>
                  <v:shape id="Freeform 1420" o:spid="_x0000_s1453" style="position:absolute;left:1134;top:1182;width:8640;height:828;visibility:visible;mso-wrap-style:square;v-text-anchor:top" coordsize="8640,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U3D8UA&#10;AADbAAAADwAAAGRycy9kb3ducmV2LnhtbESP0WrCQBRE3wv9h+UW+lLqplJKjK5StUoRX0z9gOvu&#10;NQnJ3g3ZrUa/3i0UfBxm5gwzmfW2ESfqfOVYwdsgAUGsnam4ULD/Wb2mIHxANtg4JgUX8jCbPj5M&#10;MDPuzDs65aEQEcI+QwVlCG0mpdclWfQD1xJH7+g6iyHKrpCmw3OE20YOk+RDWqw4LpTY0qIkXee/&#10;VoE+6Hq13srFMq9f0tE7zr+um7lSz0/95xhEoD7cw//tb6MgHcHfl/gD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JTcPxQAAANsAAAAPAAAAAAAAAAAAAAAAAJgCAABkcnMv&#10;ZG93bnJldi54bWxQSwUGAAAAAAQABAD1AAAAigMAAAAA&#10;" path="m,827r8640,e" filled="f" strokeweight=".40214mm">
                    <v:path arrowok="t" o:connecttype="custom" o:connectlocs="0,827;8640,827" o:connectangles="0,0"/>
                  </v:shape>
                </v:group>
                <v:shape id="Freeform 1421" o:spid="_x0000_s1454" style="position:absolute;left:1134;top:2830;width:8640;height:20;visibility:visible;mso-wrap-style:square;v-text-anchor:top" coordsize="86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bBjL8A&#10;AADbAAAADwAAAGRycy9kb3ducmV2LnhtbERPy4rCMBTdC/MP4Q64EU114aPTVEQQZBaKjw+4NNem&#10;THNTkqj17ycLweXhvIt1b1vxIB8axwqmkwwEceV0w7WC62U3XoIIEVlj65gUvCjAuvwaFJhr9+QT&#10;Pc6xFimEQ44KTIxdLmWoDFkME9cRJ+7mvMWYoK+l9vhM4baVsyybS4sNpwaDHW0NVX/nu1Wwp84c&#10;699mdlza7XVlD37k5UKp4Xe/+QERqY8f8du91wpWaX36kn6AL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xsGMvwAAANsAAAAPAAAAAAAAAAAAAAAAAJgCAABkcnMvZG93bnJl&#10;di54bWxQSwUGAAAAAAQABAD1AAAAhAMAAAAA&#10;" path="m,l8640,e" filled="f" strokeweight=".6pt">
                  <v:path arrowok="t" o:connecttype="custom" o:connectlocs="0,0;8640,0" o:connectangles="0,0"/>
                </v:shape>
                <v:group id="Group 1422" o:spid="_x0000_s1455" style="position:absolute;left:1134;top:3666;width:8640;height:3312" coordorigin="1134,3666" coordsize="8640,3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Freeform 1423" o:spid="_x0000_s1456" style="position:absolute;left:1134;top:3666;width:8640;height:3312;visibility:visible;mso-wrap-style:square;v-text-anchor:top" coordsize="8640,3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p6HMMA&#10;AADbAAAADwAAAGRycy9kb3ducmV2LnhtbESPzW7CMBCE75V4B2uReitOUEVLwEFpJVB7hPIAS7z5&#10;EfY6xAaSt8eVKvU4mplvNOvNYI24Ue9bxwrSWQKCuHS65VrB8Wf78g7CB2SNxjEpGMnDJp88rTHT&#10;7s57uh1CLSKEfYYKmhC6TEpfNmTRz1xHHL3K9RZDlH0tdY/3CLdGzpNkIS22HBca7OizofJ8uFoF&#10;F6SP7m2s6tfdfjxVqSm+zaJQ6nk6FCsQgYbwH/5rf2kFyzn8fok/QO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p6HMMAAADbAAAADwAAAAAAAAAAAAAAAACYAgAAZHJzL2Rv&#10;d25yZXYueG1sUEsFBgAAAAAEAAQA9QAAAIgDAAAAAA==&#10;" path="m,l8640,e" filled="f" strokeweight=".40214mm">
                    <v:path arrowok="t" o:connecttype="custom" o:connectlocs="0,0;8640,0" o:connectangles="0,0"/>
                  </v:shape>
                  <v:shape id="Freeform 1424" o:spid="_x0000_s1457" style="position:absolute;left:1134;top:3666;width:8640;height:3312;visibility:visible;mso-wrap-style:square;v-text-anchor:top" coordsize="8640,3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bfh8MA&#10;AADbAAAADwAAAGRycy9kb3ducmV2LnhtbESPzW7CMBCE70i8g7WVegMHWlGaYlBAagVHfh5giTc/&#10;qr0OsYHk7WskpB5HM/ONZrHqrBE3an3tWMFknIAgzp2uuVRwOn6P5iB8QNZoHJOCnjyslsPBAlPt&#10;7ryn2yGUIkLYp6igCqFJpfR5RRb92DXE0StcazFE2ZZSt3iPcGvkNElm0mLNcaHChjYV5b+Hq1Vw&#10;QVo3H31Rvv/s+3MxMdnOzDKlXl+67AtEoC78h5/trVbw+QaPL/EH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bfh8MAAADbAAAADwAAAAAAAAAAAAAAAACYAgAAZHJzL2Rv&#10;d25yZXYueG1sUEsFBgAAAAAEAAQA9QAAAIgDAAAAAA==&#10;" path="m,827r8640,e" filled="f" strokeweight=".40214mm">
                    <v:path arrowok="t" o:connecttype="custom" o:connectlocs="0,827;8640,827" o:connectangles="0,0"/>
                  </v:shape>
                  <v:shape id="Freeform 1425" o:spid="_x0000_s1458" style="position:absolute;left:1134;top:3666;width:8640;height:3312;visibility:visible;mso-wrap-style:square;v-text-anchor:top" coordsize="8640,3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9H88IA&#10;AADbAAAADwAAAGRycy9kb3ducmV2LnhtbESPzW7CMBCE75V4B2uRuBWHCtESMChFoqJHUh5giTc/&#10;wl6H2EDy9jVSpR5HM/ONZr3trRF36nzjWMFsmoAgLpxuuFJw+tm/foDwAVmjcUwKBvKw3Yxe1phq&#10;9+Aj3fNQiQhhn6KCOoQ2ldIXNVn0U9cSR690ncUQZVdJ3eEjwq2Rb0mykBYbjgs1trSrqbjkN6vg&#10;ivTZvg9lNf86DudyZrJvs8iUmoz7bAUiUB/+w3/tg1awnMPzS/w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T0fzwgAAANsAAAAPAAAAAAAAAAAAAAAAAJgCAABkcnMvZG93&#10;bnJldi54bWxQSwUGAAAAAAQABAD1AAAAhwMAAAAA&#10;" path="m,1656r8640,e" filled="f" strokeweight=".40214mm">
                    <v:path arrowok="t" o:connecttype="custom" o:connectlocs="0,1656;8640,1656" o:connectangles="0,0"/>
                  </v:shape>
                  <v:shape id="Freeform 1426" o:spid="_x0000_s1459" style="position:absolute;left:1134;top:3666;width:8640;height:3312;visibility:visible;mso-wrap-style:square;v-text-anchor:top" coordsize="8640,3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PiaMMA&#10;AADbAAAADwAAAGRycy9kb3ducmV2LnhtbESPzW7CMBCE70i8g7WVegMH1FKaYlBAagVHfh5giTc/&#10;qr0OsYHk7WskpB5HM/ONZrHqrBE3an3tWMFknIAgzp2uuVRwOn6P5iB8QNZoHJOCnjyslsPBAlPt&#10;7ryn2yGUIkLYp6igCqFJpfR5RRb92DXE0StcazFE2ZZSt3iPcGvkNElm0mLNcaHChjYV5b+Hq1Vw&#10;QVo3H31Rvv3s+3MxMdnOzDKlXl+67AtEoC78h5/trVbw+Q6PL/EH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PiaMMAAADbAAAADwAAAAAAAAAAAAAAAACYAgAAZHJzL2Rv&#10;d25yZXYueG1sUEsFBgAAAAAEAAQA9QAAAIgDAAAAAA==&#10;" path="m,2484r8640,e" filled="f" strokeweight=".40214mm">
                    <v:path arrowok="t" o:connecttype="custom" o:connectlocs="0,2484;8640,2484" o:connectangles="0,0"/>
                  </v:shape>
                  <v:shape id="Freeform 1427" o:spid="_x0000_s1460" style="position:absolute;left:1134;top:3666;width:8640;height:3312;visibility:visible;mso-wrap-style:square;v-text-anchor:top" coordsize="8640,3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F8H8IA&#10;AADbAAAADwAAAGRycy9kb3ducmV2LnhtbESPzW7CMBCE70h9B2sr9QYOqEppwKCAVFSO/DzANt78&#10;CHsdYheSt8eVkHoczcw3muW6t0bcqPONYwXTSQKCuHC64UrB+fQ1noPwAVmjcUwKBvKwXr2Mlphp&#10;d+cD3Y6hEhHCPkMFdQhtJqUvarLoJ64ljl7pOoshyq6SusN7hFsjZ0mSSosNx4UaW9rWVFyOv1bB&#10;FWnTfgxl9b47DD/l1OR7k+ZKvb32+QJEoD78h5/tb63gM4W/L/EH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0XwfwgAAANsAAAAPAAAAAAAAAAAAAAAAAJgCAABkcnMvZG93&#10;bnJldi54bWxQSwUGAAAAAAQABAD1AAAAhwMAAAAA&#10;" path="m,3311r8640,e" filled="f" strokeweight=".40214mm">
                    <v:path arrowok="t" o:connecttype="custom" o:connectlocs="0,3311;8640,3311" o:connectangles="0,0"/>
                  </v:shape>
                </v:group>
                <v:group id="Group 1428" o:spid="_x0000_s1461" style="position:absolute;left:3294;top:392;width:3420;height:7380" coordorigin="3294,392" coordsize="3420,7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Freeform 1429" o:spid="_x0000_s1462" style="position:absolute;left:3294;top:392;width:3420;height:7380;visibility:visible;mso-wrap-style:square;v-text-anchor:top" coordsize="3420,7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hsR70A&#10;AADbAAAADwAAAGRycy9kb3ducmV2LnhtbERPz2vCMBS+C/4P4QneNF0PslWjyKDQq26w67N5NtXm&#10;pU2y2v33y0Hw+PH93h0m24mRfGgdK3hbZyCIa6dbbhR8f5WrdxAhImvsHJOCPwpw2M9nOyy0e/CJ&#10;xnNsRArhUKACE2NfSBlqQxbD2vXEibs6bzEm6BupPT5SuO1knmUbabHl1GCwp09D9f38axXcL84N&#10;t7yabG6z8mQGbtn/KLVcTMctiEhTfImf7kor+Ehj05f0A+T+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ShsR70AAADbAAAADwAAAAAAAAAAAAAAAACYAgAAZHJzL2Rvd25yZXYu&#10;eG1sUEsFBgAAAAAEAAQA9QAAAIIDAAAAAA==&#10;" path="m,l,7380e" filled="f" strokecolor="#010101" strokeweight="2.25pt">
                    <v:path arrowok="t" o:connecttype="custom" o:connectlocs="0,0;0,7380" o:connectangles="0,0"/>
                  </v:shape>
                  <v:shape id="Freeform 1430" o:spid="_x0000_s1463" style="position:absolute;left:3294;top:392;width:3420;height:7380;visibility:visible;mso-wrap-style:square;v-text-anchor:top" coordsize="3420,7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TJ3MAA&#10;AADbAAAADwAAAGRycy9kb3ducmV2LnhtbESPT4vCMBTE78J+h/AW9qbp9rBo11RkQfDqH/D6bN42&#10;tc1LTaLWb28EweMwM79h5ovBduJKPjSOFXxPMhDEldMN1wr2u9V4CiJEZI2dY1JwpwCL8mM0x0K7&#10;G2/ouo21SBAOBSowMfaFlKEyZDFMXE+cvH/nLcYkfS21x1uC207mWfYjLTacFgz29GeoarcXq6A9&#10;Onc+5evB5jZbbcyZG/YHpb4+h+UviEhDfIdf7bVWMJvB80v6AbJ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TJ3MAAAADbAAAADwAAAAAAAAAAAAAAAACYAgAAZHJzL2Rvd25y&#10;ZXYueG1sUEsFBgAAAAAEAAQA9QAAAIUDAAAAAA==&#10;" path="m3420,r,7380e" filled="f" strokecolor="#010101" strokeweight="2.25pt">
                    <v:path arrowok="t" o:connecttype="custom" o:connectlocs="3420,0;3420,7380" o:connectangles="0,0"/>
                  </v:shape>
                </v:group>
                <v:shape id="Text Box 1431" o:spid="_x0000_s1464" type="#_x0000_t202" style="position:absolute;left:1134;top:931;width:2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rsidR="00000000" w:rsidRDefault="00BA4C96">
                        <w:pPr>
                          <w:pStyle w:val="BodyText"/>
                          <w:kinsoku w:val="0"/>
                          <w:overflowPunct w:val="0"/>
                          <w:spacing w:line="266" w:lineRule="exact"/>
                        </w:pPr>
                        <w:r>
                          <w:t>1.</w:t>
                        </w:r>
                      </w:p>
                    </w:txbxContent>
                  </v:textbox>
                </v:shape>
                <v:shape id="Text Box 1432" o:spid="_x0000_s1465" type="#_x0000_t202" style="position:absolute;left:1134;top:1759;width:2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inset="0,0,0,0">
                    <w:txbxContent>
                      <w:p w:rsidR="00000000" w:rsidRDefault="00BA4C96">
                        <w:pPr>
                          <w:pStyle w:val="BodyText"/>
                          <w:kinsoku w:val="0"/>
                          <w:overflowPunct w:val="0"/>
                          <w:spacing w:line="266" w:lineRule="exact"/>
                        </w:pPr>
                        <w:r>
                          <w:t>2.</w:t>
                        </w:r>
                      </w:p>
                    </w:txbxContent>
                  </v:textbox>
                </v:shape>
                <v:shape id="Text Box 1433" o:spid="_x0000_s1466" type="#_x0000_t202" style="position:absolute;left:1134;top:2584;width:2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A8IA&#10;AADcAAAADwAAAGRycy9kb3ducmV2LnhtbERPTWsCMRC9F/wPYYTeaqIH0a1RRCwUCsV1PXicbsbd&#10;4GayblLd/vtGELzN433OYtW7RlypC9azhvFIgSAuvbFcaTgUH28zECEiG2w8k4Y/CrBaDl4WmBl/&#10;45yu+1iJFMIhQw11jG0mZShrchhGviVO3Ml3DmOCXSVNh7cU7ho5UWoqHVpODTW2tKmpPO9/nYb1&#10;kfOtvXz/7PJTbotirvhretb6ddiv30FE6uNT/HB/mjRfTeD+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oDwgAAANwAAAAPAAAAAAAAAAAAAAAAAJgCAABkcnMvZG93&#10;bnJldi54bWxQSwUGAAAAAAQABAD1AAAAhwMAAAAA&#10;" filled="f" stroked="f">
                  <v:textbox inset="0,0,0,0">
                    <w:txbxContent>
                      <w:p w:rsidR="00000000" w:rsidRDefault="00BA4C96">
                        <w:pPr>
                          <w:pStyle w:val="BodyText"/>
                          <w:kinsoku w:val="0"/>
                          <w:overflowPunct w:val="0"/>
                          <w:spacing w:line="266" w:lineRule="exact"/>
                          <w:rPr>
                            <w:b w:val="0"/>
                            <w:bCs w:val="0"/>
                          </w:rPr>
                        </w:pPr>
                        <w:r>
                          <w:t>3</w:t>
                        </w:r>
                        <w:r>
                          <w:rPr>
                            <w:b w:val="0"/>
                            <w:bCs w:val="0"/>
                          </w:rPr>
                          <w:t>.</w:t>
                        </w:r>
                      </w:p>
                    </w:txbxContent>
                  </v:textbox>
                </v:shape>
                <v:shape id="Text Box 1434" o:spid="_x0000_s1467" type="#_x0000_t202" style="position:absolute;left:1134;top:3415;width:2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PmMIA&#10;AADcAAAADwAAAGRycy9kb3ducmV2LnhtbERPTWsCMRC9F/wPYYTeamIL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M+YwgAAANwAAAAPAAAAAAAAAAAAAAAAAJgCAABkcnMvZG93&#10;bnJldi54bWxQSwUGAAAAAAQABAD1AAAAhwMAAAAA&#10;" filled="f" stroked="f">
                  <v:textbox inset="0,0,0,0">
                    <w:txbxContent>
                      <w:p w:rsidR="00000000" w:rsidRDefault="00BA4C96">
                        <w:pPr>
                          <w:pStyle w:val="BodyText"/>
                          <w:kinsoku w:val="0"/>
                          <w:overflowPunct w:val="0"/>
                          <w:spacing w:line="266" w:lineRule="exact"/>
                        </w:pPr>
                        <w:r>
                          <w:t>4.</w:t>
                        </w:r>
                      </w:p>
                    </w:txbxContent>
                  </v:textbox>
                </v:shape>
                <v:shape id="Text Box 1435" o:spid="_x0000_s1468" type="#_x0000_t202" style="position:absolute;left:1134;top:4243;width:2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X7MIA&#10;AADcAAAADwAAAGRycy9kb3ducmV2LnhtbERPTWsCMRC9F/wPYYTeamIp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VfswgAAANwAAAAPAAAAAAAAAAAAAAAAAJgCAABkcnMvZG93&#10;bnJldi54bWxQSwUGAAAAAAQABAD1AAAAhwMAAAAA&#10;" filled="f" stroked="f">
                  <v:textbox inset="0,0,0,0">
                    <w:txbxContent>
                      <w:p w:rsidR="00000000" w:rsidRDefault="00BA4C96">
                        <w:pPr>
                          <w:pStyle w:val="BodyText"/>
                          <w:kinsoku w:val="0"/>
                          <w:overflowPunct w:val="0"/>
                          <w:spacing w:line="266" w:lineRule="exact"/>
                        </w:pPr>
                        <w:r>
                          <w:t>5.</w:t>
                        </w:r>
                      </w:p>
                    </w:txbxContent>
                  </v:textbox>
                </v:shape>
                <v:shape id="Text Box 1436" o:spid="_x0000_s1469" type="#_x0000_t202" style="position:absolute;left:1134;top:5071;width:2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rsidR="00000000" w:rsidRDefault="00BA4C96">
                        <w:pPr>
                          <w:pStyle w:val="BodyText"/>
                          <w:kinsoku w:val="0"/>
                          <w:overflowPunct w:val="0"/>
                          <w:spacing w:line="266" w:lineRule="exact"/>
                        </w:pPr>
                        <w:r>
                          <w:t>6.</w:t>
                        </w:r>
                      </w:p>
                    </w:txbxContent>
                  </v:textbox>
                </v:shape>
                <v:shape id="Text Box 1437" o:spid="_x0000_s1470" type="#_x0000_t202" style="position:absolute;left:1134;top:5899;width:2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rsidR="00000000" w:rsidRDefault="00BA4C96">
                        <w:pPr>
                          <w:pStyle w:val="BodyText"/>
                          <w:kinsoku w:val="0"/>
                          <w:overflowPunct w:val="0"/>
                          <w:spacing w:line="266" w:lineRule="exact"/>
                        </w:pPr>
                        <w:r>
                          <w:t>7.</w:t>
                        </w:r>
                      </w:p>
                    </w:txbxContent>
                  </v:textbox>
                </v:shape>
                <v:shape id="Text Box 1438" o:spid="_x0000_s1471" type="#_x0000_t202" style="position:absolute;left:1134;top:6727;width:2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rsidR="00000000" w:rsidRDefault="00BA4C96">
                        <w:pPr>
                          <w:pStyle w:val="BodyText"/>
                          <w:kinsoku w:val="0"/>
                          <w:overflowPunct w:val="0"/>
                          <w:spacing w:line="266" w:lineRule="exact"/>
                        </w:pPr>
                        <w:r>
                          <w:t>8.</w:t>
                        </w:r>
                      </w:p>
                    </w:txbxContent>
                  </v:textbox>
                </v:shape>
                <v:shape id="Text Box 1439" o:spid="_x0000_s1472" type="#_x0000_t202" style="position:absolute;left:1134;top:7555;width:866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rsidR="00000000" w:rsidRDefault="00BA4C96">
                        <w:pPr>
                          <w:pStyle w:val="BodyText"/>
                          <w:tabs>
                            <w:tab w:val="left" w:pos="8639"/>
                          </w:tabs>
                          <w:kinsoku w:val="0"/>
                          <w:overflowPunct w:val="0"/>
                          <w:spacing w:line="266" w:lineRule="exact"/>
                        </w:pPr>
                        <w:r>
                          <w:rPr>
                            <w:u w:val="thick" w:color="000000"/>
                          </w:rPr>
                          <w:t>9.</w:t>
                        </w:r>
                        <w:r>
                          <w:rPr>
                            <w:u w:val="thick" w:color="000000"/>
                          </w:rPr>
                          <w:tab/>
                        </w:r>
                      </w:p>
                    </w:txbxContent>
                  </v:textbox>
                </v:shape>
                <w10:wrap anchorx="page"/>
              </v:group>
            </w:pict>
          </mc:Fallback>
        </mc:AlternateContent>
      </w:r>
      <w:r w:rsidR="00BA4C96">
        <w:t>Word</w:t>
      </w:r>
      <w:r w:rsidR="00BA4C96">
        <w:tab/>
        <w:t>Definition</w:t>
      </w:r>
      <w:r w:rsidR="00BA4C96">
        <w:tab/>
        <w:t>Guess</w:t>
      </w:r>
    </w:p>
    <w:p w:rsidR="00000000" w:rsidRDefault="00BA4C96">
      <w:pPr>
        <w:pStyle w:val="Heading3"/>
        <w:tabs>
          <w:tab w:val="left" w:pos="2888"/>
          <w:tab w:val="left" w:pos="6326"/>
        </w:tabs>
        <w:kinsoku w:val="0"/>
        <w:overflowPunct w:val="0"/>
        <w:spacing w:before="1"/>
        <w:ind w:left="567"/>
        <w:sectPr w:rsidR="00000000">
          <w:pgSz w:w="12240" w:h="15840"/>
          <w:pgMar w:top="820" w:right="980" w:bottom="280" w:left="900" w:header="720" w:footer="720" w:gutter="0"/>
          <w:cols w:space="720"/>
          <w:noEndnote/>
        </w:sectPr>
      </w:pPr>
    </w:p>
    <w:p w:rsidR="00000000" w:rsidRDefault="00F26641">
      <w:pPr>
        <w:pStyle w:val="BodyText"/>
        <w:kinsoku w:val="0"/>
        <w:overflowPunct w:val="0"/>
        <w:spacing w:before="7"/>
      </w:pPr>
      <w:r>
        <w:rPr>
          <w:noProof/>
        </w:rPr>
        <w:lastRenderedPageBreak/>
        <mc:AlternateContent>
          <mc:Choice Requires="wpg">
            <w:drawing>
              <wp:anchor distT="0" distB="0" distL="114300" distR="114300" simplePos="0" relativeHeight="251815936" behindDoc="0" locked="0" layoutInCell="0" allowOverlap="1">
                <wp:simplePos x="0" y="0"/>
                <wp:positionH relativeFrom="page">
                  <wp:posOffset>6652260</wp:posOffset>
                </wp:positionH>
                <wp:positionV relativeFrom="page">
                  <wp:posOffset>485775</wp:posOffset>
                </wp:positionV>
                <wp:extent cx="788035" cy="8686165"/>
                <wp:effectExtent l="0" t="0" r="0" b="0"/>
                <wp:wrapNone/>
                <wp:docPr id="82" name="Group 1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476" y="765"/>
                          <a:chExt cx="1241" cy="13679"/>
                        </a:xfrm>
                      </wpg:grpSpPr>
                      <wps:wsp>
                        <wps:cNvPr id="83" name="Freeform 1441"/>
                        <wps:cNvSpPr>
                          <a:spLocks/>
                        </wps:cNvSpPr>
                        <wps:spPr bwMode="auto">
                          <a:xfrm>
                            <a:off x="10484" y="772"/>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442"/>
                        <wps:cNvSpPr>
                          <a:spLocks/>
                        </wps:cNvSpPr>
                        <wps:spPr bwMode="auto">
                          <a:xfrm>
                            <a:off x="10484" y="772"/>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820AE3" id="Group 1440" o:spid="_x0000_s1026" style="position:absolute;margin-left:523.8pt;margin-top:38.25pt;width:62.05pt;height:683.95pt;z-index:251815936;mso-position-horizontal-relative:page;mso-position-vertical-relative:page" coordorigin="10476,765"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" o:allowincell="f">
                <v:shape id="Freeform 1441" o:spid="_x0000_s1027" style="position:absolute;left:10484;top:772;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qJq8YA&#10;AADbAAAADwAAAGRycy9kb3ducmV2LnhtbESPT2sCMRTE7wW/Q3gFbzVbFdlujVJahd6k9g/t7bl5&#10;btZuXpYk1d1vb4SCx2FmfsPMl51txJF8qB0ruB9lIIhLp2uuFHy8r+9yECEia2wck4KeAiwXg5s5&#10;Ftqd+I2O21iJBOFQoAITY1tIGUpDFsPItcTJ2ztvMSbpK6k9nhLcNnKcZTNpsea0YLClZ0Pl7/bP&#10;Knho+598bA7Tr03/spr2n7vveuaVGt52T48gInXxGv5vv2oF+QQuX9IPkI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qJq8YAAADbAAAADwAAAAAAAAAAAAAAAACYAgAAZHJz&#10;L2Rvd25yZXYueG1sUEsFBgAAAAAEAAQA9QAAAIsDAAAAAA==&#10;" path="m,l1225,r,13663l,13663,,xe" fillcolor="#010101" stroked="f">
                  <v:path arrowok="t" o:connecttype="custom" o:connectlocs="0,0;1225,0;1225,13663;0,13663;0,0" o:connectangles="0,0,0,0,0"/>
                </v:shape>
                <v:shape id="Freeform 1442" o:spid="_x0000_s1028" style="position:absolute;left:10484;top:772;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vATMMA&#10;AADbAAAADwAAAGRycy9kb3ducmV2LnhtbESPQWvCQBSE7wX/w/KE3uquVYqkrlIsgVQo1Oihx0f2&#10;NQnJvg3ZNYn/3i0Uehxm5htmu59sKwbqfe1Yw3KhQBAXztRcaric06cNCB+QDbaOScONPOx3s4ct&#10;JsaNfKIhD6WIEPYJaqhC6BIpfVGRRb9wHXH0flxvMUTZl9L0OEa4beWzUi/SYs1xocKODhUVTX61&#10;Gt5L1Vwa/FCr72Oacc6fDX8FrR/n09sriEBT+A//tTOjYbOG3y/xB8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vATMMAAADbAAAADwAAAAAAAAAAAAAAAACYAgAAZHJzL2Rv&#10;d25yZXYueG1sUEsFBgAAAAAEAAQA9QAAAIgDAAAAAA==&#10;" path="m,13663r1225,l1225,,,,,13663xe" filled="f" strokecolor="#010101">
                  <v:path arrowok="t" o:connecttype="custom" o:connectlocs="0,13663;1225,13663;1225,0;0,0;0,13663" o:connectangles="0,0,0,0,0"/>
                </v:shape>
                <w10:wrap anchorx="page" anchory="page"/>
              </v:group>
            </w:pict>
          </mc:Fallback>
        </mc:AlternateContent>
      </w:r>
      <w:r>
        <w:rPr>
          <w:noProof/>
        </w:rPr>
        <mc:AlternateContent>
          <mc:Choice Requires="wps">
            <w:drawing>
              <wp:anchor distT="0" distB="0" distL="114300" distR="114300" simplePos="0" relativeHeight="251816960" behindDoc="0" locked="0" layoutInCell="0" allowOverlap="1">
                <wp:simplePos x="0" y="0"/>
                <wp:positionH relativeFrom="page">
                  <wp:posOffset>6890385</wp:posOffset>
                </wp:positionH>
                <wp:positionV relativeFrom="page">
                  <wp:posOffset>2694940</wp:posOffset>
                </wp:positionV>
                <wp:extent cx="458470" cy="4268470"/>
                <wp:effectExtent l="0" t="0" r="0" b="0"/>
                <wp:wrapNone/>
                <wp:docPr id="81" name="Text Box 1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4268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Vocabulary Work-out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3" o:spid="_x0000_s1473" type="#_x0000_t202" style="position:absolute;margin-left:542.55pt;margin-top:212.2pt;width:36.1pt;height:336.1pt;z-index:25181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" o:allowincell="f" filled="f" stroked="f">
                <v:textbox style="layout-flow:vertical" inset="0,0,0,0">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Vocabulary Work-out</w:t>
                      </w:r>
                    </w:p>
                  </w:txbxContent>
                </v:textbox>
                <w10:wrap anchorx="page" anchory="page"/>
              </v:shape>
            </w:pict>
          </mc:Fallback>
        </mc:AlternateContent>
      </w:r>
    </w:p>
    <w:p w:rsidR="00000000" w:rsidRDefault="00BA4C96">
      <w:pPr>
        <w:pStyle w:val="BodyText"/>
        <w:tabs>
          <w:tab w:val="left" w:pos="5273"/>
        </w:tabs>
        <w:kinsoku w:val="0"/>
        <w:overflowPunct w:val="0"/>
        <w:spacing w:before="90"/>
        <w:ind w:left="894"/>
      </w:pPr>
      <w:r>
        <w:t>Word</w:t>
      </w:r>
      <w:r>
        <w:tab/>
        <w:t>Part of</w:t>
      </w:r>
      <w:r>
        <w:rPr>
          <w:spacing w:val="-2"/>
        </w:rPr>
        <w:t xml:space="preserve"> </w:t>
      </w:r>
      <w:r>
        <w:t>Speech</w:t>
      </w:r>
    </w:p>
    <w:p w:rsidR="00000000" w:rsidRDefault="00F26641">
      <w:pPr>
        <w:pStyle w:val="BodyText"/>
        <w:tabs>
          <w:tab w:val="left" w:pos="5251"/>
        </w:tabs>
        <w:kinsoku w:val="0"/>
        <w:overflowPunct w:val="0"/>
        <w:ind w:left="693"/>
        <w:rPr>
          <w:b w:val="0"/>
          <w:bCs w:val="0"/>
          <w:position w:val="8"/>
          <w:sz w:val="20"/>
          <w:szCs w:val="20"/>
        </w:rPr>
      </w:pPr>
      <w:r>
        <w:rPr>
          <w:b w:val="0"/>
          <w:bCs w:val="0"/>
          <w:noProof/>
          <w:sz w:val="20"/>
          <w:szCs w:val="20"/>
        </w:rPr>
        <mc:AlternateContent>
          <mc:Choice Requires="wpg">
            <w:drawing>
              <wp:inline distT="0" distB="0" distL="0" distR="0">
                <wp:extent cx="1971675" cy="600075"/>
                <wp:effectExtent l="3810" t="5080" r="5715" b="4445"/>
                <wp:docPr id="79" name="Group 1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1675" cy="600075"/>
                          <a:chOff x="0" y="0"/>
                          <a:chExt cx="3105" cy="945"/>
                        </a:xfrm>
                      </wpg:grpSpPr>
                      <wps:wsp>
                        <wps:cNvPr id="80" name="Freeform 1445"/>
                        <wps:cNvSpPr>
                          <a:spLocks/>
                        </wps:cNvSpPr>
                        <wps:spPr bwMode="auto">
                          <a:xfrm>
                            <a:off x="22" y="22"/>
                            <a:ext cx="3060" cy="900"/>
                          </a:xfrm>
                          <a:custGeom>
                            <a:avLst/>
                            <a:gdLst>
                              <a:gd name="T0" fmla="*/ 0 w 3060"/>
                              <a:gd name="T1" fmla="*/ 900 h 900"/>
                              <a:gd name="T2" fmla="*/ 3060 w 3060"/>
                              <a:gd name="T3" fmla="*/ 900 h 900"/>
                              <a:gd name="T4" fmla="*/ 3060 w 3060"/>
                              <a:gd name="T5" fmla="*/ 0 h 900"/>
                              <a:gd name="T6" fmla="*/ 0 w 3060"/>
                              <a:gd name="T7" fmla="*/ 0 h 900"/>
                              <a:gd name="T8" fmla="*/ 0 w 3060"/>
                              <a:gd name="T9" fmla="*/ 900 h 900"/>
                            </a:gdLst>
                            <a:ahLst/>
                            <a:cxnLst>
                              <a:cxn ang="0">
                                <a:pos x="T0" y="T1"/>
                              </a:cxn>
                              <a:cxn ang="0">
                                <a:pos x="T2" y="T3"/>
                              </a:cxn>
                              <a:cxn ang="0">
                                <a:pos x="T4" y="T5"/>
                              </a:cxn>
                              <a:cxn ang="0">
                                <a:pos x="T6" y="T7"/>
                              </a:cxn>
                              <a:cxn ang="0">
                                <a:pos x="T8" y="T9"/>
                              </a:cxn>
                            </a:cxnLst>
                            <a:rect l="0" t="0" r="r" b="b"/>
                            <a:pathLst>
                              <a:path w="3060" h="900">
                                <a:moveTo>
                                  <a:pt x="0" y="900"/>
                                </a:moveTo>
                                <a:lnTo>
                                  <a:pt x="3060" y="900"/>
                                </a:lnTo>
                                <a:lnTo>
                                  <a:pt x="3060" y="0"/>
                                </a:lnTo>
                                <a:lnTo>
                                  <a:pt x="0" y="0"/>
                                </a:lnTo>
                                <a:lnTo>
                                  <a:pt x="0" y="900"/>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9C0F203" id="Group 1444" o:spid="_x0000_s1026" style="width:155.25pt;height:47.25pt;mso-position-horizontal-relative:char;mso-position-vertical-relative:line" coordsize="3105,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">
                <v:shape id="Freeform 1445" o:spid="_x0000_s1027" style="position:absolute;left:22;top:22;width:3060;height:900;visibility:visible;mso-wrap-style:square;v-text-anchor:top" coordsize="306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MgcsIA&#10;AADbAAAADwAAAGRycy9kb3ducmV2LnhtbERPz2vCMBS+C/4P4Q12s6kyhnaNIsrGDrusrrjjs3m2&#10;Zc1LSbJa/evNYbDjx/c734ymEwM531pWME9SEMSV1S3XCr4Or7MlCB+QNXaWScGVPGzW00mOmbYX&#10;/qShCLWIIewzVNCE0GdS+qohgz6xPXHkztYZDBG6WmqHlxhuOrlI02dpsOXY0GBPu4aqn+LXKNAf&#10;eCu6p+F7OJ7Kt+t+G+aHcqXU48O4fQERaAz/4j/3u1awjOvjl/gD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gyBywgAAANsAAAAPAAAAAAAAAAAAAAAAAJgCAABkcnMvZG93&#10;bnJldi54bWxQSwUGAAAAAAQABAD1AAAAhwMAAAAA&#10;" path="m,900r3060,l3060,,,,,900xe" filled="f" strokecolor="#010101" strokeweight="2.25pt">
                  <v:path arrowok="t" o:connecttype="custom" o:connectlocs="0,900;3060,900;3060,0;0,0;0,900" o:connectangles="0,0,0,0,0"/>
                </v:shape>
                <w10:anchorlock/>
              </v:group>
            </w:pict>
          </mc:Fallback>
        </mc:AlternateContent>
      </w:r>
      <w:r w:rsidR="00BA4C96">
        <w:rPr>
          <w:b w:val="0"/>
          <w:bCs w:val="0"/>
          <w:sz w:val="20"/>
          <w:szCs w:val="20"/>
        </w:rPr>
        <w:t xml:space="preserve"> </w:t>
      </w:r>
      <w:r w:rsidR="00BA4C96">
        <w:rPr>
          <w:b w:val="0"/>
          <w:bCs w:val="0"/>
          <w:sz w:val="20"/>
          <w:szCs w:val="20"/>
        </w:rPr>
        <w:tab/>
      </w:r>
      <w:r>
        <w:rPr>
          <w:b w:val="0"/>
          <w:bCs w:val="0"/>
          <w:noProof/>
          <w:position w:val="8"/>
          <w:sz w:val="20"/>
          <w:szCs w:val="20"/>
        </w:rPr>
        <mc:AlternateContent>
          <mc:Choice Requires="wpg">
            <w:drawing>
              <wp:inline distT="0" distB="0" distL="0" distR="0">
                <wp:extent cx="1971675" cy="600075"/>
                <wp:effectExtent l="1270" t="8255" r="8255" b="1270"/>
                <wp:docPr id="77" name="Group 1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1675" cy="600075"/>
                          <a:chOff x="0" y="0"/>
                          <a:chExt cx="3105" cy="945"/>
                        </a:xfrm>
                      </wpg:grpSpPr>
                      <wps:wsp>
                        <wps:cNvPr id="78" name="Freeform 1447"/>
                        <wps:cNvSpPr>
                          <a:spLocks/>
                        </wps:cNvSpPr>
                        <wps:spPr bwMode="auto">
                          <a:xfrm>
                            <a:off x="22" y="22"/>
                            <a:ext cx="3060" cy="900"/>
                          </a:xfrm>
                          <a:custGeom>
                            <a:avLst/>
                            <a:gdLst>
                              <a:gd name="T0" fmla="*/ 0 w 3060"/>
                              <a:gd name="T1" fmla="*/ 900 h 900"/>
                              <a:gd name="T2" fmla="*/ 3060 w 3060"/>
                              <a:gd name="T3" fmla="*/ 900 h 900"/>
                              <a:gd name="T4" fmla="*/ 3060 w 3060"/>
                              <a:gd name="T5" fmla="*/ 0 h 900"/>
                              <a:gd name="T6" fmla="*/ 0 w 3060"/>
                              <a:gd name="T7" fmla="*/ 0 h 900"/>
                              <a:gd name="T8" fmla="*/ 0 w 3060"/>
                              <a:gd name="T9" fmla="*/ 900 h 900"/>
                            </a:gdLst>
                            <a:ahLst/>
                            <a:cxnLst>
                              <a:cxn ang="0">
                                <a:pos x="T0" y="T1"/>
                              </a:cxn>
                              <a:cxn ang="0">
                                <a:pos x="T2" y="T3"/>
                              </a:cxn>
                              <a:cxn ang="0">
                                <a:pos x="T4" y="T5"/>
                              </a:cxn>
                              <a:cxn ang="0">
                                <a:pos x="T6" y="T7"/>
                              </a:cxn>
                              <a:cxn ang="0">
                                <a:pos x="T8" y="T9"/>
                              </a:cxn>
                            </a:cxnLst>
                            <a:rect l="0" t="0" r="r" b="b"/>
                            <a:pathLst>
                              <a:path w="3060" h="900">
                                <a:moveTo>
                                  <a:pt x="0" y="900"/>
                                </a:moveTo>
                                <a:lnTo>
                                  <a:pt x="3060" y="900"/>
                                </a:lnTo>
                                <a:lnTo>
                                  <a:pt x="3060" y="0"/>
                                </a:lnTo>
                                <a:lnTo>
                                  <a:pt x="0" y="0"/>
                                </a:lnTo>
                                <a:lnTo>
                                  <a:pt x="0" y="900"/>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80330B1" id="Group 1446" o:spid="_x0000_s1026" style="width:155.25pt;height:47.25pt;mso-position-horizontal-relative:char;mso-position-vertical-relative:line" coordsize="3105,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">
                <v:shape id="Freeform 1447" o:spid="_x0000_s1027" style="position:absolute;left:22;top:22;width:3060;height:900;visibility:visible;mso-wrap-style:square;v-text-anchor:top" coordsize="306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BcU8EA&#10;AADbAAAADwAAAGRycy9kb3ducmV2LnhtbERPy4rCMBTdD/gP4QruxlQRH9Uo4jCDCzdTFV1em2tb&#10;bG5Kk6nVr58sBJeH816sWlOKhmpXWFYw6EcgiFOrC84UHPbfn1MQziNrLC2Tggc5WC07HwuMtb3z&#10;LzWJz0QIYRejgtz7KpbSpTkZdH1bEQfuamuDPsA6k7rGewg3pRxG0VgaLDg05FjRJqf0lvwZBXqH&#10;z6QcNefmdDn+PL7WfrA/zpTqddv1HISn1r/FL/dWK5iEseF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gXFPBAAAA2wAAAA8AAAAAAAAAAAAAAAAAmAIAAGRycy9kb3du&#10;cmV2LnhtbFBLBQYAAAAABAAEAPUAAACGAwAAAAA=&#10;" path="m,900r3060,l3060,,,,,900xe" filled="f" strokecolor="#010101" strokeweight="2.25pt">
                  <v:path arrowok="t" o:connecttype="custom" o:connectlocs="0,900;3060,900;3060,0;0,0;0,900" o:connectangles="0,0,0,0,0"/>
                </v:shape>
                <w10:anchorlock/>
              </v:group>
            </w:pict>
          </mc:Fallback>
        </mc:AlternateContent>
      </w:r>
    </w:p>
    <w:p w:rsidR="00000000" w:rsidRDefault="00BA4C96">
      <w:pPr>
        <w:pStyle w:val="BodyText"/>
        <w:kinsoku w:val="0"/>
        <w:overflowPunct w:val="0"/>
        <w:spacing w:before="2"/>
        <w:rPr>
          <w:sz w:val="25"/>
          <w:szCs w:val="25"/>
        </w:rPr>
      </w:pPr>
    </w:p>
    <w:p w:rsidR="00000000" w:rsidRDefault="00F26641">
      <w:pPr>
        <w:pStyle w:val="Heading6"/>
        <w:kinsoku w:val="0"/>
        <w:overflowPunct w:val="0"/>
      </w:pPr>
      <w:r>
        <w:rPr>
          <w:noProof/>
        </w:rPr>
        <mc:AlternateContent>
          <mc:Choice Requires="wpg">
            <w:drawing>
              <wp:anchor distT="0" distB="0" distL="114300" distR="114300" simplePos="0" relativeHeight="251817984" behindDoc="1" locked="0" layoutInCell="0" allowOverlap="1">
                <wp:simplePos x="0" y="0"/>
                <wp:positionH relativeFrom="page">
                  <wp:posOffset>1241425</wp:posOffset>
                </wp:positionH>
                <wp:positionV relativeFrom="paragraph">
                  <wp:posOffset>106680</wp:posOffset>
                </wp:positionV>
                <wp:extent cx="4740910" cy="1056640"/>
                <wp:effectExtent l="0" t="0" r="0" b="0"/>
                <wp:wrapNone/>
                <wp:docPr id="74" name="Group 1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0910" cy="1056640"/>
                          <a:chOff x="1955" y="168"/>
                          <a:chExt cx="7466" cy="1664"/>
                        </a:xfrm>
                      </wpg:grpSpPr>
                      <wps:wsp>
                        <wps:cNvPr id="75" name="Freeform 1449"/>
                        <wps:cNvSpPr>
                          <a:spLocks/>
                        </wps:cNvSpPr>
                        <wps:spPr bwMode="auto">
                          <a:xfrm>
                            <a:off x="1977" y="191"/>
                            <a:ext cx="7421" cy="1619"/>
                          </a:xfrm>
                          <a:custGeom>
                            <a:avLst/>
                            <a:gdLst>
                              <a:gd name="T0" fmla="*/ 3592 w 7421"/>
                              <a:gd name="T1" fmla="*/ 0 h 1619"/>
                              <a:gd name="T2" fmla="*/ 3359 w 7421"/>
                              <a:gd name="T3" fmla="*/ 3 h 1619"/>
                              <a:gd name="T4" fmla="*/ 3245 w 7421"/>
                              <a:gd name="T5" fmla="*/ 6 h 1619"/>
                              <a:gd name="T6" fmla="*/ 2580 w 7421"/>
                              <a:gd name="T7" fmla="*/ 38 h 1619"/>
                              <a:gd name="T8" fmla="*/ 1966 w 7421"/>
                              <a:gd name="T9" fmla="*/ 94 h 1619"/>
                              <a:gd name="T10" fmla="*/ 1414 w 7421"/>
                              <a:gd name="T11" fmla="*/ 173 h 1619"/>
                              <a:gd name="T12" fmla="*/ 1165 w 7421"/>
                              <a:gd name="T13" fmla="*/ 220 h 1619"/>
                              <a:gd name="T14" fmla="*/ 936 w 7421"/>
                              <a:gd name="T15" fmla="*/ 271 h 1619"/>
                              <a:gd name="T16" fmla="*/ 729 w 7421"/>
                              <a:gd name="T17" fmla="*/ 327 h 1619"/>
                              <a:gd name="T18" fmla="*/ 544 w 7421"/>
                              <a:gd name="T19" fmla="*/ 387 h 1619"/>
                              <a:gd name="T20" fmla="*/ 384 w 7421"/>
                              <a:gd name="T21" fmla="*/ 450 h 1619"/>
                              <a:gd name="T22" fmla="*/ 249 w 7421"/>
                              <a:gd name="T23" fmla="*/ 517 h 1619"/>
                              <a:gd name="T24" fmla="*/ 142 w 7421"/>
                              <a:gd name="T25" fmla="*/ 586 h 1619"/>
                              <a:gd name="T26" fmla="*/ 64 w 7421"/>
                              <a:gd name="T27" fmla="*/ 658 h 1619"/>
                              <a:gd name="T28" fmla="*/ 16 w 7421"/>
                              <a:gd name="T29" fmla="*/ 733 h 1619"/>
                              <a:gd name="T30" fmla="*/ 0 w 7421"/>
                              <a:gd name="T31" fmla="*/ 810 h 1619"/>
                              <a:gd name="T32" fmla="*/ 16 w 7421"/>
                              <a:gd name="T33" fmla="*/ 886 h 1619"/>
                              <a:gd name="T34" fmla="*/ 64 w 7421"/>
                              <a:gd name="T35" fmla="*/ 960 h 1619"/>
                              <a:gd name="T36" fmla="*/ 142 w 7421"/>
                              <a:gd name="T37" fmla="*/ 1032 h 1619"/>
                              <a:gd name="T38" fmla="*/ 249 w 7421"/>
                              <a:gd name="T39" fmla="*/ 1102 h 1619"/>
                              <a:gd name="T40" fmla="*/ 384 w 7421"/>
                              <a:gd name="T41" fmla="*/ 1168 h 1619"/>
                              <a:gd name="T42" fmla="*/ 544 w 7421"/>
                              <a:gd name="T43" fmla="*/ 1231 h 1619"/>
                              <a:gd name="T44" fmla="*/ 729 w 7421"/>
                              <a:gd name="T45" fmla="*/ 1291 h 1619"/>
                              <a:gd name="T46" fmla="*/ 936 w 7421"/>
                              <a:gd name="T47" fmla="*/ 1347 h 1619"/>
                              <a:gd name="T48" fmla="*/ 1165 w 7421"/>
                              <a:gd name="T49" fmla="*/ 1398 h 1619"/>
                              <a:gd name="T50" fmla="*/ 1414 w 7421"/>
                              <a:gd name="T51" fmla="*/ 1445 h 1619"/>
                              <a:gd name="T52" fmla="*/ 1966 w 7421"/>
                              <a:gd name="T53" fmla="*/ 1523 h 1619"/>
                              <a:gd name="T54" fmla="*/ 2580 w 7421"/>
                              <a:gd name="T55" fmla="*/ 1580 h 1619"/>
                              <a:gd name="T56" fmla="*/ 3245 w 7421"/>
                              <a:gd name="T57" fmla="*/ 1612 h 1619"/>
                              <a:gd name="T58" fmla="*/ 3945 w 7421"/>
                              <a:gd name="T59" fmla="*/ 1617 h 1619"/>
                              <a:gd name="T60" fmla="*/ 4624 w 7421"/>
                              <a:gd name="T61" fmla="*/ 1594 h 1619"/>
                              <a:gd name="T62" fmla="*/ 5256 w 7421"/>
                              <a:gd name="T63" fmla="*/ 1545 h 1619"/>
                              <a:gd name="T64" fmla="*/ 5830 w 7421"/>
                              <a:gd name="T65" fmla="*/ 1473 h 1619"/>
                              <a:gd name="T66" fmla="*/ 6174 w 7421"/>
                              <a:gd name="T67" fmla="*/ 1414 h 1619"/>
                              <a:gd name="T68" fmla="*/ 6410 w 7421"/>
                              <a:gd name="T69" fmla="*/ 1364 h 1619"/>
                              <a:gd name="T70" fmla="*/ 6625 w 7421"/>
                              <a:gd name="T71" fmla="*/ 1310 h 1619"/>
                              <a:gd name="T72" fmla="*/ 6817 w 7421"/>
                              <a:gd name="T73" fmla="*/ 1252 h 1619"/>
                              <a:gd name="T74" fmla="*/ 6986 w 7421"/>
                              <a:gd name="T75" fmla="*/ 1190 h 1619"/>
                              <a:gd name="T76" fmla="*/ 7129 w 7421"/>
                              <a:gd name="T77" fmla="*/ 1124 h 1619"/>
                              <a:gd name="T78" fmla="*/ 7245 w 7421"/>
                              <a:gd name="T79" fmla="*/ 1056 h 1619"/>
                              <a:gd name="T80" fmla="*/ 7333 w 7421"/>
                              <a:gd name="T81" fmla="*/ 985 h 1619"/>
                              <a:gd name="T82" fmla="*/ 7391 w 7421"/>
                              <a:gd name="T83" fmla="*/ 911 h 1619"/>
                              <a:gd name="T84" fmla="*/ 7418 w 7421"/>
                              <a:gd name="T85" fmla="*/ 835 h 1619"/>
                              <a:gd name="T86" fmla="*/ 7413 w 7421"/>
                              <a:gd name="T87" fmla="*/ 758 h 1619"/>
                              <a:gd name="T88" fmla="*/ 7375 w 7421"/>
                              <a:gd name="T89" fmla="*/ 683 h 1619"/>
                              <a:gd name="T90" fmla="*/ 7307 w 7421"/>
                              <a:gd name="T91" fmla="*/ 610 h 1619"/>
                              <a:gd name="T92" fmla="*/ 7209 w 7421"/>
                              <a:gd name="T93" fmla="*/ 540 h 1619"/>
                              <a:gd name="T94" fmla="*/ 7084 w 7421"/>
                              <a:gd name="T95" fmla="*/ 472 h 1619"/>
                              <a:gd name="T96" fmla="*/ 6932 w 7421"/>
                              <a:gd name="T97" fmla="*/ 408 h 1619"/>
                              <a:gd name="T98" fmla="*/ 6756 w 7421"/>
                              <a:gd name="T99" fmla="*/ 347 h 1619"/>
                              <a:gd name="T100" fmla="*/ 6556 w 7421"/>
                              <a:gd name="T101" fmla="*/ 290 h 1619"/>
                              <a:gd name="T102" fmla="*/ 6334 w 7421"/>
                              <a:gd name="T103" fmla="*/ 237 h 1619"/>
                              <a:gd name="T104" fmla="*/ 6091 w 7421"/>
                              <a:gd name="T105" fmla="*/ 188 h 1619"/>
                              <a:gd name="T106" fmla="*/ 5646 w 7421"/>
                              <a:gd name="T107" fmla="*/ 118 h 1619"/>
                              <a:gd name="T108" fmla="*/ 5051 w 7421"/>
                              <a:gd name="T109" fmla="*/ 54 h 1619"/>
                              <a:gd name="T110" fmla="*/ 4402 w 7421"/>
                              <a:gd name="T111" fmla="*/ 14 h 1619"/>
                              <a:gd name="T112" fmla="*/ 3710 w 7421"/>
                              <a:gd name="T113" fmla="*/ 0 h 16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421" h="1619">
                                <a:moveTo>
                                  <a:pt x="3710" y="0"/>
                                </a:moveTo>
                                <a:lnTo>
                                  <a:pt x="3592" y="0"/>
                                </a:lnTo>
                                <a:lnTo>
                                  <a:pt x="3592" y="0"/>
                                </a:lnTo>
                                <a:lnTo>
                                  <a:pt x="3475" y="1"/>
                                </a:lnTo>
                                <a:lnTo>
                                  <a:pt x="3475" y="1"/>
                                </a:lnTo>
                                <a:lnTo>
                                  <a:pt x="3359" y="3"/>
                                </a:lnTo>
                                <a:lnTo>
                                  <a:pt x="3359" y="3"/>
                                </a:lnTo>
                                <a:lnTo>
                                  <a:pt x="3245" y="6"/>
                                </a:lnTo>
                                <a:lnTo>
                                  <a:pt x="3245" y="6"/>
                                </a:lnTo>
                                <a:lnTo>
                                  <a:pt x="3018" y="14"/>
                                </a:lnTo>
                                <a:lnTo>
                                  <a:pt x="2797" y="24"/>
                                </a:lnTo>
                                <a:lnTo>
                                  <a:pt x="2580" y="38"/>
                                </a:lnTo>
                                <a:lnTo>
                                  <a:pt x="2369" y="54"/>
                                </a:lnTo>
                                <a:lnTo>
                                  <a:pt x="2164" y="73"/>
                                </a:lnTo>
                                <a:lnTo>
                                  <a:pt x="1966" y="94"/>
                                </a:lnTo>
                                <a:lnTo>
                                  <a:pt x="1775" y="118"/>
                                </a:lnTo>
                                <a:lnTo>
                                  <a:pt x="1590" y="145"/>
                                </a:lnTo>
                                <a:lnTo>
                                  <a:pt x="1414" y="173"/>
                                </a:lnTo>
                                <a:lnTo>
                                  <a:pt x="1329" y="188"/>
                                </a:lnTo>
                                <a:lnTo>
                                  <a:pt x="1246" y="204"/>
                                </a:lnTo>
                                <a:lnTo>
                                  <a:pt x="1165" y="220"/>
                                </a:lnTo>
                                <a:lnTo>
                                  <a:pt x="1087" y="237"/>
                                </a:lnTo>
                                <a:lnTo>
                                  <a:pt x="1010" y="254"/>
                                </a:lnTo>
                                <a:lnTo>
                                  <a:pt x="936" y="271"/>
                                </a:lnTo>
                                <a:lnTo>
                                  <a:pt x="865" y="290"/>
                                </a:lnTo>
                                <a:lnTo>
                                  <a:pt x="795" y="308"/>
                                </a:lnTo>
                                <a:lnTo>
                                  <a:pt x="729" y="327"/>
                                </a:lnTo>
                                <a:lnTo>
                                  <a:pt x="664" y="347"/>
                                </a:lnTo>
                                <a:lnTo>
                                  <a:pt x="603" y="367"/>
                                </a:lnTo>
                                <a:lnTo>
                                  <a:pt x="544" y="387"/>
                                </a:lnTo>
                                <a:lnTo>
                                  <a:pt x="488" y="408"/>
                                </a:lnTo>
                                <a:lnTo>
                                  <a:pt x="434" y="429"/>
                                </a:lnTo>
                                <a:lnTo>
                                  <a:pt x="384" y="450"/>
                                </a:lnTo>
                                <a:lnTo>
                                  <a:pt x="336" y="472"/>
                                </a:lnTo>
                                <a:lnTo>
                                  <a:pt x="291" y="494"/>
                                </a:lnTo>
                                <a:lnTo>
                                  <a:pt x="249" y="517"/>
                                </a:lnTo>
                                <a:lnTo>
                                  <a:pt x="211" y="540"/>
                                </a:lnTo>
                                <a:lnTo>
                                  <a:pt x="175" y="563"/>
                                </a:lnTo>
                                <a:lnTo>
                                  <a:pt x="142" y="586"/>
                                </a:lnTo>
                                <a:lnTo>
                                  <a:pt x="113" y="610"/>
                                </a:lnTo>
                                <a:lnTo>
                                  <a:pt x="87" y="634"/>
                                </a:lnTo>
                                <a:lnTo>
                                  <a:pt x="64" y="658"/>
                                </a:lnTo>
                                <a:lnTo>
                                  <a:pt x="44" y="683"/>
                                </a:lnTo>
                                <a:lnTo>
                                  <a:pt x="28" y="708"/>
                                </a:lnTo>
                                <a:lnTo>
                                  <a:pt x="16" y="733"/>
                                </a:lnTo>
                                <a:lnTo>
                                  <a:pt x="7" y="758"/>
                                </a:lnTo>
                                <a:lnTo>
                                  <a:pt x="1" y="784"/>
                                </a:lnTo>
                                <a:lnTo>
                                  <a:pt x="0" y="810"/>
                                </a:lnTo>
                                <a:lnTo>
                                  <a:pt x="1" y="835"/>
                                </a:lnTo>
                                <a:lnTo>
                                  <a:pt x="7" y="861"/>
                                </a:lnTo>
                                <a:lnTo>
                                  <a:pt x="16" y="886"/>
                                </a:lnTo>
                                <a:lnTo>
                                  <a:pt x="28" y="911"/>
                                </a:lnTo>
                                <a:lnTo>
                                  <a:pt x="44" y="936"/>
                                </a:lnTo>
                                <a:lnTo>
                                  <a:pt x="64" y="960"/>
                                </a:lnTo>
                                <a:lnTo>
                                  <a:pt x="87" y="985"/>
                                </a:lnTo>
                                <a:lnTo>
                                  <a:pt x="113" y="1009"/>
                                </a:lnTo>
                                <a:lnTo>
                                  <a:pt x="142" y="1032"/>
                                </a:lnTo>
                                <a:lnTo>
                                  <a:pt x="175" y="1056"/>
                                </a:lnTo>
                                <a:lnTo>
                                  <a:pt x="211" y="1079"/>
                                </a:lnTo>
                                <a:lnTo>
                                  <a:pt x="249" y="1102"/>
                                </a:lnTo>
                                <a:lnTo>
                                  <a:pt x="291" y="1124"/>
                                </a:lnTo>
                                <a:lnTo>
                                  <a:pt x="336" y="1146"/>
                                </a:lnTo>
                                <a:lnTo>
                                  <a:pt x="384" y="1168"/>
                                </a:lnTo>
                                <a:lnTo>
                                  <a:pt x="434" y="1190"/>
                                </a:lnTo>
                                <a:lnTo>
                                  <a:pt x="488" y="1211"/>
                                </a:lnTo>
                                <a:lnTo>
                                  <a:pt x="544" y="1231"/>
                                </a:lnTo>
                                <a:lnTo>
                                  <a:pt x="603" y="1252"/>
                                </a:lnTo>
                                <a:lnTo>
                                  <a:pt x="664" y="1271"/>
                                </a:lnTo>
                                <a:lnTo>
                                  <a:pt x="729" y="1291"/>
                                </a:lnTo>
                                <a:lnTo>
                                  <a:pt x="795" y="1310"/>
                                </a:lnTo>
                                <a:lnTo>
                                  <a:pt x="865" y="1328"/>
                                </a:lnTo>
                                <a:lnTo>
                                  <a:pt x="936" y="1347"/>
                                </a:lnTo>
                                <a:lnTo>
                                  <a:pt x="1010" y="1364"/>
                                </a:lnTo>
                                <a:lnTo>
                                  <a:pt x="1087" y="1381"/>
                                </a:lnTo>
                                <a:lnTo>
                                  <a:pt x="1165" y="1398"/>
                                </a:lnTo>
                                <a:lnTo>
                                  <a:pt x="1246" y="1414"/>
                                </a:lnTo>
                                <a:lnTo>
                                  <a:pt x="1329" y="1430"/>
                                </a:lnTo>
                                <a:lnTo>
                                  <a:pt x="1414" y="1445"/>
                                </a:lnTo>
                                <a:lnTo>
                                  <a:pt x="1590" y="1473"/>
                                </a:lnTo>
                                <a:lnTo>
                                  <a:pt x="1775" y="1500"/>
                                </a:lnTo>
                                <a:lnTo>
                                  <a:pt x="1966" y="1523"/>
                                </a:lnTo>
                                <a:lnTo>
                                  <a:pt x="2164" y="1545"/>
                                </a:lnTo>
                                <a:lnTo>
                                  <a:pt x="2369" y="1564"/>
                                </a:lnTo>
                                <a:lnTo>
                                  <a:pt x="2580" y="1580"/>
                                </a:lnTo>
                                <a:lnTo>
                                  <a:pt x="2797" y="1594"/>
                                </a:lnTo>
                                <a:lnTo>
                                  <a:pt x="3018" y="1604"/>
                                </a:lnTo>
                                <a:lnTo>
                                  <a:pt x="3245" y="1612"/>
                                </a:lnTo>
                                <a:lnTo>
                                  <a:pt x="3475" y="1617"/>
                                </a:lnTo>
                                <a:lnTo>
                                  <a:pt x="3710" y="1618"/>
                                </a:lnTo>
                                <a:lnTo>
                                  <a:pt x="3945" y="1617"/>
                                </a:lnTo>
                                <a:lnTo>
                                  <a:pt x="4175" y="1612"/>
                                </a:lnTo>
                                <a:lnTo>
                                  <a:pt x="4402" y="1604"/>
                                </a:lnTo>
                                <a:lnTo>
                                  <a:pt x="4624" y="1594"/>
                                </a:lnTo>
                                <a:lnTo>
                                  <a:pt x="4840" y="1580"/>
                                </a:lnTo>
                                <a:lnTo>
                                  <a:pt x="5051" y="1564"/>
                                </a:lnTo>
                                <a:lnTo>
                                  <a:pt x="5256" y="1545"/>
                                </a:lnTo>
                                <a:lnTo>
                                  <a:pt x="5454" y="1523"/>
                                </a:lnTo>
                                <a:lnTo>
                                  <a:pt x="5646" y="1500"/>
                                </a:lnTo>
                                <a:lnTo>
                                  <a:pt x="5830" y="1473"/>
                                </a:lnTo>
                                <a:lnTo>
                                  <a:pt x="6006" y="1445"/>
                                </a:lnTo>
                                <a:lnTo>
                                  <a:pt x="6091" y="1430"/>
                                </a:lnTo>
                                <a:lnTo>
                                  <a:pt x="6174" y="1414"/>
                                </a:lnTo>
                                <a:lnTo>
                                  <a:pt x="6255" y="1398"/>
                                </a:lnTo>
                                <a:lnTo>
                                  <a:pt x="6334" y="1381"/>
                                </a:lnTo>
                                <a:lnTo>
                                  <a:pt x="6410" y="1364"/>
                                </a:lnTo>
                                <a:lnTo>
                                  <a:pt x="6484" y="1347"/>
                                </a:lnTo>
                                <a:lnTo>
                                  <a:pt x="6556" y="1328"/>
                                </a:lnTo>
                                <a:lnTo>
                                  <a:pt x="6625" y="1310"/>
                                </a:lnTo>
                                <a:lnTo>
                                  <a:pt x="6691" y="1291"/>
                                </a:lnTo>
                                <a:lnTo>
                                  <a:pt x="6756" y="1271"/>
                                </a:lnTo>
                                <a:lnTo>
                                  <a:pt x="6817" y="1252"/>
                                </a:lnTo>
                                <a:lnTo>
                                  <a:pt x="6876" y="1231"/>
                                </a:lnTo>
                                <a:lnTo>
                                  <a:pt x="6932" y="1211"/>
                                </a:lnTo>
                                <a:lnTo>
                                  <a:pt x="6986" y="1190"/>
                                </a:lnTo>
                                <a:lnTo>
                                  <a:pt x="7036" y="1168"/>
                                </a:lnTo>
                                <a:lnTo>
                                  <a:pt x="7084" y="1146"/>
                                </a:lnTo>
                                <a:lnTo>
                                  <a:pt x="7129" y="1124"/>
                                </a:lnTo>
                                <a:lnTo>
                                  <a:pt x="7171" y="1102"/>
                                </a:lnTo>
                                <a:lnTo>
                                  <a:pt x="7209" y="1079"/>
                                </a:lnTo>
                                <a:lnTo>
                                  <a:pt x="7245" y="1056"/>
                                </a:lnTo>
                                <a:lnTo>
                                  <a:pt x="7278" y="1032"/>
                                </a:lnTo>
                                <a:lnTo>
                                  <a:pt x="7307" y="1009"/>
                                </a:lnTo>
                                <a:lnTo>
                                  <a:pt x="7333" y="985"/>
                                </a:lnTo>
                                <a:lnTo>
                                  <a:pt x="7356" y="960"/>
                                </a:lnTo>
                                <a:lnTo>
                                  <a:pt x="7375" y="936"/>
                                </a:lnTo>
                                <a:lnTo>
                                  <a:pt x="7391" y="911"/>
                                </a:lnTo>
                                <a:lnTo>
                                  <a:pt x="7404" y="886"/>
                                </a:lnTo>
                                <a:lnTo>
                                  <a:pt x="7413" y="861"/>
                                </a:lnTo>
                                <a:lnTo>
                                  <a:pt x="7418" y="835"/>
                                </a:lnTo>
                                <a:lnTo>
                                  <a:pt x="7420" y="810"/>
                                </a:lnTo>
                                <a:lnTo>
                                  <a:pt x="7418" y="784"/>
                                </a:lnTo>
                                <a:lnTo>
                                  <a:pt x="7413" y="758"/>
                                </a:lnTo>
                                <a:lnTo>
                                  <a:pt x="7404" y="733"/>
                                </a:lnTo>
                                <a:lnTo>
                                  <a:pt x="7391" y="708"/>
                                </a:lnTo>
                                <a:lnTo>
                                  <a:pt x="7375" y="683"/>
                                </a:lnTo>
                                <a:lnTo>
                                  <a:pt x="7356" y="658"/>
                                </a:lnTo>
                                <a:lnTo>
                                  <a:pt x="7333" y="634"/>
                                </a:lnTo>
                                <a:lnTo>
                                  <a:pt x="7307" y="610"/>
                                </a:lnTo>
                                <a:lnTo>
                                  <a:pt x="7278" y="586"/>
                                </a:lnTo>
                                <a:lnTo>
                                  <a:pt x="7245" y="563"/>
                                </a:lnTo>
                                <a:lnTo>
                                  <a:pt x="7209" y="540"/>
                                </a:lnTo>
                                <a:lnTo>
                                  <a:pt x="7171" y="517"/>
                                </a:lnTo>
                                <a:lnTo>
                                  <a:pt x="7129" y="494"/>
                                </a:lnTo>
                                <a:lnTo>
                                  <a:pt x="7084" y="472"/>
                                </a:lnTo>
                                <a:lnTo>
                                  <a:pt x="7036" y="450"/>
                                </a:lnTo>
                                <a:lnTo>
                                  <a:pt x="6986" y="429"/>
                                </a:lnTo>
                                <a:lnTo>
                                  <a:pt x="6932" y="408"/>
                                </a:lnTo>
                                <a:lnTo>
                                  <a:pt x="6876" y="387"/>
                                </a:lnTo>
                                <a:lnTo>
                                  <a:pt x="6817" y="367"/>
                                </a:lnTo>
                                <a:lnTo>
                                  <a:pt x="6756" y="347"/>
                                </a:lnTo>
                                <a:lnTo>
                                  <a:pt x="6691" y="327"/>
                                </a:lnTo>
                                <a:lnTo>
                                  <a:pt x="6625" y="308"/>
                                </a:lnTo>
                                <a:lnTo>
                                  <a:pt x="6556" y="290"/>
                                </a:lnTo>
                                <a:lnTo>
                                  <a:pt x="6484" y="271"/>
                                </a:lnTo>
                                <a:lnTo>
                                  <a:pt x="6410" y="254"/>
                                </a:lnTo>
                                <a:lnTo>
                                  <a:pt x="6334" y="237"/>
                                </a:lnTo>
                                <a:lnTo>
                                  <a:pt x="6255" y="220"/>
                                </a:lnTo>
                                <a:lnTo>
                                  <a:pt x="6174" y="204"/>
                                </a:lnTo>
                                <a:lnTo>
                                  <a:pt x="6091" y="188"/>
                                </a:lnTo>
                                <a:lnTo>
                                  <a:pt x="6006" y="173"/>
                                </a:lnTo>
                                <a:lnTo>
                                  <a:pt x="5830" y="145"/>
                                </a:lnTo>
                                <a:lnTo>
                                  <a:pt x="5646" y="118"/>
                                </a:lnTo>
                                <a:lnTo>
                                  <a:pt x="5454" y="94"/>
                                </a:lnTo>
                                <a:lnTo>
                                  <a:pt x="5256" y="73"/>
                                </a:lnTo>
                                <a:lnTo>
                                  <a:pt x="5051" y="54"/>
                                </a:lnTo>
                                <a:lnTo>
                                  <a:pt x="4840" y="38"/>
                                </a:lnTo>
                                <a:lnTo>
                                  <a:pt x="4624" y="24"/>
                                </a:lnTo>
                                <a:lnTo>
                                  <a:pt x="4402" y="14"/>
                                </a:lnTo>
                                <a:lnTo>
                                  <a:pt x="4175" y="6"/>
                                </a:lnTo>
                                <a:lnTo>
                                  <a:pt x="3945" y="1"/>
                                </a:lnTo>
                                <a:lnTo>
                                  <a:pt x="37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450"/>
                        <wps:cNvSpPr>
                          <a:spLocks/>
                        </wps:cNvSpPr>
                        <wps:spPr bwMode="auto">
                          <a:xfrm>
                            <a:off x="1977" y="191"/>
                            <a:ext cx="7421" cy="1619"/>
                          </a:xfrm>
                          <a:custGeom>
                            <a:avLst/>
                            <a:gdLst>
                              <a:gd name="T0" fmla="*/ 3359 w 7421"/>
                              <a:gd name="T1" fmla="*/ 3 h 1619"/>
                              <a:gd name="T2" fmla="*/ 2907 w 7421"/>
                              <a:gd name="T3" fmla="*/ 19 h 1619"/>
                              <a:gd name="T4" fmla="*/ 2474 w 7421"/>
                              <a:gd name="T5" fmla="*/ 46 h 1619"/>
                              <a:gd name="T6" fmla="*/ 2064 w 7421"/>
                              <a:gd name="T7" fmla="*/ 83 h 1619"/>
                              <a:gd name="T8" fmla="*/ 1682 w 7421"/>
                              <a:gd name="T9" fmla="*/ 131 h 1619"/>
                              <a:gd name="T10" fmla="*/ 1329 w 7421"/>
                              <a:gd name="T11" fmla="*/ 188 h 1619"/>
                              <a:gd name="T12" fmla="*/ 1010 w 7421"/>
                              <a:gd name="T13" fmla="*/ 254 h 1619"/>
                              <a:gd name="T14" fmla="*/ 729 w 7421"/>
                              <a:gd name="T15" fmla="*/ 327 h 1619"/>
                              <a:gd name="T16" fmla="*/ 488 w 7421"/>
                              <a:gd name="T17" fmla="*/ 408 h 1619"/>
                              <a:gd name="T18" fmla="*/ 291 w 7421"/>
                              <a:gd name="T19" fmla="*/ 494 h 1619"/>
                              <a:gd name="T20" fmla="*/ 142 w 7421"/>
                              <a:gd name="T21" fmla="*/ 586 h 1619"/>
                              <a:gd name="T22" fmla="*/ 44 w 7421"/>
                              <a:gd name="T23" fmla="*/ 683 h 1619"/>
                              <a:gd name="T24" fmla="*/ 1 w 7421"/>
                              <a:gd name="T25" fmla="*/ 784 h 1619"/>
                              <a:gd name="T26" fmla="*/ 16 w 7421"/>
                              <a:gd name="T27" fmla="*/ 886 h 1619"/>
                              <a:gd name="T28" fmla="*/ 87 w 7421"/>
                              <a:gd name="T29" fmla="*/ 985 h 1619"/>
                              <a:gd name="T30" fmla="*/ 211 w 7421"/>
                              <a:gd name="T31" fmla="*/ 1079 h 1619"/>
                              <a:gd name="T32" fmla="*/ 384 w 7421"/>
                              <a:gd name="T33" fmla="*/ 1168 h 1619"/>
                              <a:gd name="T34" fmla="*/ 603 w 7421"/>
                              <a:gd name="T35" fmla="*/ 1252 h 1619"/>
                              <a:gd name="T36" fmla="*/ 865 w 7421"/>
                              <a:gd name="T37" fmla="*/ 1328 h 1619"/>
                              <a:gd name="T38" fmla="*/ 1165 w 7421"/>
                              <a:gd name="T39" fmla="*/ 1398 h 1619"/>
                              <a:gd name="T40" fmla="*/ 1501 w 7421"/>
                              <a:gd name="T41" fmla="*/ 1459 h 1619"/>
                              <a:gd name="T42" fmla="*/ 1869 w 7421"/>
                              <a:gd name="T43" fmla="*/ 1512 h 1619"/>
                              <a:gd name="T44" fmla="*/ 2266 w 7421"/>
                              <a:gd name="T45" fmla="*/ 1555 h 1619"/>
                              <a:gd name="T46" fmla="*/ 2688 w 7421"/>
                              <a:gd name="T47" fmla="*/ 1587 h 1619"/>
                              <a:gd name="T48" fmla="*/ 3131 w 7421"/>
                              <a:gd name="T49" fmla="*/ 1608 h 1619"/>
                              <a:gd name="T50" fmla="*/ 3592 w 7421"/>
                              <a:gd name="T51" fmla="*/ 1618 h 1619"/>
                              <a:gd name="T52" fmla="*/ 4061 w 7421"/>
                              <a:gd name="T53" fmla="*/ 1615 h 1619"/>
                              <a:gd name="T54" fmla="*/ 4513 w 7421"/>
                              <a:gd name="T55" fmla="*/ 1599 h 1619"/>
                              <a:gd name="T56" fmla="*/ 4946 w 7421"/>
                              <a:gd name="T57" fmla="*/ 1572 h 1619"/>
                              <a:gd name="T58" fmla="*/ 5356 w 7421"/>
                              <a:gd name="T59" fmla="*/ 1535 h 1619"/>
                              <a:gd name="T60" fmla="*/ 5739 w 7421"/>
                              <a:gd name="T61" fmla="*/ 1487 h 1619"/>
                              <a:gd name="T62" fmla="*/ 6091 w 7421"/>
                              <a:gd name="T63" fmla="*/ 1430 h 1619"/>
                              <a:gd name="T64" fmla="*/ 6410 w 7421"/>
                              <a:gd name="T65" fmla="*/ 1364 h 1619"/>
                              <a:gd name="T66" fmla="*/ 6691 w 7421"/>
                              <a:gd name="T67" fmla="*/ 1291 h 1619"/>
                              <a:gd name="T68" fmla="*/ 6932 w 7421"/>
                              <a:gd name="T69" fmla="*/ 1211 h 1619"/>
                              <a:gd name="T70" fmla="*/ 7129 w 7421"/>
                              <a:gd name="T71" fmla="*/ 1124 h 1619"/>
                              <a:gd name="T72" fmla="*/ 7278 w 7421"/>
                              <a:gd name="T73" fmla="*/ 1032 h 1619"/>
                              <a:gd name="T74" fmla="*/ 7375 w 7421"/>
                              <a:gd name="T75" fmla="*/ 936 h 1619"/>
                              <a:gd name="T76" fmla="*/ 7418 w 7421"/>
                              <a:gd name="T77" fmla="*/ 835 h 1619"/>
                              <a:gd name="T78" fmla="*/ 7404 w 7421"/>
                              <a:gd name="T79" fmla="*/ 733 h 1619"/>
                              <a:gd name="T80" fmla="*/ 7333 w 7421"/>
                              <a:gd name="T81" fmla="*/ 634 h 1619"/>
                              <a:gd name="T82" fmla="*/ 7209 w 7421"/>
                              <a:gd name="T83" fmla="*/ 540 h 1619"/>
                              <a:gd name="T84" fmla="*/ 7036 w 7421"/>
                              <a:gd name="T85" fmla="*/ 450 h 1619"/>
                              <a:gd name="T86" fmla="*/ 6817 w 7421"/>
                              <a:gd name="T87" fmla="*/ 367 h 1619"/>
                              <a:gd name="T88" fmla="*/ 6556 w 7421"/>
                              <a:gd name="T89" fmla="*/ 290 h 1619"/>
                              <a:gd name="T90" fmla="*/ 6255 w 7421"/>
                              <a:gd name="T91" fmla="*/ 220 h 1619"/>
                              <a:gd name="T92" fmla="*/ 5919 w 7421"/>
                              <a:gd name="T93" fmla="*/ 159 h 1619"/>
                              <a:gd name="T94" fmla="*/ 5551 w 7421"/>
                              <a:gd name="T95" fmla="*/ 106 h 1619"/>
                              <a:gd name="T96" fmla="*/ 5154 w 7421"/>
                              <a:gd name="T97" fmla="*/ 63 h 1619"/>
                              <a:gd name="T98" fmla="*/ 4733 w 7421"/>
                              <a:gd name="T99" fmla="*/ 31 h 1619"/>
                              <a:gd name="T100" fmla="*/ 4289 w 7421"/>
                              <a:gd name="T101" fmla="*/ 9 h 1619"/>
                              <a:gd name="T102" fmla="*/ 3828 w 7421"/>
                              <a:gd name="T103" fmla="*/ 0 h 16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421" h="1619">
                                <a:moveTo>
                                  <a:pt x="3710" y="0"/>
                                </a:moveTo>
                                <a:lnTo>
                                  <a:pt x="3592" y="0"/>
                                </a:lnTo>
                                <a:lnTo>
                                  <a:pt x="3475" y="1"/>
                                </a:lnTo>
                                <a:lnTo>
                                  <a:pt x="3359" y="3"/>
                                </a:lnTo>
                                <a:lnTo>
                                  <a:pt x="3245" y="6"/>
                                </a:lnTo>
                                <a:lnTo>
                                  <a:pt x="3131" y="9"/>
                                </a:lnTo>
                                <a:lnTo>
                                  <a:pt x="3018" y="14"/>
                                </a:lnTo>
                                <a:lnTo>
                                  <a:pt x="2907" y="19"/>
                                </a:lnTo>
                                <a:lnTo>
                                  <a:pt x="2797" y="24"/>
                                </a:lnTo>
                                <a:lnTo>
                                  <a:pt x="2688" y="31"/>
                                </a:lnTo>
                                <a:lnTo>
                                  <a:pt x="2580" y="38"/>
                                </a:lnTo>
                                <a:lnTo>
                                  <a:pt x="2474" y="46"/>
                                </a:lnTo>
                                <a:lnTo>
                                  <a:pt x="2369" y="54"/>
                                </a:lnTo>
                                <a:lnTo>
                                  <a:pt x="2266" y="63"/>
                                </a:lnTo>
                                <a:lnTo>
                                  <a:pt x="2164" y="73"/>
                                </a:lnTo>
                                <a:lnTo>
                                  <a:pt x="2064" y="83"/>
                                </a:lnTo>
                                <a:lnTo>
                                  <a:pt x="1966" y="94"/>
                                </a:lnTo>
                                <a:lnTo>
                                  <a:pt x="1869" y="106"/>
                                </a:lnTo>
                                <a:lnTo>
                                  <a:pt x="1775" y="118"/>
                                </a:lnTo>
                                <a:lnTo>
                                  <a:pt x="1682" y="131"/>
                                </a:lnTo>
                                <a:lnTo>
                                  <a:pt x="1590" y="145"/>
                                </a:lnTo>
                                <a:lnTo>
                                  <a:pt x="1501" y="159"/>
                                </a:lnTo>
                                <a:lnTo>
                                  <a:pt x="1414" y="173"/>
                                </a:lnTo>
                                <a:lnTo>
                                  <a:pt x="1329" y="188"/>
                                </a:lnTo>
                                <a:lnTo>
                                  <a:pt x="1246" y="204"/>
                                </a:lnTo>
                                <a:lnTo>
                                  <a:pt x="1165" y="220"/>
                                </a:lnTo>
                                <a:lnTo>
                                  <a:pt x="1087" y="237"/>
                                </a:lnTo>
                                <a:lnTo>
                                  <a:pt x="1010" y="254"/>
                                </a:lnTo>
                                <a:lnTo>
                                  <a:pt x="936" y="271"/>
                                </a:lnTo>
                                <a:lnTo>
                                  <a:pt x="865" y="290"/>
                                </a:lnTo>
                                <a:lnTo>
                                  <a:pt x="795" y="308"/>
                                </a:lnTo>
                                <a:lnTo>
                                  <a:pt x="729" y="327"/>
                                </a:lnTo>
                                <a:lnTo>
                                  <a:pt x="664" y="347"/>
                                </a:lnTo>
                                <a:lnTo>
                                  <a:pt x="603" y="367"/>
                                </a:lnTo>
                                <a:lnTo>
                                  <a:pt x="544" y="387"/>
                                </a:lnTo>
                                <a:lnTo>
                                  <a:pt x="488" y="408"/>
                                </a:lnTo>
                                <a:lnTo>
                                  <a:pt x="434" y="429"/>
                                </a:lnTo>
                                <a:lnTo>
                                  <a:pt x="384" y="450"/>
                                </a:lnTo>
                                <a:lnTo>
                                  <a:pt x="336" y="472"/>
                                </a:lnTo>
                                <a:lnTo>
                                  <a:pt x="291" y="494"/>
                                </a:lnTo>
                                <a:lnTo>
                                  <a:pt x="249" y="517"/>
                                </a:lnTo>
                                <a:lnTo>
                                  <a:pt x="211" y="540"/>
                                </a:lnTo>
                                <a:lnTo>
                                  <a:pt x="175" y="563"/>
                                </a:lnTo>
                                <a:lnTo>
                                  <a:pt x="142" y="586"/>
                                </a:lnTo>
                                <a:lnTo>
                                  <a:pt x="113" y="610"/>
                                </a:lnTo>
                                <a:lnTo>
                                  <a:pt x="87" y="634"/>
                                </a:lnTo>
                                <a:lnTo>
                                  <a:pt x="64" y="658"/>
                                </a:lnTo>
                                <a:lnTo>
                                  <a:pt x="44" y="683"/>
                                </a:lnTo>
                                <a:lnTo>
                                  <a:pt x="28" y="708"/>
                                </a:lnTo>
                                <a:lnTo>
                                  <a:pt x="16" y="733"/>
                                </a:lnTo>
                                <a:lnTo>
                                  <a:pt x="7" y="758"/>
                                </a:lnTo>
                                <a:lnTo>
                                  <a:pt x="1" y="784"/>
                                </a:lnTo>
                                <a:lnTo>
                                  <a:pt x="0" y="810"/>
                                </a:lnTo>
                                <a:lnTo>
                                  <a:pt x="1" y="835"/>
                                </a:lnTo>
                                <a:lnTo>
                                  <a:pt x="7" y="861"/>
                                </a:lnTo>
                                <a:lnTo>
                                  <a:pt x="16" y="886"/>
                                </a:lnTo>
                                <a:lnTo>
                                  <a:pt x="28" y="911"/>
                                </a:lnTo>
                                <a:lnTo>
                                  <a:pt x="44" y="936"/>
                                </a:lnTo>
                                <a:lnTo>
                                  <a:pt x="64" y="960"/>
                                </a:lnTo>
                                <a:lnTo>
                                  <a:pt x="87" y="985"/>
                                </a:lnTo>
                                <a:lnTo>
                                  <a:pt x="113" y="1009"/>
                                </a:lnTo>
                                <a:lnTo>
                                  <a:pt x="142" y="1032"/>
                                </a:lnTo>
                                <a:lnTo>
                                  <a:pt x="175" y="1056"/>
                                </a:lnTo>
                                <a:lnTo>
                                  <a:pt x="211" y="1079"/>
                                </a:lnTo>
                                <a:lnTo>
                                  <a:pt x="249" y="1102"/>
                                </a:lnTo>
                                <a:lnTo>
                                  <a:pt x="291" y="1124"/>
                                </a:lnTo>
                                <a:lnTo>
                                  <a:pt x="336" y="1146"/>
                                </a:lnTo>
                                <a:lnTo>
                                  <a:pt x="384" y="1168"/>
                                </a:lnTo>
                                <a:lnTo>
                                  <a:pt x="434" y="1190"/>
                                </a:lnTo>
                                <a:lnTo>
                                  <a:pt x="488" y="1211"/>
                                </a:lnTo>
                                <a:lnTo>
                                  <a:pt x="544" y="1231"/>
                                </a:lnTo>
                                <a:lnTo>
                                  <a:pt x="603" y="1252"/>
                                </a:lnTo>
                                <a:lnTo>
                                  <a:pt x="664" y="1271"/>
                                </a:lnTo>
                                <a:lnTo>
                                  <a:pt x="729" y="1291"/>
                                </a:lnTo>
                                <a:lnTo>
                                  <a:pt x="795" y="1310"/>
                                </a:lnTo>
                                <a:lnTo>
                                  <a:pt x="865" y="1328"/>
                                </a:lnTo>
                                <a:lnTo>
                                  <a:pt x="936" y="1347"/>
                                </a:lnTo>
                                <a:lnTo>
                                  <a:pt x="1010" y="1364"/>
                                </a:lnTo>
                                <a:lnTo>
                                  <a:pt x="1087" y="1381"/>
                                </a:lnTo>
                                <a:lnTo>
                                  <a:pt x="1165" y="1398"/>
                                </a:lnTo>
                                <a:lnTo>
                                  <a:pt x="1246" y="1414"/>
                                </a:lnTo>
                                <a:lnTo>
                                  <a:pt x="1329" y="1430"/>
                                </a:lnTo>
                                <a:lnTo>
                                  <a:pt x="1414" y="1445"/>
                                </a:lnTo>
                                <a:lnTo>
                                  <a:pt x="1501" y="1459"/>
                                </a:lnTo>
                                <a:lnTo>
                                  <a:pt x="1590" y="1473"/>
                                </a:lnTo>
                                <a:lnTo>
                                  <a:pt x="1682" y="1487"/>
                                </a:lnTo>
                                <a:lnTo>
                                  <a:pt x="1775" y="1500"/>
                                </a:lnTo>
                                <a:lnTo>
                                  <a:pt x="1869" y="1512"/>
                                </a:lnTo>
                                <a:lnTo>
                                  <a:pt x="1966" y="1523"/>
                                </a:lnTo>
                                <a:lnTo>
                                  <a:pt x="2064" y="1535"/>
                                </a:lnTo>
                                <a:lnTo>
                                  <a:pt x="2164" y="1545"/>
                                </a:lnTo>
                                <a:lnTo>
                                  <a:pt x="2266" y="1555"/>
                                </a:lnTo>
                                <a:lnTo>
                                  <a:pt x="2369" y="1564"/>
                                </a:lnTo>
                                <a:lnTo>
                                  <a:pt x="2474" y="1572"/>
                                </a:lnTo>
                                <a:lnTo>
                                  <a:pt x="2580" y="1580"/>
                                </a:lnTo>
                                <a:lnTo>
                                  <a:pt x="2688" y="1587"/>
                                </a:lnTo>
                                <a:lnTo>
                                  <a:pt x="2797" y="1594"/>
                                </a:lnTo>
                                <a:lnTo>
                                  <a:pt x="2907" y="1599"/>
                                </a:lnTo>
                                <a:lnTo>
                                  <a:pt x="3018" y="1604"/>
                                </a:lnTo>
                                <a:lnTo>
                                  <a:pt x="3131" y="1608"/>
                                </a:lnTo>
                                <a:lnTo>
                                  <a:pt x="3245" y="1612"/>
                                </a:lnTo>
                                <a:lnTo>
                                  <a:pt x="3359" y="1615"/>
                                </a:lnTo>
                                <a:lnTo>
                                  <a:pt x="3475" y="1617"/>
                                </a:lnTo>
                                <a:lnTo>
                                  <a:pt x="3592" y="1618"/>
                                </a:lnTo>
                                <a:lnTo>
                                  <a:pt x="3710" y="1618"/>
                                </a:lnTo>
                                <a:lnTo>
                                  <a:pt x="3828" y="1618"/>
                                </a:lnTo>
                                <a:lnTo>
                                  <a:pt x="3945" y="1617"/>
                                </a:lnTo>
                                <a:lnTo>
                                  <a:pt x="4061" y="1615"/>
                                </a:lnTo>
                                <a:lnTo>
                                  <a:pt x="4175" y="1612"/>
                                </a:lnTo>
                                <a:lnTo>
                                  <a:pt x="4289" y="1608"/>
                                </a:lnTo>
                                <a:lnTo>
                                  <a:pt x="4402" y="1604"/>
                                </a:lnTo>
                                <a:lnTo>
                                  <a:pt x="4513" y="1599"/>
                                </a:lnTo>
                                <a:lnTo>
                                  <a:pt x="4624" y="1594"/>
                                </a:lnTo>
                                <a:lnTo>
                                  <a:pt x="4733" y="1587"/>
                                </a:lnTo>
                                <a:lnTo>
                                  <a:pt x="4840" y="1580"/>
                                </a:lnTo>
                                <a:lnTo>
                                  <a:pt x="4946" y="1572"/>
                                </a:lnTo>
                                <a:lnTo>
                                  <a:pt x="5051" y="1564"/>
                                </a:lnTo>
                                <a:lnTo>
                                  <a:pt x="5154" y="1555"/>
                                </a:lnTo>
                                <a:lnTo>
                                  <a:pt x="5256" y="1545"/>
                                </a:lnTo>
                                <a:lnTo>
                                  <a:pt x="5356" y="1535"/>
                                </a:lnTo>
                                <a:lnTo>
                                  <a:pt x="5454" y="1523"/>
                                </a:lnTo>
                                <a:lnTo>
                                  <a:pt x="5551" y="1512"/>
                                </a:lnTo>
                                <a:lnTo>
                                  <a:pt x="5646" y="1500"/>
                                </a:lnTo>
                                <a:lnTo>
                                  <a:pt x="5739" y="1487"/>
                                </a:lnTo>
                                <a:lnTo>
                                  <a:pt x="5830" y="1473"/>
                                </a:lnTo>
                                <a:lnTo>
                                  <a:pt x="5919" y="1459"/>
                                </a:lnTo>
                                <a:lnTo>
                                  <a:pt x="6006" y="1445"/>
                                </a:lnTo>
                                <a:lnTo>
                                  <a:pt x="6091" y="1430"/>
                                </a:lnTo>
                                <a:lnTo>
                                  <a:pt x="6174" y="1414"/>
                                </a:lnTo>
                                <a:lnTo>
                                  <a:pt x="6255" y="1398"/>
                                </a:lnTo>
                                <a:lnTo>
                                  <a:pt x="6334" y="1381"/>
                                </a:lnTo>
                                <a:lnTo>
                                  <a:pt x="6410" y="1364"/>
                                </a:lnTo>
                                <a:lnTo>
                                  <a:pt x="6484" y="1347"/>
                                </a:lnTo>
                                <a:lnTo>
                                  <a:pt x="6556" y="1328"/>
                                </a:lnTo>
                                <a:lnTo>
                                  <a:pt x="6625" y="1310"/>
                                </a:lnTo>
                                <a:lnTo>
                                  <a:pt x="6691" y="1291"/>
                                </a:lnTo>
                                <a:lnTo>
                                  <a:pt x="6756" y="1271"/>
                                </a:lnTo>
                                <a:lnTo>
                                  <a:pt x="6817" y="1252"/>
                                </a:lnTo>
                                <a:lnTo>
                                  <a:pt x="6876" y="1231"/>
                                </a:lnTo>
                                <a:lnTo>
                                  <a:pt x="6932" y="1211"/>
                                </a:lnTo>
                                <a:lnTo>
                                  <a:pt x="6986" y="1190"/>
                                </a:lnTo>
                                <a:lnTo>
                                  <a:pt x="7036" y="1168"/>
                                </a:lnTo>
                                <a:lnTo>
                                  <a:pt x="7084" y="1146"/>
                                </a:lnTo>
                                <a:lnTo>
                                  <a:pt x="7129" y="1124"/>
                                </a:lnTo>
                                <a:lnTo>
                                  <a:pt x="7171" y="1102"/>
                                </a:lnTo>
                                <a:lnTo>
                                  <a:pt x="7209" y="1079"/>
                                </a:lnTo>
                                <a:lnTo>
                                  <a:pt x="7245" y="1056"/>
                                </a:lnTo>
                                <a:lnTo>
                                  <a:pt x="7278" y="1032"/>
                                </a:lnTo>
                                <a:lnTo>
                                  <a:pt x="7307" y="1009"/>
                                </a:lnTo>
                                <a:lnTo>
                                  <a:pt x="7333" y="985"/>
                                </a:lnTo>
                                <a:lnTo>
                                  <a:pt x="7356" y="960"/>
                                </a:lnTo>
                                <a:lnTo>
                                  <a:pt x="7375" y="936"/>
                                </a:lnTo>
                                <a:lnTo>
                                  <a:pt x="7391" y="911"/>
                                </a:lnTo>
                                <a:lnTo>
                                  <a:pt x="7404" y="886"/>
                                </a:lnTo>
                                <a:lnTo>
                                  <a:pt x="7413" y="861"/>
                                </a:lnTo>
                                <a:lnTo>
                                  <a:pt x="7418" y="835"/>
                                </a:lnTo>
                                <a:lnTo>
                                  <a:pt x="7420" y="810"/>
                                </a:lnTo>
                                <a:lnTo>
                                  <a:pt x="7418" y="784"/>
                                </a:lnTo>
                                <a:lnTo>
                                  <a:pt x="7413" y="758"/>
                                </a:lnTo>
                                <a:lnTo>
                                  <a:pt x="7404" y="733"/>
                                </a:lnTo>
                                <a:lnTo>
                                  <a:pt x="7391" y="708"/>
                                </a:lnTo>
                                <a:lnTo>
                                  <a:pt x="7375" y="683"/>
                                </a:lnTo>
                                <a:lnTo>
                                  <a:pt x="7356" y="658"/>
                                </a:lnTo>
                                <a:lnTo>
                                  <a:pt x="7333" y="634"/>
                                </a:lnTo>
                                <a:lnTo>
                                  <a:pt x="7307" y="610"/>
                                </a:lnTo>
                                <a:lnTo>
                                  <a:pt x="7278" y="586"/>
                                </a:lnTo>
                                <a:lnTo>
                                  <a:pt x="7245" y="563"/>
                                </a:lnTo>
                                <a:lnTo>
                                  <a:pt x="7209" y="540"/>
                                </a:lnTo>
                                <a:lnTo>
                                  <a:pt x="7171" y="517"/>
                                </a:lnTo>
                                <a:lnTo>
                                  <a:pt x="7129" y="494"/>
                                </a:lnTo>
                                <a:lnTo>
                                  <a:pt x="7084" y="472"/>
                                </a:lnTo>
                                <a:lnTo>
                                  <a:pt x="7036" y="450"/>
                                </a:lnTo>
                                <a:lnTo>
                                  <a:pt x="6986" y="429"/>
                                </a:lnTo>
                                <a:lnTo>
                                  <a:pt x="6932" y="408"/>
                                </a:lnTo>
                                <a:lnTo>
                                  <a:pt x="6876" y="387"/>
                                </a:lnTo>
                                <a:lnTo>
                                  <a:pt x="6817" y="367"/>
                                </a:lnTo>
                                <a:lnTo>
                                  <a:pt x="6756" y="347"/>
                                </a:lnTo>
                                <a:lnTo>
                                  <a:pt x="6691" y="327"/>
                                </a:lnTo>
                                <a:lnTo>
                                  <a:pt x="6625" y="308"/>
                                </a:lnTo>
                                <a:lnTo>
                                  <a:pt x="6556" y="290"/>
                                </a:lnTo>
                                <a:lnTo>
                                  <a:pt x="6484" y="271"/>
                                </a:lnTo>
                                <a:lnTo>
                                  <a:pt x="6410" y="254"/>
                                </a:lnTo>
                                <a:lnTo>
                                  <a:pt x="6334" y="237"/>
                                </a:lnTo>
                                <a:lnTo>
                                  <a:pt x="6255" y="220"/>
                                </a:lnTo>
                                <a:lnTo>
                                  <a:pt x="6174" y="204"/>
                                </a:lnTo>
                                <a:lnTo>
                                  <a:pt x="6091" y="188"/>
                                </a:lnTo>
                                <a:lnTo>
                                  <a:pt x="6006" y="173"/>
                                </a:lnTo>
                                <a:lnTo>
                                  <a:pt x="5919" y="159"/>
                                </a:lnTo>
                                <a:lnTo>
                                  <a:pt x="5830" y="145"/>
                                </a:lnTo>
                                <a:lnTo>
                                  <a:pt x="5739" y="131"/>
                                </a:lnTo>
                                <a:lnTo>
                                  <a:pt x="5646" y="118"/>
                                </a:lnTo>
                                <a:lnTo>
                                  <a:pt x="5551" y="106"/>
                                </a:lnTo>
                                <a:lnTo>
                                  <a:pt x="5454" y="94"/>
                                </a:lnTo>
                                <a:lnTo>
                                  <a:pt x="5356" y="83"/>
                                </a:lnTo>
                                <a:lnTo>
                                  <a:pt x="5256" y="73"/>
                                </a:lnTo>
                                <a:lnTo>
                                  <a:pt x="5154" y="63"/>
                                </a:lnTo>
                                <a:lnTo>
                                  <a:pt x="5051" y="54"/>
                                </a:lnTo>
                                <a:lnTo>
                                  <a:pt x="4946" y="46"/>
                                </a:lnTo>
                                <a:lnTo>
                                  <a:pt x="4840" y="38"/>
                                </a:lnTo>
                                <a:lnTo>
                                  <a:pt x="4733" y="31"/>
                                </a:lnTo>
                                <a:lnTo>
                                  <a:pt x="4624" y="24"/>
                                </a:lnTo>
                                <a:lnTo>
                                  <a:pt x="4513" y="19"/>
                                </a:lnTo>
                                <a:lnTo>
                                  <a:pt x="4402" y="14"/>
                                </a:lnTo>
                                <a:lnTo>
                                  <a:pt x="4289" y="9"/>
                                </a:lnTo>
                                <a:lnTo>
                                  <a:pt x="4175" y="6"/>
                                </a:lnTo>
                                <a:lnTo>
                                  <a:pt x="4061" y="3"/>
                                </a:lnTo>
                                <a:lnTo>
                                  <a:pt x="3945" y="1"/>
                                </a:lnTo>
                                <a:lnTo>
                                  <a:pt x="3828" y="0"/>
                                </a:lnTo>
                                <a:lnTo>
                                  <a:pt x="3710" y="0"/>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754FA2" id="Group 1448" o:spid="_x0000_s1026" style="position:absolute;margin-left:97.75pt;margin-top:8.4pt;width:373.3pt;height:83.2pt;z-index:-251498496;mso-position-horizontal-relative:page" coordorigin="1955,168" coordsize="7466,1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" o:allowincell="f">
                <v:shape id="Freeform 1449" o:spid="_x0000_s1027" style="position:absolute;left:1977;top:191;width:7421;height:1619;visibility:visible;mso-wrap-style:square;v-text-anchor:top" coordsize="7421,1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LB+8QA&#10;AADbAAAADwAAAGRycy9kb3ducmV2LnhtbESPQWvCQBSE7wX/w/IKvZRmU6HWptlIUQoevKgl50f2&#10;NVmafRt3V43/visIHoeZ+YYpF6PtxYl8MI4VvGY5COLGacOtgp/998scRIjIGnvHpOBCARbV5KHE&#10;Qrszb+m0i61IEA4FKuhiHAopQ9ORxZC5gTh5v85bjEn6VmqP5wS3vZzm+UxaNJwWOhxo2VHztzta&#10;BdpP7Rzds50d11tjVod683GplXp6HL8+QUQa4z18a6+1gvc3uH5JP0BW/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CwfvEAAAA2wAAAA8AAAAAAAAAAAAAAAAAmAIAAGRycy9k&#10;b3ducmV2LnhtbFBLBQYAAAAABAAEAPUAAACJAwAAAAA=&#10;" path="m3710,l3592,r,l3475,1r,l3359,3r,l3245,6r,l3018,14,2797,24,2580,38,2369,54,2164,73,1966,94r-191,24l1590,145r-176,28l1329,188r-83,16l1165,220r-78,17l1010,254r-74,17l865,290r-70,18l729,327r-65,20l603,367r-59,20l488,408r-54,21l384,450r-48,22l291,494r-42,23l211,540r-36,23l142,586r-29,24l87,634,64,658,44,683,28,708,16,733,7,758,1,784,,810r1,25l7,861r9,25l28,911r16,25l64,960r23,25l113,1009r29,23l175,1056r36,23l249,1102r42,22l336,1146r48,22l434,1190r54,21l544,1231r59,21l664,1271r65,20l795,1310r70,18l936,1347r74,17l1087,1381r78,17l1246,1414r83,16l1414,1445r176,28l1775,1500r191,23l2164,1545r205,19l2580,1580r217,14l3018,1604r227,8l3475,1617r235,1l3945,1617r230,-5l4402,1604r222,-10l4840,1580r211,-16l5256,1545r198,-22l5646,1500r184,-27l6006,1445r85,-15l6174,1414r81,-16l6334,1381r76,-17l6484,1347r72,-19l6625,1310r66,-19l6756,1271r61,-19l6876,1231r56,-20l6986,1190r50,-22l7084,1146r45,-22l7171,1102r38,-23l7245,1056r33,-24l7307,1009r26,-24l7356,960r19,-24l7391,911r13,-25l7413,861r5,-26l7420,810r-2,-26l7413,758r-9,-25l7391,708r-16,-25l7356,658r-23,-24l7307,610r-29,-24l7245,563r-36,-23l7171,517r-42,-23l7084,472r-48,-22l6986,429r-54,-21l6876,387r-59,-20l6756,347r-65,-20l6625,308r-69,-18l6484,271r-74,-17l6334,237r-79,-17l6174,204r-83,-16l6006,173,5830,145,5646,118,5454,94,5256,73,5051,54,4840,38,4624,24,4402,14,4175,6,3945,1,3710,xe" stroked="f">
                  <v:path arrowok="t" o:connecttype="custom" o:connectlocs="3592,0;3359,3;3245,6;2580,38;1966,94;1414,173;1165,220;936,271;729,327;544,387;384,450;249,517;142,586;64,658;16,733;0,810;16,886;64,960;142,1032;249,1102;384,1168;544,1231;729,1291;936,1347;1165,1398;1414,1445;1966,1523;2580,1580;3245,1612;3945,1617;4624,1594;5256,1545;5830,1473;6174,1414;6410,1364;6625,1310;6817,1252;6986,1190;7129,1124;7245,1056;7333,985;7391,911;7418,835;7413,758;7375,683;7307,610;7209,540;7084,472;6932,408;6756,347;6556,290;6334,237;6091,188;5646,118;5051,54;4402,14;3710,0" o:connectangles="0,0,0,0,0,0,0,0,0,0,0,0,0,0,0,0,0,0,0,0,0,0,0,0,0,0,0,0,0,0,0,0,0,0,0,0,0,0,0,0,0,0,0,0,0,0,0,0,0,0,0,0,0,0,0,0,0"/>
                </v:shape>
                <v:shape id="Freeform 1450" o:spid="_x0000_s1028" style="position:absolute;left:1977;top:191;width:7421;height:1619;visibility:visible;mso-wrap-style:square;v-text-anchor:top" coordsize="7421,1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m95sAA&#10;AADbAAAADwAAAGRycy9kb3ducmV2LnhtbESPUWvCQBCE3wX/w7FC3/RiBVujp4gg+FjT/oA1tybR&#10;3F6822r673tCoY/DzHzDrDa9a9WdQmw8G5hOMlDEpbcNVwa+Pvfjd1BRkC22nsnAD0XYrIeDFebW&#10;P/hI90IqlSAcczRQi3S51rGsyWGc+I44eWcfHEqSodI24CPBXatfs2yuHTacFmrsaFdTeS2+nQHd&#10;ffBlMd3KrS3kUJE/hRkHY15G/XYJSqiX//Bf+2ANvM3h+SX9AL3+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Hm95sAAAADbAAAADwAAAAAAAAAAAAAAAACYAgAAZHJzL2Rvd25y&#10;ZXYueG1sUEsFBgAAAAAEAAQA9QAAAIUDAAAAAA==&#10;" path="m3710,l3592,,3475,1,3359,3,3245,6,3131,9r-113,5l2907,19r-110,5l2688,31r-108,7l2474,46r-105,8l2266,63,2164,73,2064,83r-98,11l1869,106r-94,12l1682,131r-92,14l1501,159r-87,14l1329,188r-83,16l1165,220r-78,17l1010,254r-74,17l865,290r-70,18l729,327r-65,20l603,367r-59,20l488,408r-54,21l384,450r-48,22l291,494r-42,23l211,540r-36,23l142,586r-29,24l87,634,64,658,44,683,28,708,16,733,7,758,1,784,,810r1,25l7,861r9,25l28,911r16,25l64,960r23,25l113,1009r29,23l175,1056r36,23l249,1102r42,22l336,1146r48,22l434,1190r54,21l544,1231r59,21l664,1271r65,20l795,1310r70,18l936,1347r74,17l1087,1381r78,17l1246,1414r83,16l1414,1445r87,14l1590,1473r92,14l1775,1500r94,12l1966,1523r98,12l2164,1545r102,10l2369,1564r105,8l2580,1580r108,7l2797,1594r110,5l3018,1604r113,4l3245,1612r114,3l3475,1617r117,1l3710,1618r118,l3945,1617r116,-2l4175,1612r114,-4l4402,1604r111,-5l4624,1594r109,-7l4840,1580r106,-8l5051,1564r103,-9l5256,1545r100,-10l5454,1523r97,-11l5646,1500r93,-13l5830,1473r89,-14l6006,1445r85,-15l6174,1414r81,-16l6334,1381r76,-17l6484,1347r72,-19l6625,1310r66,-19l6756,1271r61,-19l6876,1231r56,-20l6986,1190r50,-22l7084,1146r45,-22l7171,1102r38,-23l7245,1056r33,-24l7307,1009r26,-24l7356,960r19,-24l7391,911r13,-25l7413,861r5,-26l7420,810r-2,-26l7413,758r-9,-25l7391,708r-16,-25l7356,658r-23,-24l7307,610r-29,-24l7245,563r-36,-23l7171,517r-42,-23l7084,472r-48,-22l6986,429r-54,-21l6876,387r-59,-20l6756,347r-65,-20l6625,308r-69,-18l6484,271r-74,-17l6334,237r-79,-17l6174,204r-83,-16l6006,173r-87,-14l5830,145r-91,-14l5646,118r-95,-12l5454,94,5356,83,5256,73,5154,63,5051,54,4946,46,4840,38,4733,31,4624,24,4513,19,4402,14,4289,9,4175,6,4061,3,3945,1,3828,,3710,xe" filled="f" strokecolor="#010101" strokeweight="2.25pt">
                  <v:path arrowok="t" o:connecttype="custom" o:connectlocs="3359,3;2907,19;2474,46;2064,83;1682,131;1329,188;1010,254;729,327;488,408;291,494;142,586;44,683;1,784;16,886;87,985;211,1079;384,1168;603,1252;865,1328;1165,1398;1501,1459;1869,1512;2266,1555;2688,1587;3131,1608;3592,1618;4061,1615;4513,1599;4946,1572;5356,1535;5739,1487;6091,1430;6410,1364;6691,1291;6932,1211;7129,1124;7278,1032;7375,936;7418,835;7404,733;7333,634;7209,540;7036,450;6817,367;6556,290;6255,220;5919,159;5551,106;5154,63;4733,31;4289,9;3828,0" o:connectangles="0,0,0,0,0,0,0,0,0,0,0,0,0,0,0,0,0,0,0,0,0,0,0,0,0,0,0,0,0,0,0,0,0,0,0,0,0,0,0,0,0,0,0,0,0,0,0,0,0,0,0,0"/>
                </v:shape>
                <w10:wrap anchorx="page"/>
              </v:group>
            </w:pict>
          </mc:Fallback>
        </mc:AlternateContent>
      </w:r>
      <w:r w:rsidR="00BA4C96">
        <w:t>Definition</w:t>
      </w:r>
    </w:p>
    <w:p w:rsidR="00000000" w:rsidRDefault="00BA4C96">
      <w:pPr>
        <w:pStyle w:val="BodyText"/>
        <w:kinsoku w:val="0"/>
        <w:overflowPunct w:val="0"/>
        <w:rPr>
          <w:rFonts w:ascii="Arial" w:hAnsi="Arial" w:cs="Arial"/>
          <w:sz w:val="28"/>
          <w:szCs w:val="28"/>
        </w:rPr>
      </w:pPr>
    </w:p>
    <w:p w:rsidR="00000000" w:rsidRDefault="00BA4C96">
      <w:pPr>
        <w:pStyle w:val="BodyText"/>
        <w:kinsoku w:val="0"/>
        <w:overflowPunct w:val="0"/>
        <w:rPr>
          <w:rFonts w:ascii="Arial" w:hAnsi="Arial" w:cs="Arial"/>
          <w:sz w:val="28"/>
          <w:szCs w:val="28"/>
        </w:rPr>
      </w:pPr>
    </w:p>
    <w:p w:rsidR="00000000" w:rsidRDefault="00BA4C96">
      <w:pPr>
        <w:pStyle w:val="BodyText"/>
        <w:kinsoku w:val="0"/>
        <w:overflowPunct w:val="0"/>
        <w:rPr>
          <w:rFonts w:ascii="Arial" w:hAnsi="Arial" w:cs="Arial"/>
          <w:sz w:val="28"/>
          <w:szCs w:val="28"/>
        </w:rPr>
      </w:pPr>
    </w:p>
    <w:p w:rsidR="00000000" w:rsidRDefault="00BA4C96">
      <w:pPr>
        <w:pStyle w:val="BodyText"/>
        <w:kinsoku w:val="0"/>
        <w:overflowPunct w:val="0"/>
        <w:rPr>
          <w:rFonts w:ascii="Arial" w:hAnsi="Arial" w:cs="Arial"/>
          <w:sz w:val="28"/>
          <w:szCs w:val="28"/>
        </w:rPr>
      </w:pPr>
    </w:p>
    <w:p w:rsidR="00000000" w:rsidRDefault="00BA4C96">
      <w:pPr>
        <w:pStyle w:val="BodyText"/>
        <w:kinsoku w:val="0"/>
        <w:overflowPunct w:val="0"/>
        <w:rPr>
          <w:rFonts w:ascii="Arial" w:hAnsi="Arial" w:cs="Arial"/>
          <w:sz w:val="28"/>
          <w:szCs w:val="28"/>
        </w:rPr>
      </w:pPr>
    </w:p>
    <w:p w:rsidR="00000000" w:rsidRDefault="00BA4C96">
      <w:pPr>
        <w:pStyle w:val="BodyText"/>
        <w:kinsoku w:val="0"/>
        <w:overflowPunct w:val="0"/>
        <w:spacing w:before="2"/>
        <w:rPr>
          <w:rFonts w:ascii="Arial" w:hAnsi="Arial" w:cs="Arial"/>
          <w:sz w:val="33"/>
          <w:szCs w:val="33"/>
        </w:rPr>
      </w:pPr>
    </w:p>
    <w:p w:rsidR="00000000" w:rsidRDefault="00F26641">
      <w:pPr>
        <w:pStyle w:val="BodyText"/>
        <w:tabs>
          <w:tab w:val="left" w:pos="3052"/>
        </w:tabs>
        <w:kinsoku w:val="0"/>
        <w:overflowPunct w:val="0"/>
        <w:ind w:right="2866"/>
        <w:jc w:val="center"/>
      </w:pPr>
      <w:r>
        <w:rPr>
          <w:noProof/>
        </w:rPr>
        <mc:AlternateContent>
          <mc:Choice Requires="wps">
            <w:drawing>
              <wp:anchor distT="0" distB="0" distL="0" distR="0" simplePos="0" relativeHeight="251819008" behindDoc="0" locked="0" layoutInCell="0" allowOverlap="1">
                <wp:simplePos x="0" y="0"/>
                <wp:positionH relativeFrom="page">
                  <wp:posOffset>1176655</wp:posOffset>
                </wp:positionH>
                <wp:positionV relativeFrom="paragraph">
                  <wp:posOffset>245745</wp:posOffset>
                </wp:positionV>
                <wp:extent cx="5257800" cy="571500"/>
                <wp:effectExtent l="0" t="0" r="0" b="0"/>
                <wp:wrapTopAndBottom/>
                <wp:docPr id="73" name="Freeform 1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7800" cy="571500"/>
                        </a:xfrm>
                        <a:custGeom>
                          <a:avLst/>
                          <a:gdLst>
                            <a:gd name="T0" fmla="*/ 0 w 8280"/>
                            <a:gd name="T1" fmla="*/ 900 h 900"/>
                            <a:gd name="T2" fmla="*/ 8280 w 8280"/>
                            <a:gd name="T3" fmla="*/ 900 h 900"/>
                            <a:gd name="T4" fmla="*/ 8280 w 8280"/>
                            <a:gd name="T5" fmla="*/ 0 h 900"/>
                            <a:gd name="T6" fmla="*/ 0 w 8280"/>
                            <a:gd name="T7" fmla="*/ 0 h 900"/>
                            <a:gd name="T8" fmla="*/ 0 w 8280"/>
                            <a:gd name="T9" fmla="*/ 900 h 900"/>
                          </a:gdLst>
                          <a:ahLst/>
                          <a:cxnLst>
                            <a:cxn ang="0">
                              <a:pos x="T0" y="T1"/>
                            </a:cxn>
                            <a:cxn ang="0">
                              <a:pos x="T2" y="T3"/>
                            </a:cxn>
                            <a:cxn ang="0">
                              <a:pos x="T4" y="T5"/>
                            </a:cxn>
                            <a:cxn ang="0">
                              <a:pos x="T6" y="T7"/>
                            </a:cxn>
                            <a:cxn ang="0">
                              <a:pos x="T8" y="T9"/>
                            </a:cxn>
                          </a:cxnLst>
                          <a:rect l="0" t="0" r="r" b="b"/>
                          <a:pathLst>
                            <a:path w="8280" h="900">
                              <a:moveTo>
                                <a:pt x="0" y="900"/>
                              </a:moveTo>
                              <a:lnTo>
                                <a:pt x="8280" y="900"/>
                              </a:lnTo>
                              <a:lnTo>
                                <a:pt x="8280" y="0"/>
                              </a:lnTo>
                              <a:lnTo>
                                <a:pt x="0" y="0"/>
                              </a:lnTo>
                              <a:lnTo>
                                <a:pt x="0" y="900"/>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F8EF6" id="Freeform 1451" o:spid="_x0000_s1026" style="position:absolute;margin-left:92.65pt;margin-top:19.35pt;width:414pt;height:45pt;z-index:251819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8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" o:allowincell="f" path="m,900r8280,l8280,,,,,900xe" filled="f" strokecolor="#010101" strokeweight="2.25pt">
                <v:path arrowok="t" o:connecttype="custom" o:connectlocs="0,571500;5257800,571500;5257800,0;0,0;0,571500" o:connectangles="0,0,0,0,0"/>
                <w10:wrap type="topAndBottom" anchorx="page"/>
              </v:shape>
            </w:pict>
          </mc:Fallback>
        </mc:AlternateContent>
      </w:r>
      <w:r w:rsidR="00BA4C96">
        <w:t>In the book, it is</w:t>
      </w:r>
      <w:r w:rsidR="00BA4C96">
        <w:rPr>
          <w:spacing w:val="-8"/>
        </w:rPr>
        <w:t xml:space="preserve"> </w:t>
      </w:r>
      <w:r w:rsidR="00BA4C96">
        <w:t>on</w:t>
      </w:r>
      <w:r w:rsidR="00BA4C96">
        <w:rPr>
          <w:spacing w:val="-2"/>
        </w:rPr>
        <w:t xml:space="preserve"> </w:t>
      </w:r>
      <w:r w:rsidR="00BA4C96">
        <w:t>page</w:t>
      </w:r>
      <w:r w:rsidR="00BA4C96">
        <w:rPr>
          <w:u w:val="single" w:color="000000"/>
        </w:rPr>
        <w:t xml:space="preserve"> </w:t>
      </w:r>
      <w:r w:rsidR="00BA4C96">
        <w:rPr>
          <w:u w:val="single" w:color="000000"/>
        </w:rPr>
        <w:tab/>
      </w:r>
      <w:r w:rsidR="00BA4C96">
        <w:t>. Copy the complete sentence</w:t>
      </w:r>
      <w:r w:rsidR="00BA4C96">
        <w:rPr>
          <w:spacing w:val="-9"/>
        </w:rPr>
        <w:t xml:space="preserve"> </w:t>
      </w:r>
      <w:r w:rsidR="00BA4C96">
        <w:t>below.</w:t>
      </w: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F26641">
      <w:pPr>
        <w:pStyle w:val="BodyText"/>
        <w:kinsoku w:val="0"/>
        <w:overflowPunct w:val="0"/>
        <w:spacing w:before="2"/>
        <w:rPr>
          <w:sz w:val="17"/>
          <w:szCs w:val="17"/>
        </w:rPr>
      </w:pPr>
      <w:r>
        <w:rPr>
          <w:noProof/>
        </w:rPr>
        <mc:AlternateContent>
          <mc:Choice Requires="wps">
            <w:drawing>
              <wp:anchor distT="0" distB="0" distL="0" distR="0" simplePos="0" relativeHeight="251820032" behindDoc="0" locked="0" layoutInCell="0" allowOverlap="1">
                <wp:simplePos x="0" y="0"/>
                <wp:positionH relativeFrom="page">
                  <wp:posOffset>1176655</wp:posOffset>
                </wp:positionH>
                <wp:positionV relativeFrom="paragraph">
                  <wp:posOffset>187960</wp:posOffset>
                </wp:positionV>
                <wp:extent cx="5212080" cy="12700"/>
                <wp:effectExtent l="0" t="0" r="0" b="0"/>
                <wp:wrapTopAndBottom/>
                <wp:docPr id="72" name="Freeform 1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12080" cy="12700"/>
                        </a:xfrm>
                        <a:custGeom>
                          <a:avLst/>
                          <a:gdLst>
                            <a:gd name="T0" fmla="*/ 0 w 8208"/>
                            <a:gd name="T1" fmla="*/ 0 h 20"/>
                            <a:gd name="T2" fmla="*/ 8208 w 8208"/>
                            <a:gd name="T3" fmla="*/ 0 h 20"/>
                          </a:gdLst>
                          <a:ahLst/>
                          <a:cxnLst>
                            <a:cxn ang="0">
                              <a:pos x="T0" y="T1"/>
                            </a:cxn>
                            <a:cxn ang="0">
                              <a:pos x="T2" y="T3"/>
                            </a:cxn>
                          </a:cxnLst>
                          <a:rect l="0" t="0" r="r" b="b"/>
                          <a:pathLst>
                            <a:path w="8208" h="20">
                              <a:moveTo>
                                <a:pt x="0" y="0"/>
                              </a:moveTo>
                              <a:lnTo>
                                <a:pt x="8208" y="0"/>
                              </a:lnTo>
                            </a:path>
                          </a:pathLst>
                        </a:custGeom>
                        <a:noFill/>
                        <a:ln w="762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A052DF6" id="Freeform 1452" o:spid="_x0000_s1026" style="position:absolute;z-index:251820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92.65pt,14.8pt,503.05pt,14.8pt" coordsize="82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" o:allowincell="f" filled="f" strokecolor="#010101" strokeweight="6pt">
                <v:path arrowok="t" o:connecttype="custom" o:connectlocs="0,0;5212080,0" o:connectangles="0,0"/>
                <w10:wrap type="topAndBottom" anchorx="page"/>
              </v:polyline>
            </w:pict>
          </mc:Fallback>
        </mc:AlternateContent>
      </w:r>
    </w:p>
    <w:p w:rsidR="00000000" w:rsidRDefault="00BA4C96">
      <w:pPr>
        <w:pStyle w:val="BodyText"/>
        <w:kinsoku w:val="0"/>
        <w:overflowPunct w:val="0"/>
        <w:rPr>
          <w:sz w:val="26"/>
          <w:szCs w:val="26"/>
        </w:rPr>
      </w:pPr>
    </w:p>
    <w:p w:rsidR="00000000" w:rsidRDefault="00BA4C96">
      <w:pPr>
        <w:pStyle w:val="BodyText"/>
        <w:kinsoku w:val="0"/>
        <w:overflowPunct w:val="0"/>
        <w:spacing w:before="10"/>
        <w:rPr>
          <w:sz w:val="31"/>
          <w:szCs w:val="31"/>
        </w:rPr>
      </w:pPr>
    </w:p>
    <w:p w:rsidR="00000000" w:rsidRDefault="00BA4C96">
      <w:pPr>
        <w:pStyle w:val="BodyText"/>
        <w:tabs>
          <w:tab w:val="left" w:pos="5273"/>
        </w:tabs>
        <w:kinsoku w:val="0"/>
        <w:overflowPunct w:val="0"/>
        <w:ind w:left="894"/>
      </w:pPr>
      <w:r>
        <w:t>Word</w:t>
      </w:r>
      <w:r>
        <w:tab/>
        <w:t>Part of</w:t>
      </w:r>
      <w:r>
        <w:rPr>
          <w:spacing w:val="-2"/>
        </w:rPr>
        <w:t xml:space="preserve"> </w:t>
      </w:r>
      <w:r>
        <w:t>Speech</w:t>
      </w:r>
    </w:p>
    <w:p w:rsidR="00000000" w:rsidRDefault="00F26641">
      <w:pPr>
        <w:pStyle w:val="BodyText"/>
        <w:tabs>
          <w:tab w:val="left" w:pos="5251"/>
        </w:tabs>
        <w:kinsoku w:val="0"/>
        <w:overflowPunct w:val="0"/>
        <w:ind w:left="931"/>
        <w:rPr>
          <w:b w:val="0"/>
          <w:bCs w:val="0"/>
          <w:sz w:val="20"/>
          <w:szCs w:val="20"/>
        </w:rPr>
      </w:pPr>
      <w:r>
        <w:rPr>
          <w:b w:val="0"/>
          <w:bCs w:val="0"/>
          <w:noProof/>
          <w:sz w:val="20"/>
          <w:szCs w:val="20"/>
        </w:rPr>
        <mc:AlternateContent>
          <mc:Choice Requires="wpg">
            <w:drawing>
              <wp:inline distT="0" distB="0" distL="0" distR="0">
                <wp:extent cx="1971675" cy="600075"/>
                <wp:effectExtent l="1270" t="635" r="8255" b="8890"/>
                <wp:docPr id="70" name="Group 1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1675" cy="600075"/>
                          <a:chOff x="0" y="0"/>
                          <a:chExt cx="3105" cy="945"/>
                        </a:xfrm>
                      </wpg:grpSpPr>
                      <wps:wsp>
                        <wps:cNvPr id="71" name="Freeform 1454"/>
                        <wps:cNvSpPr>
                          <a:spLocks/>
                        </wps:cNvSpPr>
                        <wps:spPr bwMode="auto">
                          <a:xfrm>
                            <a:off x="22" y="22"/>
                            <a:ext cx="3060" cy="900"/>
                          </a:xfrm>
                          <a:custGeom>
                            <a:avLst/>
                            <a:gdLst>
                              <a:gd name="T0" fmla="*/ 0 w 3060"/>
                              <a:gd name="T1" fmla="*/ 900 h 900"/>
                              <a:gd name="T2" fmla="*/ 3060 w 3060"/>
                              <a:gd name="T3" fmla="*/ 900 h 900"/>
                              <a:gd name="T4" fmla="*/ 3060 w 3060"/>
                              <a:gd name="T5" fmla="*/ 0 h 900"/>
                              <a:gd name="T6" fmla="*/ 0 w 3060"/>
                              <a:gd name="T7" fmla="*/ 0 h 900"/>
                              <a:gd name="T8" fmla="*/ 0 w 3060"/>
                              <a:gd name="T9" fmla="*/ 900 h 900"/>
                            </a:gdLst>
                            <a:ahLst/>
                            <a:cxnLst>
                              <a:cxn ang="0">
                                <a:pos x="T0" y="T1"/>
                              </a:cxn>
                              <a:cxn ang="0">
                                <a:pos x="T2" y="T3"/>
                              </a:cxn>
                              <a:cxn ang="0">
                                <a:pos x="T4" y="T5"/>
                              </a:cxn>
                              <a:cxn ang="0">
                                <a:pos x="T6" y="T7"/>
                              </a:cxn>
                              <a:cxn ang="0">
                                <a:pos x="T8" y="T9"/>
                              </a:cxn>
                            </a:cxnLst>
                            <a:rect l="0" t="0" r="r" b="b"/>
                            <a:pathLst>
                              <a:path w="3060" h="900">
                                <a:moveTo>
                                  <a:pt x="0" y="900"/>
                                </a:moveTo>
                                <a:lnTo>
                                  <a:pt x="3060" y="900"/>
                                </a:lnTo>
                                <a:lnTo>
                                  <a:pt x="3060" y="0"/>
                                </a:lnTo>
                                <a:lnTo>
                                  <a:pt x="0" y="0"/>
                                </a:lnTo>
                                <a:lnTo>
                                  <a:pt x="0" y="900"/>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9D05B63" id="Group 1453" o:spid="_x0000_s1026" style="width:155.25pt;height:47.25pt;mso-position-horizontal-relative:char;mso-position-vertical-relative:line" coordsize="3105,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">
                <v:shape id="Freeform 1454" o:spid="_x0000_s1027" style="position:absolute;left:22;top:22;width:3060;height:900;visibility:visible;mso-wrap-style:square;v-text-anchor:top" coordsize="306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r1zsQA&#10;AADbAAAADwAAAGRycy9kb3ducmV2LnhtbESPQWvCQBSE70L/w/IK3nQTEbWpq4iieOjFWNHja/Y1&#10;Cc2+Ddk1xv76bkHwOMzMN8x82ZlKtNS40rKCeBiBIM6sLjlX8HncDmYgnEfWWFkmBXdysFy89OaY&#10;aHvjA7Wpz0WAsEtQQeF9nUjpsoIMuqGtiYP3bRuDPsgml7rBW4CbSo6iaCINlhwWCqxpXVD2k16N&#10;Av2Bv2k1bi/t+eu0u29WPj6e3pTqv3ardxCeOv8MP9p7rWAaw/+X8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a9c7EAAAA2wAAAA8AAAAAAAAAAAAAAAAAmAIAAGRycy9k&#10;b3ducmV2LnhtbFBLBQYAAAAABAAEAPUAAACJAwAAAAA=&#10;" path="m,900r3060,l3060,,,,,900xe" filled="f" strokecolor="#010101" strokeweight="2.25pt">
                  <v:path arrowok="t" o:connecttype="custom" o:connectlocs="0,900;3060,900;3060,0;0,0;0,900" o:connectangles="0,0,0,0,0"/>
                </v:shape>
                <w10:anchorlock/>
              </v:group>
            </w:pict>
          </mc:Fallback>
        </mc:AlternateContent>
      </w:r>
      <w:r w:rsidR="00BA4C96">
        <w:rPr>
          <w:b w:val="0"/>
          <w:bCs w:val="0"/>
          <w:sz w:val="20"/>
          <w:szCs w:val="20"/>
        </w:rPr>
        <w:t xml:space="preserve"> </w:t>
      </w:r>
      <w:r w:rsidR="00BA4C96">
        <w:rPr>
          <w:b w:val="0"/>
          <w:bCs w:val="0"/>
          <w:sz w:val="20"/>
          <w:szCs w:val="20"/>
        </w:rPr>
        <w:tab/>
      </w:r>
      <w:r>
        <w:rPr>
          <w:b w:val="0"/>
          <w:bCs w:val="0"/>
          <w:noProof/>
          <w:sz w:val="20"/>
          <w:szCs w:val="20"/>
        </w:rPr>
        <mc:AlternateContent>
          <mc:Choice Requires="wpg">
            <w:drawing>
              <wp:inline distT="0" distB="0" distL="0" distR="0">
                <wp:extent cx="1971675" cy="600075"/>
                <wp:effectExtent l="1270" t="635" r="8255" b="8890"/>
                <wp:docPr id="68" name="Group 1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1675" cy="600075"/>
                          <a:chOff x="0" y="0"/>
                          <a:chExt cx="3105" cy="945"/>
                        </a:xfrm>
                      </wpg:grpSpPr>
                      <wps:wsp>
                        <wps:cNvPr id="69" name="Freeform 1456"/>
                        <wps:cNvSpPr>
                          <a:spLocks/>
                        </wps:cNvSpPr>
                        <wps:spPr bwMode="auto">
                          <a:xfrm>
                            <a:off x="22" y="22"/>
                            <a:ext cx="3060" cy="900"/>
                          </a:xfrm>
                          <a:custGeom>
                            <a:avLst/>
                            <a:gdLst>
                              <a:gd name="T0" fmla="*/ 0 w 3060"/>
                              <a:gd name="T1" fmla="*/ 900 h 900"/>
                              <a:gd name="T2" fmla="*/ 3060 w 3060"/>
                              <a:gd name="T3" fmla="*/ 900 h 900"/>
                              <a:gd name="T4" fmla="*/ 3060 w 3060"/>
                              <a:gd name="T5" fmla="*/ 0 h 900"/>
                              <a:gd name="T6" fmla="*/ 0 w 3060"/>
                              <a:gd name="T7" fmla="*/ 0 h 900"/>
                              <a:gd name="T8" fmla="*/ 0 w 3060"/>
                              <a:gd name="T9" fmla="*/ 900 h 900"/>
                            </a:gdLst>
                            <a:ahLst/>
                            <a:cxnLst>
                              <a:cxn ang="0">
                                <a:pos x="T0" y="T1"/>
                              </a:cxn>
                              <a:cxn ang="0">
                                <a:pos x="T2" y="T3"/>
                              </a:cxn>
                              <a:cxn ang="0">
                                <a:pos x="T4" y="T5"/>
                              </a:cxn>
                              <a:cxn ang="0">
                                <a:pos x="T6" y="T7"/>
                              </a:cxn>
                              <a:cxn ang="0">
                                <a:pos x="T8" y="T9"/>
                              </a:cxn>
                            </a:cxnLst>
                            <a:rect l="0" t="0" r="r" b="b"/>
                            <a:pathLst>
                              <a:path w="3060" h="900">
                                <a:moveTo>
                                  <a:pt x="0" y="900"/>
                                </a:moveTo>
                                <a:lnTo>
                                  <a:pt x="3060" y="900"/>
                                </a:lnTo>
                                <a:lnTo>
                                  <a:pt x="3060" y="0"/>
                                </a:lnTo>
                                <a:lnTo>
                                  <a:pt x="0" y="0"/>
                                </a:lnTo>
                                <a:lnTo>
                                  <a:pt x="0" y="900"/>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B479D92" id="Group 1455" o:spid="_x0000_s1026" style="width:155.25pt;height:47.25pt;mso-position-horizontal-relative:char;mso-position-vertical-relative:line" coordsize="3105,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">
                <v:shape id="Freeform 1456" o:spid="_x0000_s1027" style="position:absolute;left:22;top:22;width:3060;height:900;visibility:visible;mso-wrap-style:square;v-text-anchor:top" coordsize="306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VvFcUA&#10;AADbAAAADwAAAGRycy9kb3ducmV2LnhtbESPT2vCQBTE74V+h+UVeqsbSwk1uoooLT30YqLo8Zl9&#10;JsHs25Dd5k8/fVcoeBxm5jfMYjWYWnTUusqygukkAkGcW11xoWCffby8g3AeWWNtmRSM5GC1fHxY&#10;YKJtzzvqUl+IAGGXoILS+yaR0uUlGXQT2xAH72Jbgz7ItpC6xT7ATS1foyiWBisOCyU2tCkpv6Y/&#10;RoH+xt+0futO3fF8+By3az/NDjOlnp+G9RyEp8Hfw//tL60gnsHtS/gB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W8VxQAAANsAAAAPAAAAAAAAAAAAAAAAAJgCAABkcnMv&#10;ZG93bnJldi54bWxQSwUGAAAAAAQABAD1AAAAigMAAAAA&#10;" path="m,900r3060,l3060,,,,,900xe" filled="f" strokecolor="#010101" strokeweight="2.25pt">
                  <v:path arrowok="t" o:connecttype="custom" o:connectlocs="0,900;3060,900;3060,0;0,0;0,900" o:connectangles="0,0,0,0,0"/>
                </v:shape>
                <w10:anchorlock/>
              </v:group>
            </w:pict>
          </mc:Fallback>
        </mc:AlternateContent>
      </w:r>
    </w:p>
    <w:p w:rsidR="00000000" w:rsidRDefault="00F26641">
      <w:pPr>
        <w:pStyle w:val="BodyText"/>
        <w:kinsoku w:val="0"/>
        <w:overflowPunct w:val="0"/>
        <w:rPr>
          <w:sz w:val="29"/>
          <w:szCs w:val="29"/>
        </w:rPr>
      </w:pPr>
      <w:r>
        <w:rPr>
          <w:noProof/>
        </w:rPr>
        <mc:AlternateContent>
          <mc:Choice Requires="wpg">
            <w:drawing>
              <wp:anchor distT="0" distB="0" distL="0" distR="0" simplePos="0" relativeHeight="251821056" behindDoc="0" locked="0" layoutInCell="0" allowOverlap="1">
                <wp:simplePos x="0" y="0"/>
                <wp:positionH relativeFrom="page">
                  <wp:posOffset>1241425</wp:posOffset>
                </wp:positionH>
                <wp:positionV relativeFrom="paragraph">
                  <wp:posOffset>236855</wp:posOffset>
                </wp:positionV>
                <wp:extent cx="4829175" cy="1232535"/>
                <wp:effectExtent l="0" t="0" r="0" b="0"/>
                <wp:wrapTopAndBottom/>
                <wp:docPr id="64" name="Group 1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9175" cy="1232535"/>
                          <a:chOff x="1955" y="373"/>
                          <a:chExt cx="7605" cy="1941"/>
                        </a:xfrm>
                      </wpg:grpSpPr>
                      <wps:wsp>
                        <wps:cNvPr id="65" name="Freeform 1458"/>
                        <wps:cNvSpPr>
                          <a:spLocks/>
                        </wps:cNvSpPr>
                        <wps:spPr bwMode="auto">
                          <a:xfrm>
                            <a:off x="1977" y="491"/>
                            <a:ext cx="7560" cy="1800"/>
                          </a:xfrm>
                          <a:custGeom>
                            <a:avLst/>
                            <a:gdLst>
                              <a:gd name="T0" fmla="*/ 3436 w 7560"/>
                              <a:gd name="T1" fmla="*/ 3 h 1800"/>
                              <a:gd name="T2" fmla="*/ 2775 w 7560"/>
                              <a:gd name="T3" fmla="*/ 32 h 1800"/>
                              <a:gd name="T4" fmla="*/ 2159 w 7560"/>
                              <a:gd name="T5" fmla="*/ 86 h 1800"/>
                              <a:gd name="T6" fmla="*/ 1600 w 7560"/>
                              <a:gd name="T7" fmla="*/ 164 h 1800"/>
                              <a:gd name="T8" fmla="*/ 1344 w 7560"/>
                              <a:gd name="T9" fmla="*/ 211 h 1800"/>
                              <a:gd name="T10" fmla="*/ 1107 w 7560"/>
                              <a:gd name="T11" fmla="*/ 263 h 1800"/>
                              <a:gd name="T12" fmla="*/ 889 w 7560"/>
                              <a:gd name="T13" fmla="*/ 320 h 1800"/>
                              <a:gd name="T14" fmla="*/ 691 w 7560"/>
                              <a:gd name="T15" fmla="*/ 381 h 1800"/>
                              <a:gd name="T16" fmla="*/ 516 w 7560"/>
                              <a:gd name="T17" fmla="*/ 445 h 1800"/>
                              <a:gd name="T18" fmla="*/ 364 w 7560"/>
                              <a:gd name="T19" fmla="*/ 514 h 1800"/>
                              <a:gd name="T20" fmla="*/ 236 w 7560"/>
                              <a:gd name="T21" fmla="*/ 586 h 1800"/>
                              <a:gd name="T22" fmla="*/ 135 w 7560"/>
                              <a:gd name="T23" fmla="*/ 660 h 1800"/>
                              <a:gd name="T24" fmla="*/ 60 w 7560"/>
                              <a:gd name="T25" fmla="*/ 738 h 1800"/>
                              <a:gd name="T26" fmla="*/ 15 w 7560"/>
                              <a:gd name="T27" fmla="*/ 818 h 1800"/>
                              <a:gd name="T28" fmla="*/ 0 w 7560"/>
                              <a:gd name="T29" fmla="*/ 900 h 1800"/>
                              <a:gd name="T30" fmla="*/ 15 w 7560"/>
                              <a:gd name="T31" fmla="*/ 981 h 1800"/>
                              <a:gd name="T32" fmla="*/ 60 w 7560"/>
                              <a:gd name="T33" fmla="*/ 1061 h 1800"/>
                              <a:gd name="T34" fmla="*/ 135 w 7560"/>
                              <a:gd name="T35" fmla="*/ 1139 h 1800"/>
                              <a:gd name="T36" fmla="*/ 236 w 7560"/>
                              <a:gd name="T37" fmla="*/ 1213 h 1800"/>
                              <a:gd name="T38" fmla="*/ 364 w 7560"/>
                              <a:gd name="T39" fmla="*/ 1285 h 1800"/>
                              <a:gd name="T40" fmla="*/ 516 w 7560"/>
                              <a:gd name="T41" fmla="*/ 1354 h 1800"/>
                              <a:gd name="T42" fmla="*/ 691 w 7560"/>
                              <a:gd name="T43" fmla="*/ 1418 h 1800"/>
                              <a:gd name="T44" fmla="*/ 889 w 7560"/>
                              <a:gd name="T45" fmla="*/ 1479 h 1800"/>
                              <a:gd name="T46" fmla="*/ 1107 w 7560"/>
                              <a:gd name="T47" fmla="*/ 1536 h 1800"/>
                              <a:gd name="T48" fmla="*/ 1344 w 7560"/>
                              <a:gd name="T49" fmla="*/ 1588 h 1800"/>
                              <a:gd name="T50" fmla="*/ 1600 w 7560"/>
                              <a:gd name="T51" fmla="*/ 1635 h 1800"/>
                              <a:gd name="T52" fmla="*/ 2062 w 7560"/>
                              <a:gd name="T53" fmla="*/ 1701 h 1800"/>
                              <a:gd name="T54" fmla="*/ 2669 w 7560"/>
                              <a:gd name="T55" fmla="*/ 1760 h 1800"/>
                              <a:gd name="T56" fmla="*/ 3323 w 7560"/>
                              <a:gd name="T57" fmla="*/ 1793 h 1800"/>
                              <a:gd name="T58" fmla="*/ 3780 w 7560"/>
                              <a:gd name="T59" fmla="*/ 1799 h 1800"/>
                              <a:gd name="T60" fmla="*/ 4459 w 7560"/>
                              <a:gd name="T61" fmla="*/ 1785 h 1800"/>
                              <a:gd name="T62" fmla="*/ 5099 w 7560"/>
                              <a:gd name="T63" fmla="*/ 1743 h 1800"/>
                              <a:gd name="T64" fmla="*/ 5688 w 7560"/>
                              <a:gd name="T65" fmla="*/ 1677 h 1800"/>
                              <a:gd name="T66" fmla="*/ 6047 w 7560"/>
                              <a:gd name="T67" fmla="*/ 1620 h 1800"/>
                              <a:gd name="T68" fmla="*/ 6296 w 7560"/>
                              <a:gd name="T69" fmla="*/ 1571 h 1800"/>
                              <a:gd name="T70" fmla="*/ 6527 w 7560"/>
                              <a:gd name="T71" fmla="*/ 1517 h 1800"/>
                              <a:gd name="T72" fmla="*/ 6739 w 7560"/>
                              <a:gd name="T73" fmla="*/ 1459 h 1800"/>
                              <a:gd name="T74" fmla="*/ 6929 w 7560"/>
                              <a:gd name="T75" fmla="*/ 1397 h 1800"/>
                              <a:gd name="T76" fmla="*/ 7097 w 7560"/>
                              <a:gd name="T77" fmla="*/ 1331 h 1800"/>
                              <a:gd name="T78" fmla="*/ 7241 w 7560"/>
                              <a:gd name="T79" fmla="*/ 1262 h 1800"/>
                              <a:gd name="T80" fmla="*/ 7360 w 7560"/>
                              <a:gd name="T81" fmla="*/ 1189 h 1800"/>
                              <a:gd name="T82" fmla="*/ 7452 w 7560"/>
                              <a:gd name="T83" fmla="*/ 1113 h 1800"/>
                              <a:gd name="T84" fmla="*/ 7517 w 7560"/>
                              <a:gd name="T85" fmla="*/ 1035 h 1800"/>
                              <a:gd name="T86" fmla="*/ 7553 w 7560"/>
                              <a:gd name="T87" fmla="*/ 954 h 1800"/>
                              <a:gd name="T88" fmla="*/ 7558 w 7560"/>
                              <a:gd name="T89" fmla="*/ 872 h 1800"/>
                              <a:gd name="T90" fmla="*/ 7532 w 7560"/>
                              <a:gd name="T91" fmla="*/ 791 h 1800"/>
                              <a:gd name="T92" fmla="*/ 7477 w 7560"/>
                              <a:gd name="T93" fmla="*/ 712 h 1800"/>
                              <a:gd name="T94" fmla="*/ 7394 w 7560"/>
                              <a:gd name="T95" fmla="*/ 635 h 1800"/>
                              <a:gd name="T96" fmla="*/ 7283 w 7560"/>
                              <a:gd name="T97" fmla="*/ 561 h 1800"/>
                              <a:gd name="T98" fmla="*/ 7148 w 7560"/>
                              <a:gd name="T99" fmla="*/ 491 h 1800"/>
                              <a:gd name="T100" fmla="*/ 6988 w 7560"/>
                              <a:gd name="T101" fmla="*/ 423 h 1800"/>
                              <a:gd name="T102" fmla="*/ 6805 w 7560"/>
                              <a:gd name="T103" fmla="*/ 360 h 1800"/>
                              <a:gd name="T104" fmla="*/ 6600 w 7560"/>
                              <a:gd name="T105" fmla="*/ 300 h 1800"/>
                              <a:gd name="T106" fmla="*/ 6375 w 7560"/>
                              <a:gd name="T107" fmla="*/ 245 h 1800"/>
                              <a:gd name="T108" fmla="*/ 6132 w 7560"/>
                              <a:gd name="T109" fmla="*/ 195 h 1800"/>
                              <a:gd name="T110" fmla="*/ 5780 w 7560"/>
                              <a:gd name="T111" fmla="*/ 136 h 1800"/>
                              <a:gd name="T112" fmla="*/ 5201 w 7560"/>
                              <a:gd name="T113" fmla="*/ 65 h 1800"/>
                              <a:gd name="T114" fmla="*/ 4569 w 7560"/>
                              <a:gd name="T115" fmla="*/ 19 h 1800"/>
                              <a:gd name="T116" fmla="*/ 4236 w 7560"/>
                              <a:gd name="T117" fmla="*/ 6 h 1800"/>
                              <a:gd name="T118" fmla="*/ 4010 w 7560"/>
                              <a:gd name="T119" fmla="*/ 1 h 1800"/>
                              <a:gd name="T120" fmla="*/ 3895 w 7560"/>
                              <a:gd name="T121" fmla="*/ 0 h 1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560" h="1800">
                                <a:moveTo>
                                  <a:pt x="3780" y="0"/>
                                </a:moveTo>
                                <a:lnTo>
                                  <a:pt x="3664" y="0"/>
                                </a:lnTo>
                                <a:lnTo>
                                  <a:pt x="3436" y="3"/>
                                </a:lnTo>
                                <a:lnTo>
                                  <a:pt x="3211" y="10"/>
                                </a:lnTo>
                                <a:lnTo>
                                  <a:pt x="2991" y="19"/>
                                </a:lnTo>
                                <a:lnTo>
                                  <a:pt x="2775" y="32"/>
                                </a:lnTo>
                                <a:lnTo>
                                  <a:pt x="2564" y="47"/>
                                </a:lnTo>
                                <a:lnTo>
                                  <a:pt x="2359" y="65"/>
                                </a:lnTo>
                                <a:lnTo>
                                  <a:pt x="2159" y="86"/>
                                </a:lnTo>
                                <a:lnTo>
                                  <a:pt x="1966" y="110"/>
                                </a:lnTo>
                                <a:lnTo>
                                  <a:pt x="1780" y="136"/>
                                </a:lnTo>
                                <a:lnTo>
                                  <a:pt x="1600" y="164"/>
                                </a:lnTo>
                                <a:lnTo>
                                  <a:pt x="1513" y="179"/>
                                </a:lnTo>
                                <a:lnTo>
                                  <a:pt x="1428" y="195"/>
                                </a:lnTo>
                                <a:lnTo>
                                  <a:pt x="1344" y="211"/>
                                </a:lnTo>
                                <a:lnTo>
                                  <a:pt x="1263" y="228"/>
                                </a:lnTo>
                                <a:lnTo>
                                  <a:pt x="1184" y="245"/>
                                </a:lnTo>
                                <a:lnTo>
                                  <a:pt x="1107" y="263"/>
                                </a:lnTo>
                                <a:lnTo>
                                  <a:pt x="1032" y="282"/>
                                </a:lnTo>
                                <a:lnTo>
                                  <a:pt x="959" y="300"/>
                                </a:lnTo>
                                <a:lnTo>
                                  <a:pt x="889" y="320"/>
                                </a:lnTo>
                                <a:lnTo>
                                  <a:pt x="821" y="340"/>
                                </a:lnTo>
                                <a:lnTo>
                                  <a:pt x="755" y="360"/>
                                </a:lnTo>
                                <a:lnTo>
                                  <a:pt x="691" y="381"/>
                                </a:lnTo>
                                <a:lnTo>
                                  <a:pt x="630" y="402"/>
                                </a:lnTo>
                                <a:lnTo>
                                  <a:pt x="572" y="423"/>
                                </a:lnTo>
                                <a:lnTo>
                                  <a:pt x="516" y="445"/>
                                </a:lnTo>
                                <a:lnTo>
                                  <a:pt x="462" y="468"/>
                                </a:lnTo>
                                <a:lnTo>
                                  <a:pt x="412" y="491"/>
                                </a:lnTo>
                                <a:lnTo>
                                  <a:pt x="364" y="514"/>
                                </a:lnTo>
                                <a:lnTo>
                                  <a:pt x="318" y="537"/>
                                </a:lnTo>
                                <a:lnTo>
                                  <a:pt x="276" y="561"/>
                                </a:lnTo>
                                <a:lnTo>
                                  <a:pt x="236" y="586"/>
                                </a:lnTo>
                                <a:lnTo>
                                  <a:pt x="199" y="610"/>
                                </a:lnTo>
                                <a:lnTo>
                                  <a:pt x="165" y="635"/>
                                </a:lnTo>
                                <a:lnTo>
                                  <a:pt x="135" y="660"/>
                                </a:lnTo>
                                <a:lnTo>
                                  <a:pt x="107" y="686"/>
                                </a:lnTo>
                                <a:lnTo>
                                  <a:pt x="82" y="712"/>
                                </a:lnTo>
                                <a:lnTo>
                                  <a:pt x="60" y="738"/>
                                </a:lnTo>
                                <a:lnTo>
                                  <a:pt x="42" y="764"/>
                                </a:lnTo>
                                <a:lnTo>
                                  <a:pt x="27" y="791"/>
                                </a:lnTo>
                                <a:lnTo>
                                  <a:pt x="15" y="818"/>
                                </a:lnTo>
                                <a:lnTo>
                                  <a:pt x="6" y="845"/>
                                </a:lnTo>
                                <a:lnTo>
                                  <a:pt x="1" y="872"/>
                                </a:lnTo>
                                <a:lnTo>
                                  <a:pt x="0" y="900"/>
                                </a:lnTo>
                                <a:lnTo>
                                  <a:pt x="1" y="927"/>
                                </a:lnTo>
                                <a:lnTo>
                                  <a:pt x="6" y="954"/>
                                </a:lnTo>
                                <a:lnTo>
                                  <a:pt x="15" y="981"/>
                                </a:lnTo>
                                <a:lnTo>
                                  <a:pt x="27" y="1008"/>
                                </a:lnTo>
                                <a:lnTo>
                                  <a:pt x="42" y="1035"/>
                                </a:lnTo>
                                <a:lnTo>
                                  <a:pt x="60" y="1061"/>
                                </a:lnTo>
                                <a:lnTo>
                                  <a:pt x="82" y="1087"/>
                                </a:lnTo>
                                <a:lnTo>
                                  <a:pt x="107" y="1113"/>
                                </a:lnTo>
                                <a:lnTo>
                                  <a:pt x="135" y="1139"/>
                                </a:lnTo>
                                <a:lnTo>
                                  <a:pt x="165" y="1164"/>
                                </a:lnTo>
                                <a:lnTo>
                                  <a:pt x="199" y="1189"/>
                                </a:lnTo>
                                <a:lnTo>
                                  <a:pt x="236" y="1213"/>
                                </a:lnTo>
                                <a:lnTo>
                                  <a:pt x="276" y="1238"/>
                                </a:lnTo>
                                <a:lnTo>
                                  <a:pt x="318" y="1262"/>
                                </a:lnTo>
                                <a:lnTo>
                                  <a:pt x="364" y="1285"/>
                                </a:lnTo>
                                <a:lnTo>
                                  <a:pt x="412" y="1308"/>
                                </a:lnTo>
                                <a:lnTo>
                                  <a:pt x="462" y="1331"/>
                                </a:lnTo>
                                <a:lnTo>
                                  <a:pt x="516" y="1354"/>
                                </a:lnTo>
                                <a:lnTo>
                                  <a:pt x="572" y="1376"/>
                                </a:lnTo>
                                <a:lnTo>
                                  <a:pt x="630" y="1397"/>
                                </a:lnTo>
                                <a:lnTo>
                                  <a:pt x="691" y="1418"/>
                                </a:lnTo>
                                <a:lnTo>
                                  <a:pt x="755" y="1439"/>
                                </a:lnTo>
                                <a:lnTo>
                                  <a:pt x="821" y="1459"/>
                                </a:lnTo>
                                <a:lnTo>
                                  <a:pt x="889" y="1479"/>
                                </a:lnTo>
                                <a:lnTo>
                                  <a:pt x="959" y="1499"/>
                                </a:lnTo>
                                <a:lnTo>
                                  <a:pt x="1032" y="1517"/>
                                </a:lnTo>
                                <a:lnTo>
                                  <a:pt x="1107" y="1536"/>
                                </a:lnTo>
                                <a:lnTo>
                                  <a:pt x="1184" y="1554"/>
                                </a:lnTo>
                                <a:lnTo>
                                  <a:pt x="1263" y="1571"/>
                                </a:lnTo>
                                <a:lnTo>
                                  <a:pt x="1344" y="1588"/>
                                </a:lnTo>
                                <a:lnTo>
                                  <a:pt x="1428" y="1604"/>
                                </a:lnTo>
                                <a:lnTo>
                                  <a:pt x="1513" y="1620"/>
                                </a:lnTo>
                                <a:lnTo>
                                  <a:pt x="1600" y="1635"/>
                                </a:lnTo>
                                <a:lnTo>
                                  <a:pt x="1689" y="1649"/>
                                </a:lnTo>
                                <a:lnTo>
                                  <a:pt x="1872" y="1677"/>
                                </a:lnTo>
                                <a:lnTo>
                                  <a:pt x="2062" y="1701"/>
                                </a:lnTo>
                                <a:lnTo>
                                  <a:pt x="2258" y="1724"/>
                                </a:lnTo>
                                <a:lnTo>
                                  <a:pt x="2461" y="1743"/>
                                </a:lnTo>
                                <a:lnTo>
                                  <a:pt x="2669" y="1760"/>
                                </a:lnTo>
                                <a:lnTo>
                                  <a:pt x="2882" y="1774"/>
                                </a:lnTo>
                                <a:lnTo>
                                  <a:pt x="3100" y="1785"/>
                                </a:lnTo>
                                <a:lnTo>
                                  <a:pt x="3323" y="1793"/>
                                </a:lnTo>
                                <a:lnTo>
                                  <a:pt x="3549" y="1798"/>
                                </a:lnTo>
                                <a:lnTo>
                                  <a:pt x="3664" y="1799"/>
                                </a:lnTo>
                                <a:lnTo>
                                  <a:pt x="3780" y="1799"/>
                                </a:lnTo>
                                <a:lnTo>
                                  <a:pt x="4010" y="1798"/>
                                </a:lnTo>
                                <a:lnTo>
                                  <a:pt x="4236" y="1793"/>
                                </a:lnTo>
                                <a:lnTo>
                                  <a:pt x="4459" y="1785"/>
                                </a:lnTo>
                                <a:lnTo>
                                  <a:pt x="4677" y="1774"/>
                                </a:lnTo>
                                <a:lnTo>
                                  <a:pt x="4891" y="1760"/>
                                </a:lnTo>
                                <a:lnTo>
                                  <a:pt x="5099" y="1743"/>
                                </a:lnTo>
                                <a:lnTo>
                                  <a:pt x="5301" y="1724"/>
                                </a:lnTo>
                                <a:lnTo>
                                  <a:pt x="5497" y="1701"/>
                                </a:lnTo>
                                <a:lnTo>
                                  <a:pt x="5688" y="1677"/>
                                </a:lnTo>
                                <a:lnTo>
                                  <a:pt x="5871" y="1649"/>
                                </a:lnTo>
                                <a:lnTo>
                                  <a:pt x="5960" y="1635"/>
                                </a:lnTo>
                                <a:lnTo>
                                  <a:pt x="6047" y="1620"/>
                                </a:lnTo>
                                <a:lnTo>
                                  <a:pt x="6132" y="1604"/>
                                </a:lnTo>
                                <a:lnTo>
                                  <a:pt x="6215" y="1588"/>
                                </a:lnTo>
                                <a:lnTo>
                                  <a:pt x="6296" y="1571"/>
                                </a:lnTo>
                                <a:lnTo>
                                  <a:pt x="6375" y="1554"/>
                                </a:lnTo>
                                <a:lnTo>
                                  <a:pt x="6453" y="1536"/>
                                </a:lnTo>
                                <a:lnTo>
                                  <a:pt x="6527" y="1517"/>
                                </a:lnTo>
                                <a:lnTo>
                                  <a:pt x="6600" y="1499"/>
                                </a:lnTo>
                                <a:lnTo>
                                  <a:pt x="6671" y="1479"/>
                                </a:lnTo>
                                <a:lnTo>
                                  <a:pt x="6739" y="1459"/>
                                </a:lnTo>
                                <a:lnTo>
                                  <a:pt x="6805" y="1439"/>
                                </a:lnTo>
                                <a:lnTo>
                                  <a:pt x="6868" y="1418"/>
                                </a:lnTo>
                                <a:lnTo>
                                  <a:pt x="6929" y="1397"/>
                                </a:lnTo>
                                <a:lnTo>
                                  <a:pt x="6988" y="1376"/>
                                </a:lnTo>
                                <a:lnTo>
                                  <a:pt x="7043" y="1354"/>
                                </a:lnTo>
                                <a:lnTo>
                                  <a:pt x="7097" y="1331"/>
                                </a:lnTo>
                                <a:lnTo>
                                  <a:pt x="7148" y="1308"/>
                                </a:lnTo>
                                <a:lnTo>
                                  <a:pt x="7196" y="1285"/>
                                </a:lnTo>
                                <a:lnTo>
                                  <a:pt x="7241" y="1262"/>
                                </a:lnTo>
                                <a:lnTo>
                                  <a:pt x="7283" y="1238"/>
                                </a:lnTo>
                                <a:lnTo>
                                  <a:pt x="7323" y="1213"/>
                                </a:lnTo>
                                <a:lnTo>
                                  <a:pt x="7360" y="1189"/>
                                </a:lnTo>
                                <a:lnTo>
                                  <a:pt x="7394" y="1164"/>
                                </a:lnTo>
                                <a:lnTo>
                                  <a:pt x="7424" y="1139"/>
                                </a:lnTo>
                                <a:lnTo>
                                  <a:pt x="7452" y="1113"/>
                                </a:lnTo>
                                <a:lnTo>
                                  <a:pt x="7477" y="1087"/>
                                </a:lnTo>
                                <a:lnTo>
                                  <a:pt x="7499" y="1061"/>
                                </a:lnTo>
                                <a:lnTo>
                                  <a:pt x="7517" y="1035"/>
                                </a:lnTo>
                                <a:lnTo>
                                  <a:pt x="7532" y="1008"/>
                                </a:lnTo>
                                <a:lnTo>
                                  <a:pt x="7544" y="981"/>
                                </a:lnTo>
                                <a:lnTo>
                                  <a:pt x="7553" y="954"/>
                                </a:lnTo>
                                <a:lnTo>
                                  <a:pt x="7558" y="927"/>
                                </a:lnTo>
                                <a:lnTo>
                                  <a:pt x="7560" y="900"/>
                                </a:lnTo>
                                <a:lnTo>
                                  <a:pt x="7558" y="872"/>
                                </a:lnTo>
                                <a:lnTo>
                                  <a:pt x="7553" y="845"/>
                                </a:lnTo>
                                <a:lnTo>
                                  <a:pt x="7544" y="818"/>
                                </a:lnTo>
                                <a:lnTo>
                                  <a:pt x="7532" y="791"/>
                                </a:lnTo>
                                <a:lnTo>
                                  <a:pt x="7517" y="764"/>
                                </a:lnTo>
                                <a:lnTo>
                                  <a:pt x="7499" y="738"/>
                                </a:lnTo>
                                <a:lnTo>
                                  <a:pt x="7477" y="712"/>
                                </a:lnTo>
                                <a:lnTo>
                                  <a:pt x="7452" y="686"/>
                                </a:lnTo>
                                <a:lnTo>
                                  <a:pt x="7425" y="660"/>
                                </a:lnTo>
                                <a:lnTo>
                                  <a:pt x="7394" y="635"/>
                                </a:lnTo>
                                <a:lnTo>
                                  <a:pt x="7360" y="610"/>
                                </a:lnTo>
                                <a:lnTo>
                                  <a:pt x="7323" y="586"/>
                                </a:lnTo>
                                <a:lnTo>
                                  <a:pt x="7283" y="561"/>
                                </a:lnTo>
                                <a:lnTo>
                                  <a:pt x="7241" y="537"/>
                                </a:lnTo>
                                <a:lnTo>
                                  <a:pt x="7196" y="514"/>
                                </a:lnTo>
                                <a:lnTo>
                                  <a:pt x="7148" y="491"/>
                                </a:lnTo>
                                <a:lnTo>
                                  <a:pt x="7097" y="468"/>
                                </a:lnTo>
                                <a:lnTo>
                                  <a:pt x="7044" y="445"/>
                                </a:lnTo>
                                <a:lnTo>
                                  <a:pt x="6988" y="423"/>
                                </a:lnTo>
                                <a:lnTo>
                                  <a:pt x="6929" y="402"/>
                                </a:lnTo>
                                <a:lnTo>
                                  <a:pt x="6868" y="381"/>
                                </a:lnTo>
                                <a:lnTo>
                                  <a:pt x="6805" y="360"/>
                                </a:lnTo>
                                <a:lnTo>
                                  <a:pt x="6739" y="340"/>
                                </a:lnTo>
                                <a:lnTo>
                                  <a:pt x="6671" y="320"/>
                                </a:lnTo>
                                <a:lnTo>
                                  <a:pt x="6600" y="300"/>
                                </a:lnTo>
                                <a:lnTo>
                                  <a:pt x="6527" y="282"/>
                                </a:lnTo>
                                <a:lnTo>
                                  <a:pt x="6453" y="263"/>
                                </a:lnTo>
                                <a:lnTo>
                                  <a:pt x="6375" y="245"/>
                                </a:lnTo>
                                <a:lnTo>
                                  <a:pt x="6296" y="228"/>
                                </a:lnTo>
                                <a:lnTo>
                                  <a:pt x="6215" y="211"/>
                                </a:lnTo>
                                <a:lnTo>
                                  <a:pt x="6132" y="195"/>
                                </a:lnTo>
                                <a:lnTo>
                                  <a:pt x="6047" y="179"/>
                                </a:lnTo>
                                <a:lnTo>
                                  <a:pt x="5960" y="164"/>
                                </a:lnTo>
                                <a:lnTo>
                                  <a:pt x="5780" y="136"/>
                                </a:lnTo>
                                <a:lnTo>
                                  <a:pt x="5593" y="110"/>
                                </a:lnTo>
                                <a:lnTo>
                                  <a:pt x="5400" y="86"/>
                                </a:lnTo>
                                <a:lnTo>
                                  <a:pt x="5201" y="65"/>
                                </a:lnTo>
                                <a:lnTo>
                                  <a:pt x="4995" y="47"/>
                                </a:lnTo>
                                <a:lnTo>
                                  <a:pt x="4785" y="32"/>
                                </a:lnTo>
                                <a:lnTo>
                                  <a:pt x="4569" y="19"/>
                                </a:lnTo>
                                <a:lnTo>
                                  <a:pt x="4348" y="10"/>
                                </a:lnTo>
                                <a:lnTo>
                                  <a:pt x="4236" y="6"/>
                                </a:lnTo>
                                <a:lnTo>
                                  <a:pt x="4236" y="6"/>
                                </a:lnTo>
                                <a:lnTo>
                                  <a:pt x="4124" y="3"/>
                                </a:lnTo>
                                <a:lnTo>
                                  <a:pt x="4124" y="3"/>
                                </a:lnTo>
                                <a:lnTo>
                                  <a:pt x="4010" y="1"/>
                                </a:lnTo>
                                <a:lnTo>
                                  <a:pt x="4010" y="1"/>
                                </a:lnTo>
                                <a:lnTo>
                                  <a:pt x="3895" y="0"/>
                                </a:lnTo>
                                <a:lnTo>
                                  <a:pt x="3895" y="0"/>
                                </a:lnTo>
                                <a:lnTo>
                                  <a:pt x="37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459"/>
                        <wps:cNvSpPr>
                          <a:spLocks/>
                        </wps:cNvSpPr>
                        <wps:spPr bwMode="auto">
                          <a:xfrm>
                            <a:off x="1977" y="491"/>
                            <a:ext cx="7560" cy="1800"/>
                          </a:xfrm>
                          <a:custGeom>
                            <a:avLst/>
                            <a:gdLst>
                              <a:gd name="T0" fmla="*/ 3436 w 7560"/>
                              <a:gd name="T1" fmla="*/ 3 h 1800"/>
                              <a:gd name="T2" fmla="*/ 2991 w 7560"/>
                              <a:gd name="T3" fmla="*/ 19 h 1800"/>
                              <a:gd name="T4" fmla="*/ 2564 w 7560"/>
                              <a:gd name="T5" fmla="*/ 47 h 1800"/>
                              <a:gd name="T6" fmla="*/ 2159 w 7560"/>
                              <a:gd name="T7" fmla="*/ 86 h 1800"/>
                              <a:gd name="T8" fmla="*/ 1780 w 7560"/>
                              <a:gd name="T9" fmla="*/ 136 h 1800"/>
                              <a:gd name="T10" fmla="*/ 1428 w 7560"/>
                              <a:gd name="T11" fmla="*/ 195 h 1800"/>
                              <a:gd name="T12" fmla="*/ 1107 w 7560"/>
                              <a:gd name="T13" fmla="*/ 263 h 1800"/>
                              <a:gd name="T14" fmla="*/ 821 w 7560"/>
                              <a:gd name="T15" fmla="*/ 340 h 1800"/>
                              <a:gd name="T16" fmla="*/ 572 w 7560"/>
                              <a:gd name="T17" fmla="*/ 423 h 1800"/>
                              <a:gd name="T18" fmla="*/ 364 w 7560"/>
                              <a:gd name="T19" fmla="*/ 514 h 1800"/>
                              <a:gd name="T20" fmla="*/ 199 w 7560"/>
                              <a:gd name="T21" fmla="*/ 610 h 1800"/>
                              <a:gd name="T22" fmla="*/ 82 w 7560"/>
                              <a:gd name="T23" fmla="*/ 712 h 1800"/>
                              <a:gd name="T24" fmla="*/ 15 w 7560"/>
                              <a:gd name="T25" fmla="*/ 818 h 1800"/>
                              <a:gd name="T26" fmla="*/ 1 w 7560"/>
                              <a:gd name="T27" fmla="*/ 927 h 1800"/>
                              <a:gd name="T28" fmla="*/ 42 w 7560"/>
                              <a:gd name="T29" fmla="*/ 1035 h 1800"/>
                              <a:gd name="T30" fmla="*/ 135 w 7560"/>
                              <a:gd name="T31" fmla="*/ 1139 h 1800"/>
                              <a:gd name="T32" fmla="*/ 276 w 7560"/>
                              <a:gd name="T33" fmla="*/ 1238 h 1800"/>
                              <a:gd name="T34" fmla="*/ 462 w 7560"/>
                              <a:gd name="T35" fmla="*/ 1331 h 1800"/>
                              <a:gd name="T36" fmla="*/ 691 w 7560"/>
                              <a:gd name="T37" fmla="*/ 1418 h 1800"/>
                              <a:gd name="T38" fmla="*/ 959 w 7560"/>
                              <a:gd name="T39" fmla="*/ 1499 h 1800"/>
                              <a:gd name="T40" fmla="*/ 1263 w 7560"/>
                              <a:gd name="T41" fmla="*/ 1571 h 1800"/>
                              <a:gd name="T42" fmla="*/ 1600 w 7560"/>
                              <a:gd name="T43" fmla="*/ 1635 h 1800"/>
                              <a:gd name="T44" fmla="*/ 1966 w 7560"/>
                              <a:gd name="T45" fmla="*/ 1689 h 1800"/>
                              <a:gd name="T46" fmla="*/ 2359 w 7560"/>
                              <a:gd name="T47" fmla="*/ 1734 h 1800"/>
                              <a:gd name="T48" fmla="*/ 2775 w 7560"/>
                              <a:gd name="T49" fmla="*/ 1767 h 1800"/>
                              <a:gd name="T50" fmla="*/ 3211 w 7560"/>
                              <a:gd name="T51" fmla="*/ 1789 h 1800"/>
                              <a:gd name="T52" fmla="*/ 3664 w 7560"/>
                              <a:gd name="T53" fmla="*/ 1799 h 1800"/>
                              <a:gd name="T54" fmla="*/ 4124 w 7560"/>
                              <a:gd name="T55" fmla="*/ 1796 h 1800"/>
                              <a:gd name="T56" fmla="*/ 4569 w 7560"/>
                              <a:gd name="T57" fmla="*/ 1780 h 1800"/>
                              <a:gd name="T58" fmla="*/ 4995 w 7560"/>
                              <a:gd name="T59" fmla="*/ 1752 h 1800"/>
                              <a:gd name="T60" fmla="*/ 5400 w 7560"/>
                              <a:gd name="T61" fmla="*/ 1713 h 1800"/>
                              <a:gd name="T62" fmla="*/ 5780 w 7560"/>
                              <a:gd name="T63" fmla="*/ 1663 h 1800"/>
                              <a:gd name="T64" fmla="*/ 6132 w 7560"/>
                              <a:gd name="T65" fmla="*/ 1604 h 1800"/>
                              <a:gd name="T66" fmla="*/ 6453 w 7560"/>
                              <a:gd name="T67" fmla="*/ 1536 h 1800"/>
                              <a:gd name="T68" fmla="*/ 6739 w 7560"/>
                              <a:gd name="T69" fmla="*/ 1459 h 1800"/>
                              <a:gd name="T70" fmla="*/ 6988 w 7560"/>
                              <a:gd name="T71" fmla="*/ 1376 h 1800"/>
                              <a:gd name="T72" fmla="*/ 7196 w 7560"/>
                              <a:gd name="T73" fmla="*/ 1285 h 1800"/>
                              <a:gd name="T74" fmla="*/ 7360 w 7560"/>
                              <a:gd name="T75" fmla="*/ 1189 h 1800"/>
                              <a:gd name="T76" fmla="*/ 7477 w 7560"/>
                              <a:gd name="T77" fmla="*/ 1087 h 1800"/>
                              <a:gd name="T78" fmla="*/ 7544 w 7560"/>
                              <a:gd name="T79" fmla="*/ 981 h 1800"/>
                              <a:gd name="T80" fmla="*/ 7558 w 7560"/>
                              <a:gd name="T81" fmla="*/ 872 h 1800"/>
                              <a:gd name="T82" fmla="*/ 7517 w 7560"/>
                              <a:gd name="T83" fmla="*/ 764 h 1800"/>
                              <a:gd name="T84" fmla="*/ 7424 w 7560"/>
                              <a:gd name="T85" fmla="*/ 660 h 1800"/>
                              <a:gd name="T86" fmla="*/ 7283 w 7560"/>
                              <a:gd name="T87" fmla="*/ 561 h 1800"/>
                              <a:gd name="T88" fmla="*/ 7097 w 7560"/>
                              <a:gd name="T89" fmla="*/ 468 h 1800"/>
                              <a:gd name="T90" fmla="*/ 6868 w 7560"/>
                              <a:gd name="T91" fmla="*/ 381 h 1800"/>
                              <a:gd name="T92" fmla="*/ 6600 w 7560"/>
                              <a:gd name="T93" fmla="*/ 300 h 1800"/>
                              <a:gd name="T94" fmla="*/ 6296 w 7560"/>
                              <a:gd name="T95" fmla="*/ 228 h 1800"/>
                              <a:gd name="T96" fmla="*/ 5960 w 7560"/>
                              <a:gd name="T97" fmla="*/ 164 h 1800"/>
                              <a:gd name="T98" fmla="*/ 5593 w 7560"/>
                              <a:gd name="T99" fmla="*/ 110 h 1800"/>
                              <a:gd name="T100" fmla="*/ 5201 w 7560"/>
                              <a:gd name="T101" fmla="*/ 65 h 1800"/>
                              <a:gd name="T102" fmla="*/ 4785 w 7560"/>
                              <a:gd name="T103" fmla="*/ 32 h 1800"/>
                              <a:gd name="T104" fmla="*/ 4348 w 7560"/>
                              <a:gd name="T105" fmla="*/ 10 h 1800"/>
                              <a:gd name="T106" fmla="*/ 3895 w 7560"/>
                              <a:gd name="T107" fmla="*/ 0 h 1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560" h="1800">
                                <a:moveTo>
                                  <a:pt x="3780" y="0"/>
                                </a:moveTo>
                                <a:lnTo>
                                  <a:pt x="3664" y="0"/>
                                </a:lnTo>
                                <a:lnTo>
                                  <a:pt x="3549" y="1"/>
                                </a:lnTo>
                                <a:lnTo>
                                  <a:pt x="3436" y="3"/>
                                </a:lnTo>
                                <a:lnTo>
                                  <a:pt x="3323" y="6"/>
                                </a:lnTo>
                                <a:lnTo>
                                  <a:pt x="3211" y="10"/>
                                </a:lnTo>
                                <a:lnTo>
                                  <a:pt x="3100" y="14"/>
                                </a:lnTo>
                                <a:lnTo>
                                  <a:pt x="2991" y="19"/>
                                </a:lnTo>
                                <a:lnTo>
                                  <a:pt x="2882" y="25"/>
                                </a:lnTo>
                                <a:lnTo>
                                  <a:pt x="2775" y="32"/>
                                </a:lnTo>
                                <a:lnTo>
                                  <a:pt x="2669" y="39"/>
                                </a:lnTo>
                                <a:lnTo>
                                  <a:pt x="2564" y="47"/>
                                </a:lnTo>
                                <a:lnTo>
                                  <a:pt x="2461" y="56"/>
                                </a:lnTo>
                                <a:lnTo>
                                  <a:pt x="2359" y="65"/>
                                </a:lnTo>
                                <a:lnTo>
                                  <a:pt x="2258" y="75"/>
                                </a:lnTo>
                                <a:lnTo>
                                  <a:pt x="2159" y="86"/>
                                </a:lnTo>
                                <a:lnTo>
                                  <a:pt x="2062" y="98"/>
                                </a:lnTo>
                                <a:lnTo>
                                  <a:pt x="1966" y="110"/>
                                </a:lnTo>
                                <a:lnTo>
                                  <a:pt x="1872" y="122"/>
                                </a:lnTo>
                                <a:lnTo>
                                  <a:pt x="1780" y="136"/>
                                </a:lnTo>
                                <a:lnTo>
                                  <a:pt x="1689" y="150"/>
                                </a:lnTo>
                                <a:lnTo>
                                  <a:pt x="1600" y="164"/>
                                </a:lnTo>
                                <a:lnTo>
                                  <a:pt x="1513" y="179"/>
                                </a:lnTo>
                                <a:lnTo>
                                  <a:pt x="1428" y="195"/>
                                </a:lnTo>
                                <a:lnTo>
                                  <a:pt x="1344" y="211"/>
                                </a:lnTo>
                                <a:lnTo>
                                  <a:pt x="1263" y="228"/>
                                </a:lnTo>
                                <a:lnTo>
                                  <a:pt x="1184" y="245"/>
                                </a:lnTo>
                                <a:lnTo>
                                  <a:pt x="1107" y="263"/>
                                </a:lnTo>
                                <a:lnTo>
                                  <a:pt x="1032" y="282"/>
                                </a:lnTo>
                                <a:lnTo>
                                  <a:pt x="959" y="300"/>
                                </a:lnTo>
                                <a:lnTo>
                                  <a:pt x="889" y="320"/>
                                </a:lnTo>
                                <a:lnTo>
                                  <a:pt x="821" y="340"/>
                                </a:lnTo>
                                <a:lnTo>
                                  <a:pt x="755" y="360"/>
                                </a:lnTo>
                                <a:lnTo>
                                  <a:pt x="691" y="381"/>
                                </a:lnTo>
                                <a:lnTo>
                                  <a:pt x="630" y="402"/>
                                </a:lnTo>
                                <a:lnTo>
                                  <a:pt x="572" y="423"/>
                                </a:lnTo>
                                <a:lnTo>
                                  <a:pt x="516" y="445"/>
                                </a:lnTo>
                                <a:lnTo>
                                  <a:pt x="462" y="468"/>
                                </a:lnTo>
                                <a:lnTo>
                                  <a:pt x="412" y="491"/>
                                </a:lnTo>
                                <a:lnTo>
                                  <a:pt x="364" y="514"/>
                                </a:lnTo>
                                <a:lnTo>
                                  <a:pt x="318" y="537"/>
                                </a:lnTo>
                                <a:lnTo>
                                  <a:pt x="276" y="561"/>
                                </a:lnTo>
                                <a:lnTo>
                                  <a:pt x="236" y="586"/>
                                </a:lnTo>
                                <a:lnTo>
                                  <a:pt x="199" y="610"/>
                                </a:lnTo>
                                <a:lnTo>
                                  <a:pt x="165" y="635"/>
                                </a:lnTo>
                                <a:lnTo>
                                  <a:pt x="135" y="660"/>
                                </a:lnTo>
                                <a:lnTo>
                                  <a:pt x="107" y="686"/>
                                </a:lnTo>
                                <a:lnTo>
                                  <a:pt x="82" y="712"/>
                                </a:lnTo>
                                <a:lnTo>
                                  <a:pt x="60" y="738"/>
                                </a:lnTo>
                                <a:lnTo>
                                  <a:pt x="42" y="764"/>
                                </a:lnTo>
                                <a:lnTo>
                                  <a:pt x="27" y="791"/>
                                </a:lnTo>
                                <a:lnTo>
                                  <a:pt x="15" y="818"/>
                                </a:lnTo>
                                <a:lnTo>
                                  <a:pt x="6" y="845"/>
                                </a:lnTo>
                                <a:lnTo>
                                  <a:pt x="1" y="872"/>
                                </a:lnTo>
                                <a:lnTo>
                                  <a:pt x="0" y="900"/>
                                </a:lnTo>
                                <a:lnTo>
                                  <a:pt x="1" y="927"/>
                                </a:lnTo>
                                <a:lnTo>
                                  <a:pt x="6" y="954"/>
                                </a:lnTo>
                                <a:lnTo>
                                  <a:pt x="15" y="981"/>
                                </a:lnTo>
                                <a:lnTo>
                                  <a:pt x="27" y="1008"/>
                                </a:lnTo>
                                <a:lnTo>
                                  <a:pt x="42" y="1035"/>
                                </a:lnTo>
                                <a:lnTo>
                                  <a:pt x="60" y="1061"/>
                                </a:lnTo>
                                <a:lnTo>
                                  <a:pt x="82" y="1087"/>
                                </a:lnTo>
                                <a:lnTo>
                                  <a:pt x="107" y="1113"/>
                                </a:lnTo>
                                <a:lnTo>
                                  <a:pt x="135" y="1139"/>
                                </a:lnTo>
                                <a:lnTo>
                                  <a:pt x="165" y="1164"/>
                                </a:lnTo>
                                <a:lnTo>
                                  <a:pt x="199" y="1189"/>
                                </a:lnTo>
                                <a:lnTo>
                                  <a:pt x="236" y="1213"/>
                                </a:lnTo>
                                <a:lnTo>
                                  <a:pt x="276" y="1238"/>
                                </a:lnTo>
                                <a:lnTo>
                                  <a:pt x="318" y="1262"/>
                                </a:lnTo>
                                <a:lnTo>
                                  <a:pt x="364" y="1285"/>
                                </a:lnTo>
                                <a:lnTo>
                                  <a:pt x="412" y="1308"/>
                                </a:lnTo>
                                <a:lnTo>
                                  <a:pt x="462" y="1331"/>
                                </a:lnTo>
                                <a:lnTo>
                                  <a:pt x="516" y="1354"/>
                                </a:lnTo>
                                <a:lnTo>
                                  <a:pt x="572" y="1376"/>
                                </a:lnTo>
                                <a:lnTo>
                                  <a:pt x="630" y="1397"/>
                                </a:lnTo>
                                <a:lnTo>
                                  <a:pt x="691" y="1418"/>
                                </a:lnTo>
                                <a:lnTo>
                                  <a:pt x="755" y="1439"/>
                                </a:lnTo>
                                <a:lnTo>
                                  <a:pt x="821" y="1459"/>
                                </a:lnTo>
                                <a:lnTo>
                                  <a:pt x="889" y="1479"/>
                                </a:lnTo>
                                <a:lnTo>
                                  <a:pt x="959" y="1499"/>
                                </a:lnTo>
                                <a:lnTo>
                                  <a:pt x="1032" y="1517"/>
                                </a:lnTo>
                                <a:lnTo>
                                  <a:pt x="1107" y="1536"/>
                                </a:lnTo>
                                <a:lnTo>
                                  <a:pt x="1184" y="1554"/>
                                </a:lnTo>
                                <a:lnTo>
                                  <a:pt x="1263" y="1571"/>
                                </a:lnTo>
                                <a:lnTo>
                                  <a:pt x="1344" y="1588"/>
                                </a:lnTo>
                                <a:lnTo>
                                  <a:pt x="1428" y="1604"/>
                                </a:lnTo>
                                <a:lnTo>
                                  <a:pt x="1513" y="1620"/>
                                </a:lnTo>
                                <a:lnTo>
                                  <a:pt x="1600" y="1635"/>
                                </a:lnTo>
                                <a:lnTo>
                                  <a:pt x="1689" y="1649"/>
                                </a:lnTo>
                                <a:lnTo>
                                  <a:pt x="1780" y="1663"/>
                                </a:lnTo>
                                <a:lnTo>
                                  <a:pt x="1872" y="1677"/>
                                </a:lnTo>
                                <a:lnTo>
                                  <a:pt x="1966" y="1689"/>
                                </a:lnTo>
                                <a:lnTo>
                                  <a:pt x="2062" y="1701"/>
                                </a:lnTo>
                                <a:lnTo>
                                  <a:pt x="2159" y="1713"/>
                                </a:lnTo>
                                <a:lnTo>
                                  <a:pt x="2258" y="1724"/>
                                </a:lnTo>
                                <a:lnTo>
                                  <a:pt x="2359" y="1734"/>
                                </a:lnTo>
                                <a:lnTo>
                                  <a:pt x="2461" y="1743"/>
                                </a:lnTo>
                                <a:lnTo>
                                  <a:pt x="2564" y="1752"/>
                                </a:lnTo>
                                <a:lnTo>
                                  <a:pt x="2669" y="1760"/>
                                </a:lnTo>
                                <a:lnTo>
                                  <a:pt x="2775" y="1767"/>
                                </a:lnTo>
                                <a:lnTo>
                                  <a:pt x="2882" y="1774"/>
                                </a:lnTo>
                                <a:lnTo>
                                  <a:pt x="2991" y="1780"/>
                                </a:lnTo>
                                <a:lnTo>
                                  <a:pt x="3100" y="1785"/>
                                </a:lnTo>
                                <a:lnTo>
                                  <a:pt x="3211" y="1789"/>
                                </a:lnTo>
                                <a:lnTo>
                                  <a:pt x="3323" y="1793"/>
                                </a:lnTo>
                                <a:lnTo>
                                  <a:pt x="3436" y="1796"/>
                                </a:lnTo>
                                <a:lnTo>
                                  <a:pt x="3549" y="1798"/>
                                </a:lnTo>
                                <a:lnTo>
                                  <a:pt x="3664" y="1799"/>
                                </a:lnTo>
                                <a:lnTo>
                                  <a:pt x="3780" y="1799"/>
                                </a:lnTo>
                                <a:lnTo>
                                  <a:pt x="3895" y="1799"/>
                                </a:lnTo>
                                <a:lnTo>
                                  <a:pt x="4010" y="1798"/>
                                </a:lnTo>
                                <a:lnTo>
                                  <a:pt x="4124" y="1796"/>
                                </a:lnTo>
                                <a:lnTo>
                                  <a:pt x="4236" y="1793"/>
                                </a:lnTo>
                                <a:lnTo>
                                  <a:pt x="4348" y="1789"/>
                                </a:lnTo>
                                <a:lnTo>
                                  <a:pt x="4459" y="1785"/>
                                </a:lnTo>
                                <a:lnTo>
                                  <a:pt x="4569" y="1780"/>
                                </a:lnTo>
                                <a:lnTo>
                                  <a:pt x="4677" y="1774"/>
                                </a:lnTo>
                                <a:lnTo>
                                  <a:pt x="4784" y="1767"/>
                                </a:lnTo>
                                <a:lnTo>
                                  <a:pt x="4891" y="1760"/>
                                </a:lnTo>
                                <a:lnTo>
                                  <a:pt x="4995" y="1752"/>
                                </a:lnTo>
                                <a:lnTo>
                                  <a:pt x="5099" y="1743"/>
                                </a:lnTo>
                                <a:lnTo>
                                  <a:pt x="5201" y="1734"/>
                                </a:lnTo>
                                <a:lnTo>
                                  <a:pt x="5301" y="1724"/>
                                </a:lnTo>
                                <a:lnTo>
                                  <a:pt x="5400" y="1713"/>
                                </a:lnTo>
                                <a:lnTo>
                                  <a:pt x="5497" y="1701"/>
                                </a:lnTo>
                                <a:lnTo>
                                  <a:pt x="5593" y="1689"/>
                                </a:lnTo>
                                <a:lnTo>
                                  <a:pt x="5688" y="1677"/>
                                </a:lnTo>
                                <a:lnTo>
                                  <a:pt x="5780" y="1663"/>
                                </a:lnTo>
                                <a:lnTo>
                                  <a:pt x="5871" y="1649"/>
                                </a:lnTo>
                                <a:lnTo>
                                  <a:pt x="5960" y="1635"/>
                                </a:lnTo>
                                <a:lnTo>
                                  <a:pt x="6047" y="1620"/>
                                </a:lnTo>
                                <a:lnTo>
                                  <a:pt x="6132" y="1604"/>
                                </a:lnTo>
                                <a:lnTo>
                                  <a:pt x="6215" y="1588"/>
                                </a:lnTo>
                                <a:lnTo>
                                  <a:pt x="6296" y="1571"/>
                                </a:lnTo>
                                <a:lnTo>
                                  <a:pt x="6375" y="1554"/>
                                </a:lnTo>
                                <a:lnTo>
                                  <a:pt x="6453" y="1536"/>
                                </a:lnTo>
                                <a:lnTo>
                                  <a:pt x="6527" y="1517"/>
                                </a:lnTo>
                                <a:lnTo>
                                  <a:pt x="6600" y="1499"/>
                                </a:lnTo>
                                <a:lnTo>
                                  <a:pt x="6671" y="1479"/>
                                </a:lnTo>
                                <a:lnTo>
                                  <a:pt x="6739" y="1459"/>
                                </a:lnTo>
                                <a:lnTo>
                                  <a:pt x="6805" y="1439"/>
                                </a:lnTo>
                                <a:lnTo>
                                  <a:pt x="6868" y="1418"/>
                                </a:lnTo>
                                <a:lnTo>
                                  <a:pt x="6929" y="1397"/>
                                </a:lnTo>
                                <a:lnTo>
                                  <a:pt x="6988" y="1376"/>
                                </a:lnTo>
                                <a:lnTo>
                                  <a:pt x="7043" y="1354"/>
                                </a:lnTo>
                                <a:lnTo>
                                  <a:pt x="7097" y="1331"/>
                                </a:lnTo>
                                <a:lnTo>
                                  <a:pt x="7148" y="1308"/>
                                </a:lnTo>
                                <a:lnTo>
                                  <a:pt x="7196" y="1285"/>
                                </a:lnTo>
                                <a:lnTo>
                                  <a:pt x="7241" y="1262"/>
                                </a:lnTo>
                                <a:lnTo>
                                  <a:pt x="7283" y="1238"/>
                                </a:lnTo>
                                <a:lnTo>
                                  <a:pt x="7323" y="1213"/>
                                </a:lnTo>
                                <a:lnTo>
                                  <a:pt x="7360" y="1189"/>
                                </a:lnTo>
                                <a:lnTo>
                                  <a:pt x="7394" y="1164"/>
                                </a:lnTo>
                                <a:lnTo>
                                  <a:pt x="7424" y="1139"/>
                                </a:lnTo>
                                <a:lnTo>
                                  <a:pt x="7452" y="1113"/>
                                </a:lnTo>
                                <a:lnTo>
                                  <a:pt x="7477" y="1087"/>
                                </a:lnTo>
                                <a:lnTo>
                                  <a:pt x="7499" y="1061"/>
                                </a:lnTo>
                                <a:lnTo>
                                  <a:pt x="7517" y="1035"/>
                                </a:lnTo>
                                <a:lnTo>
                                  <a:pt x="7532" y="1008"/>
                                </a:lnTo>
                                <a:lnTo>
                                  <a:pt x="7544" y="981"/>
                                </a:lnTo>
                                <a:lnTo>
                                  <a:pt x="7553" y="954"/>
                                </a:lnTo>
                                <a:lnTo>
                                  <a:pt x="7558" y="927"/>
                                </a:lnTo>
                                <a:lnTo>
                                  <a:pt x="7560" y="900"/>
                                </a:lnTo>
                                <a:lnTo>
                                  <a:pt x="7558" y="872"/>
                                </a:lnTo>
                                <a:lnTo>
                                  <a:pt x="7553" y="845"/>
                                </a:lnTo>
                                <a:lnTo>
                                  <a:pt x="7544" y="818"/>
                                </a:lnTo>
                                <a:lnTo>
                                  <a:pt x="7532" y="791"/>
                                </a:lnTo>
                                <a:lnTo>
                                  <a:pt x="7517" y="764"/>
                                </a:lnTo>
                                <a:lnTo>
                                  <a:pt x="7499" y="738"/>
                                </a:lnTo>
                                <a:lnTo>
                                  <a:pt x="7477" y="712"/>
                                </a:lnTo>
                                <a:lnTo>
                                  <a:pt x="7452" y="686"/>
                                </a:lnTo>
                                <a:lnTo>
                                  <a:pt x="7424" y="660"/>
                                </a:lnTo>
                                <a:lnTo>
                                  <a:pt x="7394" y="635"/>
                                </a:lnTo>
                                <a:lnTo>
                                  <a:pt x="7360" y="610"/>
                                </a:lnTo>
                                <a:lnTo>
                                  <a:pt x="7323" y="586"/>
                                </a:lnTo>
                                <a:lnTo>
                                  <a:pt x="7283" y="561"/>
                                </a:lnTo>
                                <a:lnTo>
                                  <a:pt x="7241" y="537"/>
                                </a:lnTo>
                                <a:lnTo>
                                  <a:pt x="7196" y="514"/>
                                </a:lnTo>
                                <a:lnTo>
                                  <a:pt x="7148" y="491"/>
                                </a:lnTo>
                                <a:lnTo>
                                  <a:pt x="7097" y="468"/>
                                </a:lnTo>
                                <a:lnTo>
                                  <a:pt x="7044" y="445"/>
                                </a:lnTo>
                                <a:lnTo>
                                  <a:pt x="6988" y="423"/>
                                </a:lnTo>
                                <a:lnTo>
                                  <a:pt x="6929" y="402"/>
                                </a:lnTo>
                                <a:lnTo>
                                  <a:pt x="6868" y="381"/>
                                </a:lnTo>
                                <a:lnTo>
                                  <a:pt x="6805" y="360"/>
                                </a:lnTo>
                                <a:lnTo>
                                  <a:pt x="6739" y="340"/>
                                </a:lnTo>
                                <a:lnTo>
                                  <a:pt x="6671" y="320"/>
                                </a:lnTo>
                                <a:lnTo>
                                  <a:pt x="6600" y="300"/>
                                </a:lnTo>
                                <a:lnTo>
                                  <a:pt x="6527" y="282"/>
                                </a:lnTo>
                                <a:lnTo>
                                  <a:pt x="6453" y="263"/>
                                </a:lnTo>
                                <a:lnTo>
                                  <a:pt x="6375" y="245"/>
                                </a:lnTo>
                                <a:lnTo>
                                  <a:pt x="6296" y="228"/>
                                </a:lnTo>
                                <a:lnTo>
                                  <a:pt x="6215" y="211"/>
                                </a:lnTo>
                                <a:lnTo>
                                  <a:pt x="6132" y="195"/>
                                </a:lnTo>
                                <a:lnTo>
                                  <a:pt x="6047" y="179"/>
                                </a:lnTo>
                                <a:lnTo>
                                  <a:pt x="5960" y="164"/>
                                </a:lnTo>
                                <a:lnTo>
                                  <a:pt x="5871" y="150"/>
                                </a:lnTo>
                                <a:lnTo>
                                  <a:pt x="5780" y="136"/>
                                </a:lnTo>
                                <a:lnTo>
                                  <a:pt x="5688" y="122"/>
                                </a:lnTo>
                                <a:lnTo>
                                  <a:pt x="5593" y="110"/>
                                </a:lnTo>
                                <a:lnTo>
                                  <a:pt x="5497" y="98"/>
                                </a:lnTo>
                                <a:lnTo>
                                  <a:pt x="5400" y="86"/>
                                </a:lnTo>
                                <a:lnTo>
                                  <a:pt x="5301" y="75"/>
                                </a:lnTo>
                                <a:lnTo>
                                  <a:pt x="5201" y="65"/>
                                </a:lnTo>
                                <a:lnTo>
                                  <a:pt x="5099" y="56"/>
                                </a:lnTo>
                                <a:lnTo>
                                  <a:pt x="4995" y="47"/>
                                </a:lnTo>
                                <a:lnTo>
                                  <a:pt x="4891" y="39"/>
                                </a:lnTo>
                                <a:lnTo>
                                  <a:pt x="4785" y="32"/>
                                </a:lnTo>
                                <a:lnTo>
                                  <a:pt x="4677" y="25"/>
                                </a:lnTo>
                                <a:lnTo>
                                  <a:pt x="4569" y="19"/>
                                </a:lnTo>
                                <a:lnTo>
                                  <a:pt x="4459" y="14"/>
                                </a:lnTo>
                                <a:lnTo>
                                  <a:pt x="4348" y="10"/>
                                </a:lnTo>
                                <a:lnTo>
                                  <a:pt x="4236" y="6"/>
                                </a:lnTo>
                                <a:lnTo>
                                  <a:pt x="4124" y="3"/>
                                </a:lnTo>
                                <a:lnTo>
                                  <a:pt x="4010" y="1"/>
                                </a:lnTo>
                                <a:lnTo>
                                  <a:pt x="3895" y="0"/>
                                </a:lnTo>
                                <a:lnTo>
                                  <a:pt x="3780" y="0"/>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Text Box 1460"/>
                        <wps:cNvSpPr txBox="1">
                          <a:spLocks noChangeArrowheads="1"/>
                        </wps:cNvSpPr>
                        <wps:spPr bwMode="auto">
                          <a:xfrm>
                            <a:off x="2000" y="373"/>
                            <a:ext cx="1219"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line="291" w:lineRule="exact"/>
                                <w:rPr>
                                  <w:rFonts w:ascii="Arial" w:hAnsi="Arial" w:cs="Arial"/>
                                  <w:sz w:val="26"/>
                                  <w:szCs w:val="26"/>
                                </w:rPr>
                              </w:pPr>
                              <w:r>
                                <w:rPr>
                                  <w:rFonts w:ascii="Arial" w:hAnsi="Arial" w:cs="Arial"/>
                                  <w:sz w:val="26"/>
                                  <w:szCs w:val="26"/>
                                </w:rPr>
                                <w:t>Definition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57" o:spid="_x0000_s1474" style="position:absolute;margin-left:97.75pt;margin-top:18.65pt;width:380.25pt;height:97.05pt;z-index:251821056;mso-wrap-distance-left:0;mso-wrap-distance-right:0;mso-position-horizontal-relative:page;mso-position-vertical-relative:text" coordorigin="1955,373" coordsize="7605,1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" o:allowincell="f">
                <v:shape id="Freeform 1458" o:spid="_x0000_s1475" style="position:absolute;left:1977;top:491;width:7560;height:1800;visibility:visible;mso-wrap-style:square;v-text-anchor:top" coordsize="756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5v5sQA&#10;AADbAAAADwAAAGRycy9kb3ducmV2LnhtbESPQYvCMBSE74L/ITzBm6YrWErXKIvsoketHtzb2+Zt&#10;W21eShO1+uuNIHgcZuYbZrboTC0u1LrKsoKPcQSCOLe64kLBfvczSkA4j6yxtkwKbuRgMe/3Zphq&#10;e+UtXTJfiABhl6KC0vsmldLlJRl0Y9sQB+/ftgZ9kG0hdYvXADe1nERRLA1WHBZKbGhZUn7KzkbB&#10;+rbf/E6z4/27+1st48M2yZJDrtRw0H19gvDU+Xf41V5rBfEUnl/CD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Ob+bEAAAA2wAAAA8AAAAAAAAAAAAAAAAAmAIAAGRycy9k&#10;b3ducmV2LnhtbFBLBQYAAAAABAAEAPUAAACJAwAAAAA=&#10;" path="m3780,l3664,,3436,3r-225,7l2991,19,2775,32,2564,47,2359,65,2159,86r-193,24l1780,136r-180,28l1513,179r-85,16l1344,211r-81,17l1184,245r-77,18l1032,282r-73,18l889,320r-68,20l755,360r-64,21l630,402r-58,21l516,445r-54,23l412,491r-48,23l318,537r-42,24l236,586r-37,24l165,635r-30,25l107,686,82,712,60,738,42,764,27,791,15,818,6,845,1,872,,900r1,27l6,954r9,27l27,1008r15,27l60,1061r22,26l107,1113r28,26l165,1164r34,25l236,1213r40,25l318,1262r46,23l412,1308r50,23l516,1354r56,22l630,1397r61,21l755,1439r66,20l889,1479r70,20l1032,1517r75,19l1184,1554r79,17l1344,1588r84,16l1513,1620r87,15l1689,1649r183,28l2062,1701r196,23l2461,1743r208,17l2882,1774r218,11l3323,1793r226,5l3664,1799r116,l4010,1798r226,-5l4459,1785r218,-11l4891,1760r208,-17l5301,1724r196,-23l5688,1677r183,-28l5960,1635r87,-15l6132,1604r83,-16l6296,1571r79,-17l6453,1536r74,-19l6600,1499r71,-20l6739,1459r66,-20l6868,1418r61,-21l6988,1376r55,-22l7097,1331r51,-23l7196,1285r45,-23l7283,1238r40,-25l7360,1189r34,-25l7424,1139r28,-26l7477,1087r22,-26l7517,1035r15,-27l7544,981r9,-27l7558,927r2,-27l7558,872r-5,-27l7544,818r-12,-27l7517,764r-18,-26l7477,712r-25,-26l7425,660r-31,-25l7360,610r-37,-24l7283,561r-42,-24l7196,514r-48,-23l7097,468r-53,-23l6988,423r-59,-21l6868,381r-63,-21l6739,340r-68,-20l6600,300r-73,-18l6453,263r-78,-18l6296,228r-81,-17l6132,195r-85,-16l5960,164,5780,136,5593,110,5400,86,5201,65,4995,47,4785,32,4569,19,4348,10,4236,6r,l4124,3r,l4010,1r,l3895,r,l3780,xe" stroked="f">
                  <v:path arrowok="t" o:connecttype="custom" o:connectlocs="3436,3;2775,32;2159,86;1600,164;1344,211;1107,263;889,320;691,381;516,445;364,514;236,586;135,660;60,738;15,818;0,900;15,981;60,1061;135,1139;236,1213;364,1285;516,1354;691,1418;889,1479;1107,1536;1344,1588;1600,1635;2062,1701;2669,1760;3323,1793;3780,1799;4459,1785;5099,1743;5688,1677;6047,1620;6296,1571;6527,1517;6739,1459;6929,1397;7097,1331;7241,1262;7360,1189;7452,1113;7517,1035;7553,954;7558,872;7532,791;7477,712;7394,635;7283,561;7148,491;6988,423;6805,360;6600,300;6375,245;6132,195;5780,136;5201,65;4569,19;4236,6;4010,1;3895,0" o:connectangles="0,0,0,0,0,0,0,0,0,0,0,0,0,0,0,0,0,0,0,0,0,0,0,0,0,0,0,0,0,0,0,0,0,0,0,0,0,0,0,0,0,0,0,0,0,0,0,0,0,0,0,0,0,0,0,0,0,0,0,0,0"/>
                </v:shape>
                <v:shape id="Freeform 1459" o:spid="_x0000_s1476" style="position:absolute;left:1977;top:491;width:7560;height:1800;visibility:visible;mso-wrap-style:square;v-text-anchor:top" coordsize="756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U6KcIA&#10;AADbAAAADwAAAGRycy9kb3ducmV2LnhtbESPQYvCMBSE78L+h/AEb5rqSpGuUUTYRVhBrF729mie&#10;bbB5KU3Uur/eCILHYWa+YebLztbiSq03jhWMRwkI4sJpw6WC4+F7OAPhA7LG2jEpuJOH5eKjN8dM&#10;uxvv6ZqHUkQI+wwVVCE0mZS+qMiiH7mGOHon11oMUbal1C3eItzWcpIkqbRoOC5U2NC6ouKcX6wC&#10;Y7DL/3fTzz+t1/h7+tluysNMqUG/W32BCNSFd/jV3mgFaQr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tTopwgAAANsAAAAPAAAAAAAAAAAAAAAAAJgCAABkcnMvZG93&#10;bnJldi54bWxQSwUGAAAAAAQABAD1AAAAhwMAAAAA&#10;" path="m3780,l3664,,3549,1,3436,3,3323,6r-112,4l3100,14r-109,5l2882,25r-107,7l2669,39r-105,8l2461,56r-102,9l2258,75r-99,11l2062,98r-96,12l1872,122r-92,14l1689,150r-89,14l1513,179r-85,16l1344,211r-81,17l1184,245r-77,18l1032,282r-73,18l889,320r-68,20l755,360r-64,21l630,402r-58,21l516,445r-54,23l412,491r-48,23l318,537r-42,24l236,586r-37,24l165,635r-30,25l107,686,82,712,60,738,42,764,27,791,15,818,6,845,1,872,,900r1,27l6,954r9,27l27,1008r15,27l60,1061r22,26l107,1113r28,26l165,1164r34,25l236,1213r40,25l318,1262r46,23l412,1308r50,23l516,1354r56,22l630,1397r61,21l755,1439r66,20l889,1479r70,20l1032,1517r75,19l1184,1554r79,17l1344,1588r84,16l1513,1620r87,15l1689,1649r91,14l1872,1677r94,12l2062,1701r97,12l2258,1724r101,10l2461,1743r103,9l2669,1760r106,7l2882,1774r109,6l3100,1785r111,4l3323,1793r113,3l3549,1798r115,1l3780,1799r115,l4010,1798r114,-2l4236,1793r112,-4l4459,1785r110,-5l4677,1774r107,-7l4891,1760r104,-8l5099,1743r102,-9l5301,1724r99,-11l5497,1701r96,-12l5688,1677r92,-14l5871,1649r89,-14l6047,1620r85,-16l6215,1588r81,-17l6375,1554r78,-18l6527,1517r73,-18l6671,1479r68,-20l6805,1439r63,-21l6929,1397r59,-21l7043,1354r54,-23l7148,1308r48,-23l7241,1262r42,-24l7323,1213r37,-24l7394,1164r30,-25l7452,1113r25,-26l7499,1061r18,-26l7532,1008r12,-27l7553,954r5,-27l7560,900r-2,-28l7553,845r-9,-27l7532,791r-15,-27l7499,738r-22,-26l7452,686r-28,-26l7394,635r-34,-25l7323,586r-40,-25l7241,537r-45,-23l7148,491r-51,-23l7044,445r-56,-22l6929,402r-61,-21l6805,360r-66,-20l6671,320r-71,-20l6527,282r-74,-19l6375,245r-79,-17l6215,211r-83,-16l6047,179r-87,-15l5871,150r-91,-14l5688,122r-95,-12l5497,98,5400,86,5301,75,5201,65,5099,56,4995,47,4891,39,4785,32,4677,25,4569,19,4459,14,4348,10,4236,6,4124,3,4010,1,3895,,3780,xe" filled="f" strokecolor="#010101" strokeweight="2.25pt">
                  <v:path arrowok="t" o:connecttype="custom" o:connectlocs="3436,3;2991,19;2564,47;2159,86;1780,136;1428,195;1107,263;821,340;572,423;364,514;199,610;82,712;15,818;1,927;42,1035;135,1139;276,1238;462,1331;691,1418;959,1499;1263,1571;1600,1635;1966,1689;2359,1734;2775,1767;3211,1789;3664,1799;4124,1796;4569,1780;4995,1752;5400,1713;5780,1663;6132,1604;6453,1536;6739,1459;6988,1376;7196,1285;7360,1189;7477,1087;7544,981;7558,872;7517,764;7424,660;7283,561;7097,468;6868,381;6600,300;6296,228;5960,164;5593,110;5201,65;4785,32;4348,10;3895,0" o:connectangles="0,0,0,0,0,0,0,0,0,0,0,0,0,0,0,0,0,0,0,0,0,0,0,0,0,0,0,0,0,0,0,0,0,0,0,0,0,0,0,0,0,0,0,0,0,0,0,0,0,0,0,0,0,0"/>
                </v:shape>
                <v:shape id="Text Box 1460" o:spid="_x0000_s1477" type="#_x0000_t202" style="position:absolute;left:2000;top:373;width:1219;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rsidR="00000000" w:rsidRDefault="00BA4C96">
                        <w:pPr>
                          <w:pStyle w:val="BodyText"/>
                          <w:kinsoku w:val="0"/>
                          <w:overflowPunct w:val="0"/>
                          <w:spacing w:line="291" w:lineRule="exact"/>
                          <w:rPr>
                            <w:rFonts w:ascii="Arial" w:hAnsi="Arial" w:cs="Arial"/>
                            <w:sz w:val="26"/>
                            <w:szCs w:val="26"/>
                          </w:rPr>
                        </w:pPr>
                        <w:r>
                          <w:rPr>
                            <w:rFonts w:ascii="Arial" w:hAnsi="Arial" w:cs="Arial"/>
                            <w:sz w:val="26"/>
                            <w:szCs w:val="26"/>
                          </w:rPr>
                          <w:t>Definition</w:t>
                        </w:r>
                      </w:p>
                    </w:txbxContent>
                  </v:textbox>
                </v:shape>
                <w10:wrap type="topAndBottom" anchorx="page"/>
              </v:group>
            </w:pict>
          </mc:Fallback>
        </mc:AlternateContent>
      </w:r>
    </w:p>
    <w:p w:rsidR="00000000" w:rsidRDefault="00BA4C96">
      <w:pPr>
        <w:pStyle w:val="BodyText"/>
        <w:kinsoku w:val="0"/>
        <w:overflowPunct w:val="0"/>
        <w:spacing w:before="3"/>
        <w:rPr>
          <w:sz w:val="19"/>
          <w:szCs w:val="19"/>
        </w:rPr>
      </w:pPr>
    </w:p>
    <w:p w:rsidR="00000000" w:rsidRDefault="00F26641">
      <w:pPr>
        <w:pStyle w:val="BodyText"/>
        <w:tabs>
          <w:tab w:val="left" w:pos="3346"/>
        </w:tabs>
        <w:kinsoku w:val="0"/>
        <w:overflowPunct w:val="0"/>
        <w:spacing w:before="90"/>
        <w:ind w:left="293"/>
      </w:pPr>
      <w:r>
        <w:rPr>
          <w:noProof/>
        </w:rPr>
        <mc:AlternateContent>
          <mc:Choice Requires="wps">
            <w:drawing>
              <wp:anchor distT="0" distB="0" distL="0" distR="0" simplePos="0" relativeHeight="251822080" behindDoc="0" locked="0" layoutInCell="0" allowOverlap="1">
                <wp:simplePos x="0" y="0"/>
                <wp:positionH relativeFrom="page">
                  <wp:posOffset>1176655</wp:posOffset>
                </wp:positionH>
                <wp:positionV relativeFrom="paragraph">
                  <wp:posOffset>302895</wp:posOffset>
                </wp:positionV>
                <wp:extent cx="5257800" cy="571500"/>
                <wp:effectExtent l="0" t="0" r="0" b="0"/>
                <wp:wrapTopAndBottom/>
                <wp:docPr id="63" name="Freeform 1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7800" cy="571500"/>
                        </a:xfrm>
                        <a:custGeom>
                          <a:avLst/>
                          <a:gdLst>
                            <a:gd name="T0" fmla="*/ 0 w 8280"/>
                            <a:gd name="T1" fmla="*/ 900 h 900"/>
                            <a:gd name="T2" fmla="*/ 8280 w 8280"/>
                            <a:gd name="T3" fmla="*/ 900 h 900"/>
                            <a:gd name="T4" fmla="*/ 8280 w 8280"/>
                            <a:gd name="T5" fmla="*/ 0 h 900"/>
                            <a:gd name="T6" fmla="*/ 0 w 8280"/>
                            <a:gd name="T7" fmla="*/ 0 h 900"/>
                            <a:gd name="T8" fmla="*/ 0 w 8280"/>
                            <a:gd name="T9" fmla="*/ 900 h 900"/>
                          </a:gdLst>
                          <a:ahLst/>
                          <a:cxnLst>
                            <a:cxn ang="0">
                              <a:pos x="T0" y="T1"/>
                            </a:cxn>
                            <a:cxn ang="0">
                              <a:pos x="T2" y="T3"/>
                            </a:cxn>
                            <a:cxn ang="0">
                              <a:pos x="T4" y="T5"/>
                            </a:cxn>
                            <a:cxn ang="0">
                              <a:pos x="T6" y="T7"/>
                            </a:cxn>
                            <a:cxn ang="0">
                              <a:pos x="T8" y="T9"/>
                            </a:cxn>
                          </a:cxnLst>
                          <a:rect l="0" t="0" r="r" b="b"/>
                          <a:pathLst>
                            <a:path w="8280" h="900">
                              <a:moveTo>
                                <a:pt x="0" y="900"/>
                              </a:moveTo>
                              <a:lnTo>
                                <a:pt x="8280" y="900"/>
                              </a:lnTo>
                              <a:lnTo>
                                <a:pt x="8280" y="0"/>
                              </a:lnTo>
                              <a:lnTo>
                                <a:pt x="0" y="0"/>
                              </a:lnTo>
                              <a:lnTo>
                                <a:pt x="0" y="900"/>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AC7EC" id="Freeform 1461" o:spid="_x0000_s1026" style="position:absolute;margin-left:92.65pt;margin-top:23.85pt;width:414pt;height:45pt;z-index:251822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8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" o:allowincell="f" path="m,900r8280,l8280,,,,,900xe" filled="f" strokecolor="#010101" strokeweight="2.25pt">
                <v:path arrowok="t" o:connecttype="custom" o:connectlocs="0,571500;5257800,571500;5257800,0;0,0;0,571500" o:connectangles="0,0,0,0,0"/>
                <w10:wrap type="topAndBottom" anchorx="page"/>
              </v:shape>
            </w:pict>
          </mc:Fallback>
        </mc:AlternateContent>
      </w:r>
      <w:r w:rsidR="00BA4C96">
        <w:t>In the book, it is</w:t>
      </w:r>
      <w:r w:rsidR="00BA4C96">
        <w:rPr>
          <w:spacing w:val="-8"/>
        </w:rPr>
        <w:t xml:space="preserve"> </w:t>
      </w:r>
      <w:r w:rsidR="00BA4C96">
        <w:t>on</w:t>
      </w:r>
      <w:r w:rsidR="00BA4C96">
        <w:rPr>
          <w:spacing w:val="-2"/>
        </w:rPr>
        <w:t xml:space="preserve"> </w:t>
      </w:r>
      <w:r w:rsidR="00BA4C96">
        <w:t>page</w:t>
      </w:r>
      <w:r w:rsidR="00BA4C96">
        <w:rPr>
          <w:u w:val="single" w:color="000000"/>
        </w:rPr>
        <w:t xml:space="preserve"> </w:t>
      </w:r>
      <w:r w:rsidR="00BA4C96">
        <w:rPr>
          <w:u w:val="single" w:color="000000"/>
        </w:rPr>
        <w:tab/>
      </w:r>
      <w:r w:rsidR="00BA4C96">
        <w:t>. Copy the complete sentence</w:t>
      </w:r>
      <w:r w:rsidR="00BA4C96">
        <w:rPr>
          <w:spacing w:val="-5"/>
        </w:rPr>
        <w:t xml:space="preserve"> </w:t>
      </w:r>
      <w:r w:rsidR="00BA4C96">
        <w:t>below.</w:t>
      </w:r>
    </w:p>
    <w:p w:rsidR="00000000" w:rsidRDefault="00BA4C96">
      <w:pPr>
        <w:pStyle w:val="BodyText"/>
        <w:tabs>
          <w:tab w:val="left" w:pos="3346"/>
        </w:tabs>
        <w:kinsoku w:val="0"/>
        <w:overflowPunct w:val="0"/>
        <w:spacing w:before="90"/>
        <w:ind w:left="293"/>
        <w:sectPr w:rsidR="00000000">
          <w:pgSz w:w="12240" w:h="15840"/>
          <w:pgMar w:top="760" w:right="980" w:bottom="280" w:left="900" w:header="720" w:footer="720" w:gutter="0"/>
          <w:cols w:space="720"/>
          <w:noEndnote/>
        </w:sectPr>
      </w:pPr>
    </w:p>
    <w:p w:rsidR="00000000" w:rsidRDefault="00F26641">
      <w:pPr>
        <w:pStyle w:val="BodyText"/>
        <w:kinsoku w:val="0"/>
        <w:overflowPunct w:val="0"/>
        <w:rPr>
          <w:sz w:val="20"/>
          <w:szCs w:val="20"/>
        </w:rPr>
      </w:pPr>
      <w:r>
        <w:rPr>
          <w:noProof/>
        </w:rPr>
        <w:lastRenderedPageBreak/>
        <mc:AlternateContent>
          <mc:Choice Requires="wpg">
            <w:drawing>
              <wp:anchor distT="0" distB="0" distL="114300" distR="114300" simplePos="0" relativeHeight="251823104" behindDoc="0" locked="0" layoutInCell="0" allowOverlap="1">
                <wp:simplePos x="0" y="0"/>
                <wp:positionH relativeFrom="page">
                  <wp:posOffset>6767830</wp:posOffset>
                </wp:positionH>
                <wp:positionV relativeFrom="page">
                  <wp:posOffset>349250</wp:posOffset>
                </wp:positionV>
                <wp:extent cx="788035" cy="8686165"/>
                <wp:effectExtent l="0" t="0" r="0" b="0"/>
                <wp:wrapNone/>
                <wp:docPr id="60" name="Group 1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658" y="550"/>
                          <a:chExt cx="1241" cy="13679"/>
                        </a:xfrm>
                      </wpg:grpSpPr>
                      <wps:wsp>
                        <wps:cNvPr id="61" name="Freeform 1463"/>
                        <wps:cNvSpPr>
                          <a:spLocks/>
                        </wps:cNvSpPr>
                        <wps:spPr bwMode="auto">
                          <a:xfrm>
                            <a:off x="10665" y="557"/>
                            <a:ext cx="1226" cy="13662"/>
                          </a:xfrm>
                          <a:custGeom>
                            <a:avLst/>
                            <a:gdLst>
                              <a:gd name="T0" fmla="*/ 0 w 1226"/>
                              <a:gd name="T1" fmla="*/ 0 h 13662"/>
                              <a:gd name="T2" fmla="*/ 1225 w 1226"/>
                              <a:gd name="T3" fmla="*/ 0 h 13662"/>
                              <a:gd name="T4" fmla="*/ 1225 w 1226"/>
                              <a:gd name="T5" fmla="*/ 13662 h 13662"/>
                              <a:gd name="T6" fmla="*/ 0 w 1226"/>
                              <a:gd name="T7" fmla="*/ 13662 h 13662"/>
                              <a:gd name="T8" fmla="*/ 0 w 1226"/>
                              <a:gd name="T9" fmla="*/ 0 h 13662"/>
                            </a:gdLst>
                            <a:ahLst/>
                            <a:cxnLst>
                              <a:cxn ang="0">
                                <a:pos x="T0" y="T1"/>
                              </a:cxn>
                              <a:cxn ang="0">
                                <a:pos x="T2" y="T3"/>
                              </a:cxn>
                              <a:cxn ang="0">
                                <a:pos x="T4" y="T5"/>
                              </a:cxn>
                              <a:cxn ang="0">
                                <a:pos x="T6" y="T7"/>
                              </a:cxn>
                              <a:cxn ang="0">
                                <a:pos x="T8" y="T9"/>
                              </a:cxn>
                            </a:cxnLst>
                            <a:rect l="0" t="0" r="r" b="b"/>
                            <a:pathLst>
                              <a:path w="1226" h="13662">
                                <a:moveTo>
                                  <a:pt x="0" y="0"/>
                                </a:moveTo>
                                <a:lnTo>
                                  <a:pt x="1225" y="0"/>
                                </a:lnTo>
                                <a:lnTo>
                                  <a:pt x="1225" y="13662"/>
                                </a:lnTo>
                                <a:lnTo>
                                  <a:pt x="0" y="13662"/>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1464"/>
                        <wps:cNvSpPr>
                          <a:spLocks/>
                        </wps:cNvSpPr>
                        <wps:spPr bwMode="auto">
                          <a:xfrm>
                            <a:off x="10665" y="557"/>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19DB06" id="Group 1462" o:spid="_x0000_s1026" style="position:absolute;margin-left:532.9pt;margin-top:27.5pt;width:62.05pt;height:683.95pt;z-index:251823104;mso-position-horizontal-relative:page;mso-position-vertical-relative:page" coordorigin="10658,550"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" o:allowincell="f">
                <v:shape id="Freeform 1463" o:spid="_x0000_s1027" style="position:absolute;left:10665;top:557;width:1226;height:13662;visibility:visible;mso-wrap-style:square;v-text-anchor:top" coordsize="1226,1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alasUA&#10;AADbAAAADwAAAGRycy9kb3ducmV2LnhtbESPQWvCQBSE7wX/w/IKvRSzSQ+hpq5SNELRXkxrz4/s&#10;Mwlm34bsqkl/vVsoeBxm5htmvhxMKy7Uu8aygiSKQRCXVjdcKfj+2kxfQTiPrLG1TApGcrBcTB7m&#10;mGl75T1dCl+JAGGXoYLa+y6T0pU1GXSR7YiDd7S9QR9kX0nd4zXATStf4jiVBhsOCzV2tKqpPBVn&#10;o2BmnteHz3zW5ttV+cO77cj6t1Dq6XF4fwPhafD38H/7QytIE/j7En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hqVqxQAAANsAAAAPAAAAAAAAAAAAAAAAAJgCAABkcnMv&#10;ZG93bnJldi54bWxQSwUGAAAAAAQABAD1AAAAigMAAAAA&#10;" path="m,l1225,r,13662l,13662,,xe" fillcolor="#010101" stroked="f">
                  <v:path arrowok="t" o:connecttype="custom" o:connectlocs="0,0;1225,0;1225,13662;0,13662;0,0" o:connectangles="0,0,0,0,0"/>
                </v:shape>
                <v:shape id="Freeform 1464" o:spid="_x0000_s1028" style="position:absolute;left:10665;top:557;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IbWcIA&#10;AADbAAAADwAAAGRycy9kb3ducmV2LnhtbESPQYvCMBSE74L/ITzBmyYqiHSNsqwIKgja7WGPj+Zt&#10;W9q8lCZq/fdmYcHjMDPfMOttbxtxp85XjjXMpgoEce5MxYWG7Hs/WYHwAdlg45g0PMnDdjMcrDEx&#10;7sFXuqehEBHCPkENZQhtIqXPS7Lop64ljt6v6yyGKLtCmg4fEW4bOVdqKS1WHBdKbOmrpLxOb1bD&#10;rlB1VuNRLX5O+wOnfK75ErQej/rPDxCB+vAO/7cPRsNyDn9f4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shtZwgAAANsAAAAPAAAAAAAAAAAAAAAAAJgCAABkcnMvZG93&#10;bnJldi54bWxQSwUGAAAAAAQABAD1AAAAhwMAAAAA&#10;" path="m,13663r1225,l1225,,,,,13663xe" filled="f" strokecolor="#010101">
                  <v:path arrowok="t" o:connecttype="custom" o:connectlocs="0,13663;1225,13663;1225,0;0,0;0,13663" o:connectangles="0,0,0,0,0"/>
                </v:shape>
                <w10:wrap anchorx="page" anchory="page"/>
              </v:group>
            </w:pict>
          </mc:Fallback>
        </mc:AlternateContent>
      </w:r>
      <w:r>
        <w:rPr>
          <w:noProof/>
        </w:rPr>
        <mc:AlternateContent>
          <mc:Choice Requires="wps">
            <w:drawing>
              <wp:anchor distT="0" distB="0" distL="114300" distR="114300" simplePos="0" relativeHeight="251824128" behindDoc="0" locked="0" layoutInCell="0" allowOverlap="1">
                <wp:simplePos x="0" y="0"/>
                <wp:positionH relativeFrom="page">
                  <wp:posOffset>7005320</wp:posOffset>
                </wp:positionH>
                <wp:positionV relativeFrom="page">
                  <wp:posOffset>3347720</wp:posOffset>
                </wp:positionV>
                <wp:extent cx="458470" cy="2690495"/>
                <wp:effectExtent l="0" t="0" r="0" b="0"/>
                <wp:wrapNone/>
                <wp:docPr id="59" name="Text Box 1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269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Paraphrasing</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5" o:spid="_x0000_s1478" type="#_x0000_t202" style="position:absolute;margin-left:551.6pt;margin-top:263.6pt;width:36.1pt;height:211.85pt;z-index:25182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" o:allowincell="f" filled="f" stroked="f">
                <v:textbox style="layout-flow:vertical" inset="0,0,0,0">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Paraphrasing</w:t>
                      </w:r>
                    </w:p>
                  </w:txbxContent>
                </v:textbox>
                <w10:wrap anchorx="page" anchory="page"/>
              </v:shape>
            </w:pict>
          </mc:Fallback>
        </mc:AlternateContent>
      </w: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spacing w:before="3"/>
        <w:rPr>
          <w:sz w:val="18"/>
          <w:szCs w:val="18"/>
        </w:rPr>
      </w:pPr>
    </w:p>
    <w:p w:rsidR="00000000" w:rsidRDefault="00BA4C96">
      <w:pPr>
        <w:pStyle w:val="BodyText"/>
        <w:tabs>
          <w:tab w:val="left" w:pos="9431"/>
        </w:tabs>
        <w:kinsoku w:val="0"/>
        <w:overflowPunct w:val="0"/>
        <w:spacing w:before="88"/>
        <w:ind w:left="234"/>
        <w:rPr>
          <w:w w:val="99"/>
          <w:sz w:val="28"/>
          <w:szCs w:val="28"/>
        </w:rPr>
      </w:pPr>
      <w:r>
        <w:rPr>
          <w:sz w:val="28"/>
          <w:szCs w:val="28"/>
        </w:rPr>
        <w:t xml:space="preserve">Sentence: </w:t>
      </w:r>
      <w:r>
        <w:rPr>
          <w:w w:val="99"/>
          <w:sz w:val="28"/>
          <w:szCs w:val="28"/>
          <w:u w:val="thick" w:color="000000"/>
        </w:rPr>
        <w:t xml:space="preserve"> </w:t>
      </w:r>
      <w:r>
        <w:rPr>
          <w:sz w:val="28"/>
          <w:szCs w:val="28"/>
          <w:u w:val="thick" w:color="000000"/>
        </w:rPr>
        <w:tab/>
      </w:r>
    </w:p>
    <w:p w:rsidR="00000000" w:rsidRDefault="00F26641">
      <w:pPr>
        <w:pStyle w:val="BodyText"/>
        <w:kinsoku w:val="0"/>
        <w:overflowPunct w:val="0"/>
        <w:spacing w:before="10"/>
        <w:rPr>
          <w:sz w:val="21"/>
          <w:szCs w:val="21"/>
        </w:rPr>
      </w:pPr>
      <w:r>
        <w:rPr>
          <w:noProof/>
        </w:rPr>
        <mc:AlternateContent>
          <mc:Choice Requires="wpg">
            <w:drawing>
              <wp:anchor distT="0" distB="0" distL="0" distR="0" simplePos="0" relativeHeight="251825152" behindDoc="0" locked="0" layoutInCell="0" allowOverlap="1">
                <wp:simplePos x="0" y="0"/>
                <wp:positionH relativeFrom="page">
                  <wp:posOffset>720090</wp:posOffset>
                </wp:positionH>
                <wp:positionV relativeFrom="paragraph">
                  <wp:posOffset>184785</wp:posOffset>
                </wp:positionV>
                <wp:extent cx="5866765" cy="19685"/>
                <wp:effectExtent l="0" t="0" r="0" b="0"/>
                <wp:wrapTopAndBottom/>
                <wp:docPr id="56" name="Group 1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6765" cy="19685"/>
                          <a:chOff x="1134" y="291"/>
                          <a:chExt cx="9239" cy="31"/>
                        </a:xfrm>
                      </wpg:grpSpPr>
                      <wps:wsp>
                        <wps:cNvPr id="57" name="Freeform 1467"/>
                        <wps:cNvSpPr>
                          <a:spLocks/>
                        </wps:cNvSpPr>
                        <wps:spPr bwMode="auto">
                          <a:xfrm>
                            <a:off x="2393" y="312"/>
                            <a:ext cx="7978" cy="20"/>
                          </a:xfrm>
                          <a:custGeom>
                            <a:avLst/>
                            <a:gdLst>
                              <a:gd name="T0" fmla="*/ 0 w 7978"/>
                              <a:gd name="T1" fmla="*/ 0 h 20"/>
                              <a:gd name="T2" fmla="*/ 7977 w 7978"/>
                              <a:gd name="T3" fmla="*/ 0 h 20"/>
                            </a:gdLst>
                            <a:ahLst/>
                            <a:cxnLst>
                              <a:cxn ang="0">
                                <a:pos x="T0" y="T1"/>
                              </a:cxn>
                              <a:cxn ang="0">
                                <a:pos x="T2" y="T3"/>
                              </a:cxn>
                            </a:cxnLst>
                            <a:rect l="0" t="0" r="r" b="b"/>
                            <a:pathLst>
                              <a:path w="7978" h="20">
                                <a:moveTo>
                                  <a:pt x="0" y="0"/>
                                </a:moveTo>
                                <a:lnTo>
                                  <a:pt x="7977" y="0"/>
                                </a:lnTo>
                              </a:path>
                            </a:pathLst>
                          </a:custGeom>
                          <a:noFill/>
                          <a:ln w="111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1468"/>
                        <wps:cNvSpPr>
                          <a:spLocks/>
                        </wps:cNvSpPr>
                        <wps:spPr bwMode="auto">
                          <a:xfrm>
                            <a:off x="1134" y="304"/>
                            <a:ext cx="9239" cy="20"/>
                          </a:xfrm>
                          <a:custGeom>
                            <a:avLst/>
                            <a:gdLst>
                              <a:gd name="T0" fmla="*/ 0 w 9239"/>
                              <a:gd name="T1" fmla="*/ 0 h 20"/>
                              <a:gd name="T2" fmla="*/ 9238 w 9239"/>
                              <a:gd name="T3" fmla="*/ 0 h 20"/>
                            </a:gdLst>
                            <a:ahLst/>
                            <a:cxnLst>
                              <a:cxn ang="0">
                                <a:pos x="T0" y="T1"/>
                              </a:cxn>
                              <a:cxn ang="0">
                                <a:pos x="T2" y="T3"/>
                              </a:cxn>
                            </a:cxnLst>
                            <a:rect l="0" t="0" r="r" b="b"/>
                            <a:pathLst>
                              <a:path w="9239" h="20">
                                <a:moveTo>
                                  <a:pt x="0" y="0"/>
                                </a:moveTo>
                                <a:lnTo>
                                  <a:pt x="9238" y="0"/>
                                </a:lnTo>
                              </a:path>
                            </a:pathLst>
                          </a:custGeom>
                          <a:noFill/>
                          <a:ln w="167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713D87" id="Group 1466" o:spid="_x0000_s1026" style="position:absolute;margin-left:56.7pt;margin-top:14.55pt;width:461.95pt;height:1.55pt;z-index:251825152;mso-wrap-distance-left:0;mso-wrap-distance-right:0;mso-position-horizontal-relative:page" coordorigin="1134,291" coordsize="923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" o:allowincell="f">
                <v:shape id="Freeform 1467" o:spid="_x0000_s1027" style="position:absolute;left:2393;top:312;width:7978;height:20;visibility:visible;mso-wrap-style:square;v-text-anchor:top" coordsize="79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liwMIA&#10;AADbAAAADwAAAGRycy9kb3ducmV2LnhtbESPUUsDMRCE3wX/Q1jBN5tTWrXXpkUOpK1vrf6A7WV7&#10;OXrZPZJ4Pf+9KQg+DjPzDbNcj75TA4XYCht4nBSgiGuxLTcGvj7fH15BxYRssRMmAz8UYb26vVli&#10;aeXCexoOqVEZwrFEAy6lvtQ61o48xon0xNk7SfCYsgyNtgEvGe47/VQUz9pjy3nBYU+Vo/p8+PYG&#10;PuYi0424fWWxGqbNLvjN/GjM/d34tgCVaEz/4b/21hqYvcD1S/4B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GWLAwgAAANsAAAAPAAAAAAAAAAAAAAAAAJgCAABkcnMvZG93&#10;bnJldi54bWxQSwUGAAAAAAQABAD1AAAAhwMAAAAA&#10;" path="m,l7977,e" filled="f" strokeweight=".31069mm">
                  <v:path arrowok="t" o:connecttype="custom" o:connectlocs="0,0;7977,0" o:connectangles="0,0"/>
                </v:shape>
                <v:shape id="Freeform 1468" o:spid="_x0000_s1028" style="position:absolute;left:1134;top:304;width:9239;height:20;visibility:visible;mso-wrap-style:square;v-text-anchor:top" coordsize="92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fNm8IA&#10;AADbAAAADwAAAGRycy9kb3ducmV2LnhtbERPW2vCMBR+H/gfwhn4NtMNHFKNIoNdEIZo6+bjoTm2&#10;nc1J18Qa/715EHz8+O6zRTCN6KlztWUFz6MEBHFhdc2lgjx7f5qAcB5ZY2OZFFzIwWI+eJhhqu2Z&#10;N9RvfSliCLsUFVTet6mUrqjIoBvZljhyB9sZ9BF2pdQdnmO4aeRLkrxKgzXHhgpbequoOG5PRsHf&#10;z3r/+9mvsg/8L+rJId8F971TavgYllMQnoK/i2/uL61gHMfGL/EHy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l82bwgAAANsAAAAPAAAAAAAAAAAAAAAAAJgCAABkcnMvZG93&#10;bnJldi54bWxQSwUGAAAAAAQABAD1AAAAhwMAAAAA&#10;" path="m,l9238,e" filled="f" strokeweight="1.32pt">
                  <v:path arrowok="t" o:connecttype="custom" o:connectlocs="0,0;9238,0" o:connectangles="0,0"/>
                </v:shape>
                <w10:wrap type="topAndBottom" anchorx="page"/>
              </v:group>
            </w:pict>
          </mc:Fallback>
        </mc:AlternateContent>
      </w:r>
      <w:r>
        <w:rPr>
          <w:noProof/>
        </w:rPr>
        <mc:AlternateContent>
          <mc:Choice Requires="wpg">
            <w:drawing>
              <wp:anchor distT="0" distB="0" distL="0" distR="0" simplePos="0" relativeHeight="251826176" behindDoc="0" locked="0" layoutInCell="0" allowOverlap="1">
                <wp:simplePos x="0" y="0"/>
                <wp:positionH relativeFrom="page">
                  <wp:posOffset>720090</wp:posOffset>
                </wp:positionH>
                <wp:positionV relativeFrom="paragraph">
                  <wp:posOffset>389890</wp:posOffset>
                </wp:positionV>
                <wp:extent cx="5866130" cy="19685"/>
                <wp:effectExtent l="0" t="0" r="0" b="0"/>
                <wp:wrapTopAndBottom/>
                <wp:docPr id="53" name="Group 1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6130" cy="19685"/>
                          <a:chOff x="1134" y="614"/>
                          <a:chExt cx="9238" cy="31"/>
                        </a:xfrm>
                      </wpg:grpSpPr>
                      <wps:wsp>
                        <wps:cNvPr id="54" name="Freeform 1470"/>
                        <wps:cNvSpPr>
                          <a:spLocks/>
                        </wps:cNvSpPr>
                        <wps:spPr bwMode="auto">
                          <a:xfrm>
                            <a:off x="1134" y="635"/>
                            <a:ext cx="9237" cy="20"/>
                          </a:xfrm>
                          <a:custGeom>
                            <a:avLst/>
                            <a:gdLst>
                              <a:gd name="T0" fmla="*/ 0 w 9237"/>
                              <a:gd name="T1" fmla="*/ 0 h 20"/>
                              <a:gd name="T2" fmla="*/ 9236 w 9237"/>
                              <a:gd name="T3" fmla="*/ 0 h 20"/>
                            </a:gdLst>
                            <a:ahLst/>
                            <a:cxnLst>
                              <a:cxn ang="0">
                                <a:pos x="T0" y="T1"/>
                              </a:cxn>
                              <a:cxn ang="0">
                                <a:pos x="T2" y="T3"/>
                              </a:cxn>
                            </a:cxnLst>
                            <a:rect l="0" t="0" r="r" b="b"/>
                            <a:pathLst>
                              <a:path w="9237" h="20">
                                <a:moveTo>
                                  <a:pt x="0" y="0"/>
                                </a:moveTo>
                                <a:lnTo>
                                  <a:pt x="9236" y="0"/>
                                </a:lnTo>
                              </a:path>
                            </a:pathLst>
                          </a:custGeom>
                          <a:noFill/>
                          <a:ln w="111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1471"/>
                        <wps:cNvSpPr>
                          <a:spLocks/>
                        </wps:cNvSpPr>
                        <wps:spPr bwMode="auto">
                          <a:xfrm>
                            <a:off x="1134" y="627"/>
                            <a:ext cx="9238" cy="20"/>
                          </a:xfrm>
                          <a:custGeom>
                            <a:avLst/>
                            <a:gdLst>
                              <a:gd name="T0" fmla="*/ 0 w 9238"/>
                              <a:gd name="T1" fmla="*/ 0 h 20"/>
                              <a:gd name="T2" fmla="*/ 9237 w 9238"/>
                              <a:gd name="T3" fmla="*/ 0 h 20"/>
                            </a:gdLst>
                            <a:ahLst/>
                            <a:cxnLst>
                              <a:cxn ang="0">
                                <a:pos x="T0" y="T1"/>
                              </a:cxn>
                              <a:cxn ang="0">
                                <a:pos x="T2" y="T3"/>
                              </a:cxn>
                            </a:cxnLst>
                            <a:rect l="0" t="0" r="r" b="b"/>
                            <a:pathLst>
                              <a:path w="9238" h="20">
                                <a:moveTo>
                                  <a:pt x="0" y="0"/>
                                </a:moveTo>
                                <a:lnTo>
                                  <a:pt x="9237" y="0"/>
                                </a:lnTo>
                              </a:path>
                            </a:pathLst>
                          </a:custGeom>
                          <a:noFill/>
                          <a:ln w="167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15903F" id="Group 1469" o:spid="_x0000_s1026" style="position:absolute;margin-left:56.7pt;margin-top:30.7pt;width:461.9pt;height:1.55pt;z-index:251826176;mso-wrap-distance-left:0;mso-wrap-distance-right:0;mso-position-horizontal-relative:page" coordorigin="1134,614" coordsize="923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" o:allowincell="f">
                <v:shape id="Freeform 1470" o:spid="_x0000_s1027" style="position:absolute;left:1134;top:635;width:9237;height:20;visibility:visible;mso-wrap-style:square;v-text-anchor:top" coordsize="92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pXR8QA&#10;AADbAAAADwAAAGRycy9kb3ducmV2LnhtbESPQWvCQBSE74L/YXlCb3VjW0Wiq5RSQeipUVBvz+wz&#10;Wc2+Ddk1Sf99t1DwOMzMN8xy3dtKtNR441jBZJyAIM6dNlwo2O82z3MQPiBrrByTgh/ysF4NB0tM&#10;tev4m9osFCJC2KeooAyhTqX0eUkW/djVxNG7uMZiiLIppG6wi3BbyZckmUmLhuNCiTV9lJTfsrtV&#10;4MMndfPX8+HrND1e202XmVtrlHoa9e8LEIH68Aj/t7dawfQN/r7E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qV0fEAAAA2wAAAA8AAAAAAAAAAAAAAAAAmAIAAGRycy9k&#10;b3ducmV2LnhtbFBLBQYAAAAABAAEAPUAAACJAwAAAAA=&#10;" path="m,l9236,e" filled="f" strokeweight=".31069mm">
                  <v:path arrowok="t" o:connecttype="custom" o:connectlocs="0,0;9236,0" o:connectangles="0,0"/>
                </v:shape>
                <v:shape id="Freeform 1471" o:spid="_x0000_s1028" style="position:absolute;left:1134;top:627;width:9238;height:20;visibility:visible;mso-wrap-style:square;v-text-anchor:top" coordsize="92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AqUccA&#10;AADbAAAADwAAAGRycy9kb3ducmV2LnhtbESPT2vCQBTE70K/w/KEXopuVCJtmo3UgmA9CFoPPT6y&#10;r/lj9m3Mrpr203eFgsdhZn7DpIveNOJCnassK5iMIxDEudUVFwoOn6vRMwjnkTU2lknBDzlYZA+D&#10;FBNtr7yjy94XIkDYJaig9L5NpHR5SQbd2LbEwfu2nUEfZFdI3eE1wE0jp1E0lwYrDgsltvReUn7c&#10;n42C6bY+vSzjeom/T+vZLP9qa7/5UOpx2L+9gvDU+3v4v73WCuIYbl/CD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gKlHHAAAA2wAAAA8AAAAAAAAAAAAAAAAAmAIAAGRy&#10;cy9kb3ducmV2LnhtbFBLBQYAAAAABAAEAPUAAACMAwAAAAA=&#10;" path="m,l9237,e" filled="f" strokeweight="1.32pt">
                  <v:path arrowok="t" o:connecttype="custom" o:connectlocs="0,0;9237,0" o:connectangles="0,0"/>
                </v:shape>
                <w10:wrap type="topAndBottom" anchorx="page"/>
              </v:group>
            </w:pict>
          </mc:Fallback>
        </mc:AlternateContent>
      </w:r>
    </w:p>
    <w:p w:rsidR="00000000" w:rsidRDefault="00BA4C96">
      <w:pPr>
        <w:pStyle w:val="BodyText"/>
        <w:kinsoku w:val="0"/>
        <w:overflowPunct w:val="0"/>
        <w:spacing w:before="4"/>
        <w:rPr>
          <w:sz w:val="19"/>
          <w:szCs w:val="19"/>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spacing w:before="5"/>
        <w:rPr>
          <w:sz w:val="13"/>
          <w:szCs w:val="13"/>
        </w:rPr>
      </w:pPr>
    </w:p>
    <w:tbl>
      <w:tblPr>
        <w:tblW w:w="0" w:type="auto"/>
        <w:tblInd w:w="149" w:type="dxa"/>
        <w:tblLayout w:type="fixed"/>
        <w:tblCellMar>
          <w:left w:w="0" w:type="dxa"/>
          <w:right w:w="0" w:type="dxa"/>
        </w:tblCellMar>
        <w:tblLook w:val="0000" w:firstRow="0" w:lastRow="0" w:firstColumn="0" w:lastColumn="0" w:noHBand="0" w:noVBand="0"/>
      </w:tblPr>
      <w:tblGrid>
        <w:gridCol w:w="3174"/>
        <w:gridCol w:w="3173"/>
        <w:gridCol w:w="3179"/>
      </w:tblGrid>
      <w:tr w:rsidR="00000000">
        <w:tblPrEx>
          <w:tblCellMar>
            <w:top w:w="0" w:type="dxa"/>
            <w:left w:w="0" w:type="dxa"/>
            <w:bottom w:w="0" w:type="dxa"/>
            <w:right w:w="0" w:type="dxa"/>
          </w:tblCellMar>
        </w:tblPrEx>
        <w:trPr>
          <w:trHeight w:val="965"/>
        </w:trPr>
        <w:tc>
          <w:tcPr>
            <w:tcW w:w="3174"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spacing w:before="5" w:line="322" w:lineRule="exact"/>
              <w:ind w:left="548" w:right="502"/>
              <w:jc w:val="center"/>
              <w:rPr>
                <w:b/>
                <w:bCs/>
                <w:sz w:val="28"/>
                <w:szCs w:val="28"/>
              </w:rPr>
            </w:pPr>
            <w:r>
              <w:rPr>
                <w:b/>
                <w:bCs/>
                <w:sz w:val="28"/>
                <w:szCs w:val="28"/>
              </w:rPr>
              <w:t>Sentence Written Word by Word Vertically</w:t>
            </w:r>
          </w:p>
        </w:tc>
        <w:tc>
          <w:tcPr>
            <w:tcW w:w="3173"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spacing w:before="1"/>
              <w:ind w:left="212" w:right="120" w:hanging="32"/>
              <w:rPr>
                <w:b/>
                <w:bCs/>
                <w:sz w:val="28"/>
                <w:szCs w:val="28"/>
              </w:rPr>
            </w:pPr>
            <w:r>
              <w:rPr>
                <w:b/>
                <w:bCs/>
                <w:sz w:val="28"/>
                <w:szCs w:val="28"/>
              </w:rPr>
              <w:t>Another Way of Saying This Word (if possible)</w:t>
            </w:r>
          </w:p>
        </w:tc>
        <w:tc>
          <w:tcPr>
            <w:tcW w:w="3179"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spacing w:before="1"/>
              <w:ind w:left="580"/>
              <w:rPr>
                <w:b/>
                <w:bCs/>
                <w:sz w:val="28"/>
                <w:szCs w:val="28"/>
              </w:rPr>
            </w:pPr>
            <w:r>
              <w:rPr>
                <w:b/>
                <w:bCs/>
                <w:sz w:val="28"/>
                <w:szCs w:val="28"/>
              </w:rPr>
              <w:t>My Assumptions</w:t>
            </w:r>
          </w:p>
        </w:tc>
      </w:tr>
      <w:tr w:rsidR="00000000">
        <w:tblPrEx>
          <w:tblCellMar>
            <w:top w:w="0" w:type="dxa"/>
            <w:left w:w="0" w:type="dxa"/>
            <w:bottom w:w="0" w:type="dxa"/>
            <w:right w:w="0" w:type="dxa"/>
          </w:tblCellMar>
        </w:tblPrEx>
        <w:trPr>
          <w:trHeight w:val="569"/>
        </w:trPr>
        <w:tc>
          <w:tcPr>
            <w:tcW w:w="3174"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3173"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3179"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r>
      <w:tr w:rsidR="00000000">
        <w:tblPrEx>
          <w:tblCellMar>
            <w:top w:w="0" w:type="dxa"/>
            <w:left w:w="0" w:type="dxa"/>
            <w:bottom w:w="0" w:type="dxa"/>
            <w:right w:w="0" w:type="dxa"/>
          </w:tblCellMar>
        </w:tblPrEx>
        <w:trPr>
          <w:trHeight w:val="576"/>
        </w:trPr>
        <w:tc>
          <w:tcPr>
            <w:tcW w:w="3174"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3173"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3179"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r>
      <w:tr w:rsidR="00000000">
        <w:tblPrEx>
          <w:tblCellMar>
            <w:top w:w="0" w:type="dxa"/>
            <w:left w:w="0" w:type="dxa"/>
            <w:bottom w:w="0" w:type="dxa"/>
            <w:right w:w="0" w:type="dxa"/>
          </w:tblCellMar>
        </w:tblPrEx>
        <w:trPr>
          <w:trHeight w:val="575"/>
        </w:trPr>
        <w:tc>
          <w:tcPr>
            <w:tcW w:w="3174"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3173"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3179"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r>
      <w:tr w:rsidR="00000000">
        <w:tblPrEx>
          <w:tblCellMar>
            <w:top w:w="0" w:type="dxa"/>
            <w:left w:w="0" w:type="dxa"/>
            <w:bottom w:w="0" w:type="dxa"/>
            <w:right w:w="0" w:type="dxa"/>
          </w:tblCellMar>
        </w:tblPrEx>
        <w:trPr>
          <w:trHeight w:val="576"/>
        </w:trPr>
        <w:tc>
          <w:tcPr>
            <w:tcW w:w="3174"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3173"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3179"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r>
      <w:tr w:rsidR="00000000">
        <w:tblPrEx>
          <w:tblCellMar>
            <w:top w:w="0" w:type="dxa"/>
            <w:left w:w="0" w:type="dxa"/>
            <w:bottom w:w="0" w:type="dxa"/>
            <w:right w:w="0" w:type="dxa"/>
          </w:tblCellMar>
        </w:tblPrEx>
        <w:trPr>
          <w:trHeight w:val="575"/>
        </w:trPr>
        <w:tc>
          <w:tcPr>
            <w:tcW w:w="3174"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3173"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3179"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r>
      <w:tr w:rsidR="00000000">
        <w:tblPrEx>
          <w:tblCellMar>
            <w:top w:w="0" w:type="dxa"/>
            <w:left w:w="0" w:type="dxa"/>
            <w:bottom w:w="0" w:type="dxa"/>
            <w:right w:w="0" w:type="dxa"/>
          </w:tblCellMar>
        </w:tblPrEx>
        <w:trPr>
          <w:trHeight w:val="576"/>
        </w:trPr>
        <w:tc>
          <w:tcPr>
            <w:tcW w:w="3174"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3173"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3179"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r>
      <w:tr w:rsidR="00000000">
        <w:tblPrEx>
          <w:tblCellMar>
            <w:top w:w="0" w:type="dxa"/>
            <w:left w:w="0" w:type="dxa"/>
            <w:bottom w:w="0" w:type="dxa"/>
            <w:right w:w="0" w:type="dxa"/>
          </w:tblCellMar>
        </w:tblPrEx>
        <w:trPr>
          <w:trHeight w:val="575"/>
        </w:trPr>
        <w:tc>
          <w:tcPr>
            <w:tcW w:w="3174"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3173"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3179"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r>
      <w:tr w:rsidR="00000000">
        <w:tblPrEx>
          <w:tblCellMar>
            <w:top w:w="0" w:type="dxa"/>
            <w:left w:w="0" w:type="dxa"/>
            <w:bottom w:w="0" w:type="dxa"/>
            <w:right w:w="0" w:type="dxa"/>
          </w:tblCellMar>
        </w:tblPrEx>
        <w:trPr>
          <w:trHeight w:val="576"/>
        </w:trPr>
        <w:tc>
          <w:tcPr>
            <w:tcW w:w="3174"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3173"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3179"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r>
      <w:tr w:rsidR="00000000">
        <w:tblPrEx>
          <w:tblCellMar>
            <w:top w:w="0" w:type="dxa"/>
            <w:left w:w="0" w:type="dxa"/>
            <w:bottom w:w="0" w:type="dxa"/>
            <w:right w:w="0" w:type="dxa"/>
          </w:tblCellMar>
        </w:tblPrEx>
        <w:trPr>
          <w:trHeight w:val="575"/>
        </w:trPr>
        <w:tc>
          <w:tcPr>
            <w:tcW w:w="3174"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3173"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3179"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r>
      <w:tr w:rsidR="00000000">
        <w:tblPrEx>
          <w:tblCellMar>
            <w:top w:w="0" w:type="dxa"/>
            <w:left w:w="0" w:type="dxa"/>
            <w:bottom w:w="0" w:type="dxa"/>
            <w:right w:w="0" w:type="dxa"/>
          </w:tblCellMar>
        </w:tblPrEx>
        <w:trPr>
          <w:trHeight w:val="576"/>
        </w:trPr>
        <w:tc>
          <w:tcPr>
            <w:tcW w:w="3174"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3173"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3179"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r>
      <w:tr w:rsidR="00000000">
        <w:tblPrEx>
          <w:tblCellMar>
            <w:top w:w="0" w:type="dxa"/>
            <w:left w:w="0" w:type="dxa"/>
            <w:bottom w:w="0" w:type="dxa"/>
            <w:right w:w="0" w:type="dxa"/>
          </w:tblCellMar>
        </w:tblPrEx>
        <w:trPr>
          <w:trHeight w:val="575"/>
        </w:trPr>
        <w:tc>
          <w:tcPr>
            <w:tcW w:w="3174"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3173"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3179"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r>
      <w:tr w:rsidR="00000000">
        <w:tblPrEx>
          <w:tblCellMar>
            <w:top w:w="0" w:type="dxa"/>
            <w:left w:w="0" w:type="dxa"/>
            <w:bottom w:w="0" w:type="dxa"/>
            <w:right w:w="0" w:type="dxa"/>
          </w:tblCellMar>
        </w:tblPrEx>
        <w:trPr>
          <w:trHeight w:val="576"/>
        </w:trPr>
        <w:tc>
          <w:tcPr>
            <w:tcW w:w="3174"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3173"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3179"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r>
      <w:tr w:rsidR="00000000">
        <w:tblPrEx>
          <w:tblCellMar>
            <w:top w:w="0" w:type="dxa"/>
            <w:left w:w="0" w:type="dxa"/>
            <w:bottom w:w="0" w:type="dxa"/>
            <w:right w:w="0" w:type="dxa"/>
          </w:tblCellMar>
        </w:tblPrEx>
        <w:trPr>
          <w:trHeight w:val="575"/>
        </w:trPr>
        <w:tc>
          <w:tcPr>
            <w:tcW w:w="3174"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3173"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3179"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r>
      <w:tr w:rsidR="00000000">
        <w:tblPrEx>
          <w:tblCellMar>
            <w:top w:w="0" w:type="dxa"/>
            <w:left w:w="0" w:type="dxa"/>
            <w:bottom w:w="0" w:type="dxa"/>
            <w:right w:w="0" w:type="dxa"/>
          </w:tblCellMar>
        </w:tblPrEx>
        <w:trPr>
          <w:trHeight w:val="575"/>
        </w:trPr>
        <w:tc>
          <w:tcPr>
            <w:tcW w:w="3174"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3173"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3179"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r>
    </w:tbl>
    <w:p w:rsidR="00000000" w:rsidRDefault="00BA4C96">
      <w:pPr>
        <w:rPr>
          <w:b/>
          <w:bCs/>
          <w:sz w:val="13"/>
          <w:szCs w:val="13"/>
        </w:rPr>
        <w:sectPr w:rsidR="00000000">
          <w:pgSz w:w="12240" w:h="15840"/>
          <w:pgMar w:top="560" w:right="980" w:bottom="280" w:left="900" w:header="720" w:footer="720" w:gutter="0"/>
          <w:cols w:space="720"/>
          <w:noEndnote/>
        </w:sectPr>
      </w:pPr>
    </w:p>
    <w:p w:rsidR="00000000" w:rsidRDefault="00F26641">
      <w:pPr>
        <w:pStyle w:val="BodyText"/>
        <w:kinsoku w:val="0"/>
        <w:overflowPunct w:val="0"/>
        <w:rPr>
          <w:sz w:val="20"/>
          <w:szCs w:val="20"/>
        </w:rPr>
      </w:pPr>
      <w:r>
        <w:rPr>
          <w:noProof/>
        </w:rPr>
        <w:lastRenderedPageBreak/>
        <mc:AlternateContent>
          <mc:Choice Requires="wpg">
            <w:drawing>
              <wp:anchor distT="0" distB="0" distL="114300" distR="114300" simplePos="0" relativeHeight="251827200" behindDoc="0" locked="0" layoutInCell="0" allowOverlap="1">
                <wp:simplePos x="0" y="0"/>
                <wp:positionH relativeFrom="page">
                  <wp:posOffset>6537960</wp:posOffset>
                </wp:positionH>
                <wp:positionV relativeFrom="page">
                  <wp:posOffset>334645</wp:posOffset>
                </wp:positionV>
                <wp:extent cx="786765" cy="8686165"/>
                <wp:effectExtent l="0" t="0" r="0" b="0"/>
                <wp:wrapNone/>
                <wp:docPr id="50" name="Group 1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6765" cy="8686165"/>
                          <a:chOff x="10296" y="527"/>
                          <a:chExt cx="1239" cy="13679"/>
                        </a:xfrm>
                      </wpg:grpSpPr>
                      <wps:wsp>
                        <wps:cNvPr id="51" name="Freeform 1473"/>
                        <wps:cNvSpPr>
                          <a:spLocks/>
                        </wps:cNvSpPr>
                        <wps:spPr bwMode="auto">
                          <a:xfrm>
                            <a:off x="10303" y="534"/>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1474"/>
                        <wps:cNvSpPr>
                          <a:spLocks/>
                        </wps:cNvSpPr>
                        <wps:spPr bwMode="auto">
                          <a:xfrm>
                            <a:off x="10304" y="535"/>
                            <a:ext cx="1224" cy="13664"/>
                          </a:xfrm>
                          <a:custGeom>
                            <a:avLst/>
                            <a:gdLst>
                              <a:gd name="T0" fmla="*/ 0 w 1224"/>
                              <a:gd name="T1" fmla="*/ 13663 h 13664"/>
                              <a:gd name="T2" fmla="*/ 1224 w 1224"/>
                              <a:gd name="T3" fmla="*/ 13663 h 13664"/>
                              <a:gd name="T4" fmla="*/ 1224 w 1224"/>
                              <a:gd name="T5" fmla="*/ 0 h 13664"/>
                              <a:gd name="T6" fmla="*/ 0 w 1224"/>
                              <a:gd name="T7" fmla="*/ 0 h 13664"/>
                              <a:gd name="T8" fmla="*/ 0 w 1224"/>
                              <a:gd name="T9" fmla="*/ 13663 h 13664"/>
                            </a:gdLst>
                            <a:ahLst/>
                            <a:cxnLst>
                              <a:cxn ang="0">
                                <a:pos x="T0" y="T1"/>
                              </a:cxn>
                              <a:cxn ang="0">
                                <a:pos x="T2" y="T3"/>
                              </a:cxn>
                              <a:cxn ang="0">
                                <a:pos x="T4" y="T5"/>
                              </a:cxn>
                              <a:cxn ang="0">
                                <a:pos x="T6" y="T7"/>
                              </a:cxn>
                              <a:cxn ang="0">
                                <a:pos x="T8" y="T9"/>
                              </a:cxn>
                            </a:cxnLst>
                            <a:rect l="0" t="0" r="r" b="b"/>
                            <a:pathLst>
                              <a:path w="1224" h="13664">
                                <a:moveTo>
                                  <a:pt x="0" y="13663"/>
                                </a:moveTo>
                                <a:lnTo>
                                  <a:pt x="1224" y="13663"/>
                                </a:lnTo>
                                <a:lnTo>
                                  <a:pt x="1224"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7ACAAC" id="Group 1472" o:spid="_x0000_s1026" style="position:absolute;margin-left:514.8pt;margin-top:26.35pt;width:61.95pt;height:683.95pt;z-index:251827200;mso-position-horizontal-relative:page;mso-position-vertical-relative:page" coordorigin="10296,527" coordsize="1239,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" o:allowincell="f">
                <v:shape id="Freeform 1473" o:spid="_x0000_s1027" style="position:absolute;left:10303;top:534;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SeAMUA&#10;AADbAAAADwAAAGRycy9kb3ducmV2LnhtbESPT2sCMRTE7wW/Q3hCbzWrWLGrUaR/oDep1dLenpvn&#10;ZnXzsiSp7n57IxR6HGbmN8x82dpanMmHyrGC4SADQVw4XXGpYPv59jAFESKyxtoxKegowHLRu5tj&#10;rt2FP+i8iaVIEA45KjAxNrmUoTBkMQxcQ5y8g/MWY5K+lNrjJcFtLUdZNpEWK04LBht6NlScNr9W&#10;wVPT/UxH5jj+Wncvr+Nut/+uJl6p+367moGI1Mb/8F/7XSt4HMLtS/oB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J4AxQAAANsAAAAPAAAAAAAAAAAAAAAAAJgCAABkcnMv&#10;ZG93bnJldi54bWxQSwUGAAAAAAQABAD1AAAAigMAAAAA&#10;" path="m,l1225,r,13663l,13663,,xe" fillcolor="#010101" stroked="f">
                  <v:path arrowok="t" o:connecttype="custom" o:connectlocs="0,0;1225,0;1225,13663;0,13663;0,0" o:connectangles="0,0,0,0,0"/>
                </v:shape>
                <v:shape id="Freeform 1474" o:spid="_x0000_s1028" style="position:absolute;left:10304;top:535;width:1224;height:13664;visibility:visible;mso-wrap-style:square;v-text-anchor:top" coordsize="1224,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aBjcMA&#10;AADbAAAADwAAAGRycy9kb3ducmV2LnhtbESPT4vCMBTE78J+h/AWvGmq4B+qsVhRVvamXdbro3m2&#10;xealNlG7394sCB6HmfkNs0w6U4s7ta6yrGA0jEAQ51ZXXCj4yXaDOQjnkTXWlknBHzlIVh+9Jcba&#10;PvhA96MvRICwi1FB6X0TS+nykgy6oW2Ig3e2rUEfZFtI3eIjwE0tx1E0lQYrDgslNrQpKb8cb0ZB&#10;epvOeOLNaZtHVfZlfw/fm2uqVP+zWy9AeOr8O/xq77WCyRj+v4Qf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aBjcMAAADbAAAADwAAAAAAAAAAAAAAAACYAgAAZHJzL2Rv&#10;d25yZXYueG1sUEsFBgAAAAAEAAQA9QAAAIgDAAAAAA==&#10;" path="m,13663r1224,l1224,,,,,13663xe" filled="f" strokecolor="#010101">
                  <v:path arrowok="t" o:connecttype="custom" o:connectlocs="0,13663;1224,13663;1224,0;0,0;0,13663" o:connectangles="0,0,0,0,0"/>
                </v:shape>
                <w10:wrap anchorx="page" anchory="page"/>
              </v:group>
            </w:pict>
          </mc:Fallback>
        </mc:AlternateContent>
      </w: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F26641">
      <w:pPr>
        <w:pStyle w:val="BodyText"/>
        <w:kinsoku w:val="0"/>
        <w:overflowPunct w:val="0"/>
        <w:spacing w:before="246"/>
        <w:ind w:left="234"/>
        <w:rPr>
          <w:sz w:val="28"/>
          <w:szCs w:val="28"/>
        </w:rPr>
      </w:pPr>
      <w:r>
        <w:rPr>
          <w:noProof/>
        </w:rPr>
        <mc:AlternateContent>
          <mc:Choice Requires="wps">
            <w:drawing>
              <wp:anchor distT="0" distB="0" distL="0" distR="0" simplePos="0" relativeHeight="251828224" behindDoc="0" locked="0" layoutInCell="0" allowOverlap="1">
                <wp:simplePos x="0" y="0"/>
                <wp:positionH relativeFrom="page">
                  <wp:posOffset>720090</wp:posOffset>
                </wp:positionH>
                <wp:positionV relativeFrom="paragraph">
                  <wp:posOffset>410845</wp:posOffset>
                </wp:positionV>
                <wp:extent cx="4942840" cy="1149985"/>
                <wp:effectExtent l="0" t="0" r="0" b="0"/>
                <wp:wrapTopAndBottom/>
                <wp:docPr id="49" name="Freeform 1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42840" cy="1149985"/>
                        </a:xfrm>
                        <a:custGeom>
                          <a:avLst/>
                          <a:gdLst>
                            <a:gd name="T0" fmla="*/ 0 w 7784"/>
                            <a:gd name="T1" fmla="*/ 1810 h 1811"/>
                            <a:gd name="T2" fmla="*/ 7783 w 7784"/>
                            <a:gd name="T3" fmla="*/ 1810 h 1811"/>
                            <a:gd name="T4" fmla="*/ 7783 w 7784"/>
                            <a:gd name="T5" fmla="*/ 0 h 1811"/>
                            <a:gd name="T6" fmla="*/ 0 w 7784"/>
                            <a:gd name="T7" fmla="*/ 0 h 1811"/>
                            <a:gd name="T8" fmla="*/ 0 w 7784"/>
                            <a:gd name="T9" fmla="*/ 1810 h 1811"/>
                          </a:gdLst>
                          <a:ahLst/>
                          <a:cxnLst>
                            <a:cxn ang="0">
                              <a:pos x="T0" y="T1"/>
                            </a:cxn>
                            <a:cxn ang="0">
                              <a:pos x="T2" y="T3"/>
                            </a:cxn>
                            <a:cxn ang="0">
                              <a:pos x="T4" y="T5"/>
                            </a:cxn>
                            <a:cxn ang="0">
                              <a:pos x="T6" y="T7"/>
                            </a:cxn>
                            <a:cxn ang="0">
                              <a:pos x="T8" y="T9"/>
                            </a:cxn>
                          </a:cxnLst>
                          <a:rect l="0" t="0" r="r" b="b"/>
                          <a:pathLst>
                            <a:path w="7784" h="1811">
                              <a:moveTo>
                                <a:pt x="0" y="1810"/>
                              </a:moveTo>
                              <a:lnTo>
                                <a:pt x="7783" y="1810"/>
                              </a:lnTo>
                              <a:lnTo>
                                <a:pt x="7783" y="0"/>
                              </a:lnTo>
                              <a:lnTo>
                                <a:pt x="0" y="0"/>
                              </a:lnTo>
                              <a:lnTo>
                                <a:pt x="0" y="1810"/>
                              </a:lnTo>
                              <a:close/>
                            </a:path>
                          </a:pathLst>
                        </a:custGeom>
                        <a:noFill/>
                        <a:ln w="9524">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E1E1B" id="Freeform 1475" o:spid="_x0000_s1026" style="position:absolute;margin-left:56.7pt;margin-top:32.35pt;width:389.2pt;height:90.55pt;z-index:25182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784,1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" o:allowincell="f" path="m,1810r7783,l7783,,,,,1810xe" filled="f" strokecolor="#010101" strokeweight=".26456mm">
                <v:path arrowok="t" o:connecttype="custom" o:connectlocs="0,1149350;4942205,1149350;4942205,0;0,0;0,1149350" o:connectangles="0,0,0,0,0"/>
                <w10:wrap type="topAndBottom" anchorx="page"/>
              </v:shape>
            </w:pict>
          </mc:Fallback>
        </mc:AlternateContent>
      </w:r>
      <w:r w:rsidR="00BA4C96">
        <w:rPr>
          <w:sz w:val="28"/>
          <w:szCs w:val="28"/>
        </w:rPr>
        <w:t>Definition from Dictionary:</w:t>
      </w:r>
    </w:p>
    <w:p w:rsidR="00000000" w:rsidRDefault="00BA4C96">
      <w:pPr>
        <w:pStyle w:val="BodyText"/>
        <w:kinsoku w:val="0"/>
        <w:overflowPunct w:val="0"/>
        <w:spacing w:before="4"/>
        <w:rPr>
          <w:sz w:val="28"/>
          <w:szCs w:val="28"/>
        </w:rPr>
      </w:pPr>
    </w:p>
    <w:p w:rsidR="00000000" w:rsidRDefault="00F26641">
      <w:pPr>
        <w:pStyle w:val="BodyText"/>
        <w:kinsoku w:val="0"/>
        <w:overflowPunct w:val="0"/>
        <w:ind w:left="234"/>
        <w:rPr>
          <w:sz w:val="28"/>
          <w:szCs w:val="28"/>
        </w:rPr>
      </w:pPr>
      <w:r>
        <w:rPr>
          <w:noProof/>
        </w:rPr>
        <mc:AlternateContent>
          <mc:Choice Requires="wps">
            <w:drawing>
              <wp:anchor distT="0" distB="0" distL="114300" distR="114300" simplePos="0" relativeHeight="251829248" behindDoc="0" locked="0" layoutInCell="0" allowOverlap="1">
                <wp:simplePos x="0" y="0"/>
                <wp:positionH relativeFrom="page">
                  <wp:posOffset>6775450</wp:posOffset>
                </wp:positionH>
                <wp:positionV relativeFrom="paragraph">
                  <wp:posOffset>213995</wp:posOffset>
                </wp:positionV>
                <wp:extent cx="458470" cy="3811270"/>
                <wp:effectExtent l="0" t="0" r="0" b="0"/>
                <wp:wrapNone/>
                <wp:docPr id="48" name="Text Box 1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381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Vocabulary Builder</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6" o:spid="_x0000_s1479" type="#_x0000_t202" style="position:absolute;left:0;text-align:left;margin-left:533.5pt;margin-top:16.85pt;width:36.1pt;height:300.1pt;z-index:251829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" o:allowincell="f" filled="f" stroked="f">
                <v:textbox style="layout-flow:vertical" inset="0,0,0,0">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Vocabulary Builder</w:t>
                      </w:r>
                    </w:p>
                  </w:txbxContent>
                </v:textbox>
                <w10:wrap anchorx="page"/>
              </v:shape>
            </w:pict>
          </mc:Fallback>
        </mc:AlternateContent>
      </w:r>
      <w:r w:rsidR="00BA4C96">
        <w:rPr>
          <w:sz w:val="28"/>
          <w:szCs w:val="28"/>
        </w:rPr>
        <w:t>My Paraphrase:</w:t>
      </w:r>
    </w:p>
    <w:p w:rsidR="00000000" w:rsidRDefault="00F26641">
      <w:pPr>
        <w:pStyle w:val="BodyText"/>
        <w:kinsoku w:val="0"/>
        <w:overflowPunct w:val="0"/>
        <w:rPr>
          <w:sz w:val="15"/>
          <w:szCs w:val="15"/>
        </w:rPr>
      </w:pPr>
      <w:r>
        <w:rPr>
          <w:noProof/>
        </w:rPr>
        <mc:AlternateContent>
          <mc:Choice Requires="wps">
            <w:drawing>
              <wp:anchor distT="0" distB="0" distL="0" distR="0" simplePos="0" relativeHeight="251830272" behindDoc="0" locked="0" layoutInCell="0" allowOverlap="1">
                <wp:simplePos x="0" y="0"/>
                <wp:positionH relativeFrom="page">
                  <wp:posOffset>720090</wp:posOffset>
                </wp:positionH>
                <wp:positionV relativeFrom="paragraph">
                  <wp:posOffset>139065</wp:posOffset>
                </wp:positionV>
                <wp:extent cx="4942840" cy="1149350"/>
                <wp:effectExtent l="0" t="0" r="0" b="0"/>
                <wp:wrapTopAndBottom/>
                <wp:docPr id="47" name="Freeform 1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42840" cy="1149350"/>
                        </a:xfrm>
                        <a:custGeom>
                          <a:avLst/>
                          <a:gdLst>
                            <a:gd name="T0" fmla="*/ 0 w 7784"/>
                            <a:gd name="T1" fmla="*/ 1809 h 1810"/>
                            <a:gd name="T2" fmla="*/ 7783 w 7784"/>
                            <a:gd name="T3" fmla="*/ 1809 h 1810"/>
                            <a:gd name="T4" fmla="*/ 7783 w 7784"/>
                            <a:gd name="T5" fmla="*/ 0 h 1810"/>
                            <a:gd name="T6" fmla="*/ 0 w 7784"/>
                            <a:gd name="T7" fmla="*/ 0 h 1810"/>
                            <a:gd name="T8" fmla="*/ 0 w 7784"/>
                            <a:gd name="T9" fmla="*/ 1809 h 1810"/>
                          </a:gdLst>
                          <a:ahLst/>
                          <a:cxnLst>
                            <a:cxn ang="0">
                              <a:pos x="T0" y="T1"/>
                            </a:cxn>
                            <a:cxn ang="0">
                              <a:pos x="T2" y="T3"/>
                            </a:cxn>
                            <a:cxn ang="0">
                              <a:pos x="T4" y="T5"/>
                            </a:cxn>
                            <a:cxn ang="0">
                              <a:pos x="T6" y="T7"/>
                            </a:cxn>
                            <a:cxn ang="0">
                              <a:pos x="T8" y="T9"/>
                            </a:cxn>
                          </a:cxnLst>
                          <a:rect l="0" t="0" r="r" b="b"/>
                          <a:pathLst>
                            <a:path w="7784" h="1810">
                              <a:moveTo>
                                <a:pt x="0" y="1809"/>
                              </a:moveTo>
                              <a:lnTo>
                                <a:pt x="7783" y="1809"/>
                              </a:lnTo>
                              <a:lnTo>
                                <a:pt x="7783" y="0"/>
                              </a:lnTo>
                              <a:lnTo>
                                <a:pt x="0" y="0"/>
                              </a:lnTo>
                              <a:lnTo>
                                <a:pt x="0" y="1809"/>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CFC87" id="Freeform 1477" o:spid="_x0000_s1026" style="position:absolute;margin-left:56.7pt;margin-top:10.95pt;width:389.2pt;height:90.5pt;z-index:251830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784,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" o:allowincell="f" path="m,1809r7783,l7783,,,,,1809xe" filled="f" strokecolor="#010101">
                <v:path arrowok="t" o:connecttype="custom" o:connectlocs="0,1148715;4942205,1148715;4942205,0;0,0;0,1148715" o:connectangles="0,0,0,0,0"/>
                <w10:wrap type="topAndBottom" anchorx="page"/>
              </v:shape>
            </w:pict>
          </mc:Fallback>
        </mc:AlternateContent>
      </w:r>
    </w:p>
    <w:p w:rsidR="00000000" w:rsidRDefault="00BA4C96">
      <w:pPr>
        <w:pStyle w:val="BodyText"/>
        <w:kinsoku w:val="0"/>
        <w:overflowPunct w:val="0"/>
        <w:spacing w:before="4"/>
        <w:rPr>
          <w:sz w:val="44"/>
          <w:szCs w:val="44"/>
        </w:rPr>
      </w:pPr>
    </w:p>
    <w:p w:rsidR="00000000" w:rsidRDefault="00BA4C96">
      <w:pPr>
        <w:pStyle w:val="BodyText"/>
        <w:kinsoku w:val="0"/>
        <w:overflowPunct w:val="0"/>
        <w:ind w:left="234"/>
        <w:rPr>
          <w:sz w:val="28"/>
          <w:szCs w:val="28"/>
        </w:rPr>
      </w:pPr>
      <w:r>
        <w:rPr>
          <w:sz w:val="28"/>
          <w:szCs w:val="28"/>
        </w:rPr>
        <w:t>Makes Me Think of:</w:t>
      </w:r>
    </w:p>
    <w:p w:rsidR="00000000" w:rsidRDefault="00F26641">
      <w:pPr>
        <w:pStyle w:val="BodyText"/>
        <w:kinsoku w:val="0"/>
        <w:overflowPunct w:val="0"/>
        <w:spacing w:before="9"/>
        <w:rPr>
          <w:sz w:val="14"/>
          <w:szCs w:val="14"/>
        </w:rPr>
      </w:pPr>
      <w:r>
        <w:rPr>
          <w:noProof/>
        </w:rPr>
        <mc:AlternateContent>
          <mc:Choice Requires="wps">
            <w:drawing>
              <wp:anchor distT="0" distB="0" distL="0" distR="0" simplePos="0" relativeHeight="251831296" behindDoc="0" locked="0" layoutInCell="0" allowOverlap="1">
                <wp:simplePos x="0" y="0"/>
                <wp:positionH relativeFrom="page">
                  <wp:posOffset>720090</wp:posOffset>
                </wp:positionH>
                <wp:positionV relativeFrom="paragraph">
                  <wp:posOffset>137795</wp:posOffset>
                </wp:positionV>
                <wp:extent cx="4942840" cy="1149350"/>
                <wp:effectExtent l="0" t="0" r="0" b="0"/>
                <wp:wrapTopAndBottom/>
                <wp:docPr id="46" name="Freeform 1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42840" cy="1149350"/>
                        </a:xfrm>
                        <a:custGeom>
                          <a:avLst/>
                          <a:gdLst>
                            <a:gd name="T0" fmla="*/ 0 w 7784"/>
                            <a:gd name="T1" fmla="*/ 1809 h 1810"/>
                            <a:gd name="T2" fmla="*/ 7783 w 7784"/>
                            <a:gd name="T3" fmla="*/ 1809 h 1810"/>
                            <a:gd name="T4" fmla="*/ 7783 w 7784"/>
                            <a:gd name="T5" fmla="*/ 0 h 1810"/>
                            <a:gd name="T6" fmla="*/ 0 w 7784"/>
                            <a:gd name="T7" fmla="*/ 0 h 1810"/>
                            <a:gd name="T8" fmla="*/ 0 w 7784"/>
                            <a:gd name="T9" fmla="*/ 1809 h 1810"/>
                          </a:gdLst>
                          <a:ahLst/>
                          <a:cxnLst>
                            <a:cxn ang="0">
                              <a:pos x="T0" y="T1"/>
                            </a:cxn>
                            <a:cxn ang="0">
                              <a:pos x="T2" y="T3"/>
                            </a:cxn>
                            <a:cxn ang="0">
                              <a:pos x="T4" y="T5"/>
                            </a:cxn>
                            <a:cxn ang="0">
                              <a:pos x="T6" y="T7"/>
                            </a:cxn>
                            <a:cxn ang="0">
                              <a:pos x="T8" y="T9"/>
                            </a:cxn>
                          </a:cxnLst>
                          <a:rect l="0" t="0" r="r" b="b"/>
                          <a:pathLst>
                            <a:path w="7784" h="1810">
                              <a:moveTo>
                                <a:pt x="0" y="1809"/>
                              </a:moveTo>
                              <a:lnTo>
                                <a:pt x="7783" y="1809"/>
                              </a:lnTo>
                              <a:lnTo>
                                <a:pt x="7783" y="0"/>
                              </a:lnTo>
                              <a:lnTo>
                                <a:pt x="0" y="0"/>
                              </a:lnTo>
                              <a:lnTo>
                                <a:pt x="0" y="1809"/>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CF9EC" id="Freeform 1478" o:spid="_x0000_s1026" style="position:absolute;margin-left:56.7pt;margin-top:10.85pt;width:389.2pt;height:90.5pt;z-index:251831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784,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" o:allowincell="f" path="m,1809r7783,l7783,,,,,1809xe" filled="f" strokecolor="#010101">
                <v:path arrowok="t" o:connecttype="custom" o:connectlocs="0,1148715;4942205,1148715;4942205,0;0,0;0,1148715" o:connectangles="0,0,0,0,0"/>
                <w10:wrap type="topAndBottom" anchorx="page"/>
              </v:shape>
            </w:pict>
          </mc:Fallback>
        </mc:AlternateContent>
      </w:r>
    </w:p>
    <w:p w:rsidR="00000000" w:rsidRDefault="00BA4C96">
      <w:pPr>
        <w:pStyle w:val="BodyText"/>
        <w:kinsoku w:val="0"/>
        <w:overflowPunct w:val="0"/>
        <w:spacing w:before="5"/>
        <w:rPr>
          <w:sz w:val="44"/>
          <w:szCs w:val="44"/>
        </w:rPr>
      </w:pPr>
    </w:p>
    <w:p w:rsidR="00000000" w:rsidRDefault="00BA4C96">
      <w:pPr>
        <w:pStyle w:val="BodyText"/>
        <w:kinsoku w:val="0"/>
        <w:overflowPunct w:val="0"/>
        <w:ind w:left="234"/>
        <w:rPr>
          <w:sz w:val="28"/>
          <w:szCs w:val="28"/>
        </w:rPr>
      </w:pPr>
      <w:r>
        <w:rPr>
          <w:sz w:val="28"/>
          <w:szCs w:val="28"/>
        </w:rPr>
        <w:t>Related to:</w:t>
      </w:r>
    </w:p>
    <w:p w:rsidR="00000000" w:rsidRDefault="00F26641">
      <w:pPr>
        <w:pStyle w:val="BodyText"/>
        <w:kinsoku w:val="0"/>
        <w:overflowPunct w:val="0"/>
        <w:spacing w:before="8"/>
        <w:rPr>
          <w:sz w:val="14"/>
          <w:szCs w:val="14"/>
        </w:rPr>
      </w:pPr>
      <w:r>
        <w:rPr>
          <w:noProof/>
        </w:rPr>
        <mc:AlternateContent>
          <mc:Choice Requires="wps">
            <w:drawing>
              <wp:anchor distT="0" distB="0" distL="0" distR="0" simplePos="0" relativeHeight="251832320" behindDoc="0" locked="0" layoutInCell="0" allowOverlap="1">
                <wp:simplePos x="0" y="0"/>
                <wp:positionH relativeFrom="page">
                  <wp:posOffset>720090</wp:posOffset>
                </wp:positionH>
                <wp:positionV relativeFrom="paragraph">
                  <wp:posOffset>137160</wp:posOffset>
                </wp:positionV>
                <wp:extent cx="4942840" cy="1149985"/>
                <wp:effectExtent l="0" t="0" r="0" b="0"/>
                <wp:wrapTopAndBottom/>
                <wp:docPr id="45" name="Freeform 1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42840" cy="1149985"/>
                        </a:xfrm>
                        <a:custGeom>
                          <a:avLst/>
                          <a:gdLst>
                            <a:gd name="T0" fmla="*/ 0 w 7784"/>
                            <a:gd name="T1" fmla="*/ 1810 h 1811"/>
                            <a:gd name="T2" fmla="*/ 7783 w 7784"/>
                            <a:gd name="T3" fmla="*/ 1810 h 1811"/>
                            <a:gd name="T4" fmla="*/ 7783 w 7784"/>
                            <a:gd name="T5" fmla="*/ 0 h 1811"/>
                            <a:gd name="T6" fmla="*/ 0 w 7784"/>
                            <a:gd name="T7" fmla="*/ 0 h 1811"/>
                            <a:gd name="T8" fmla="*/ 0 w 7784"/>
                            <a:gd name="T9" fmla="*/ 1810 h 1811"/>
                          </a:gdLst>
                          <a:ahLst/>
                          <a:cxnLst>
                            <a:cxn ang="0">
                              <a:pos x="T0" y="T1"/>
                            </a:cxn>
                            <a:cxn ang="0">
                              <a:pos x="T2" y="T3"/>
                            </a:cxn>
                            <a:cxn ang="0">
                              <a:pos x="T4" y="T5"/>
                            </a:cxn>
                            <a:cxn ang="0">
                              <a:pos x="T6" y="T7"/>
                            </a:cxn>
                            <a:cxn ang="0">
                              <a:pos x="T8" y="T9"/>
                            </a:cxn>
                          </a:cxnLst>
                          <a:rect l="0" t="0" r="r" b="b"/>
                          <a:pathLst>
                            <a:path w="7784" h="1811">
                              <a:moveTo>
                                <a:pt x="0" y="1810"/>
                              </a:moveTo>
                              <a:lnTo>
                                <a:pt x="7783" y="1810"/>
                              </a:lnTo>
                              <a:lnTo>
                                <a:pt x="7783" y="0"/>
                              </a:lnTo>
                              <a:lnTo>
                                <a:pt x="0" y="0"/>
                              </a:lnTo>
                              <a:lnTo>
                                <a:pt x="0" y="181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74BA8" id="Freeform 1479" o:spid="_x0000_s1026" style="position:absolute;margin-left:56.7pt;margin-top:10.8pt;width:389.2pt;height:90.55pt;z-index:25183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784,1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" o:allowincell="f" path="m,1810r7783,l7783,,,,,1810xe" filled="f" strokecolor="#010101">
                <v:path arrowok="t" o:connecttype="custom" o:connectlocs="0,1149350;4942205,1149350;4942205,0;0,0;0,1149350" o:connectangles="0,0,0,0,0"/>
                <w10:wrap type="topAndBottom" anchorx="page"/>
              </v:shape>
            </w:pict>
          </mc:Fallback>
        </mc:AlternateContent>
      </w:r>
    </w:p>
    <w:p w:rsidR="00000000" w:rsidRDefault="00BA4C96">
      <w:pPr>
        <w:pStyle w:val="BodyText"/>
        <w:kinsoku w:val="0"/>
        <w:overflowPunct w:val="0"/>
        <w:spacing w:before="191"/>
        <w:ind w:left="234"/>
        <w:rPr>
          <w:sz w:val="28"/>
          <w:szCs w:val="28"/>
        </w:rPr>
      </w:pPr>
      <w:r>
        <w:rPr>
          <w:sz w:val="28"/>
          <w:szCs w:val="28"/>
        </w:rPr>
        <w:t>Questions I have:</w:t>
      </w:r>
    </w:p>
    <w:p w:rsidR="00000000" w:rsidRDefault="00F26641">
      <w:pPr>
        <w:pStyle w:val="BodyText"/>
        <w:kinsoku w:val="0"/>
        <w:overflowPunct w:val="0"/>
        <w:spacing w:before="8"/>
        <w:rPr>
          <w:sz w:val="26"/>
          <w:szCs w:val="26"/>
        </w:rPr>
      </w:pPr>
      <w:r>
        <w:rPr>
          <w:noProof/>
        </w:rPr>
        <mc:AlternateContent>
          <mc:Choice Requires="wps">
            <w:drawing>
              <wp:anchor distT="0" distB="0" distL="0" distR="0" simplePos="0" relativeHeight="251833344" behindDoc="0" locked="0" layoutInCell="0" allowOverlap="1">
                <wp:simplePos x="0" y="0"/>
                <wp:positionH relativeFrom="page">
                  <wp:posOffset>720090</wp:posOffset>
                </wp:positionH>
                <wp:positionV relativeFrom="paragraph">
                  <wp:posOffset>224790</wp:posOffset>
                </wp:positionV>
                <wp:extent cx="4942840" cy="920115"/>
                <wp:effectExtent l="0" t="0" r="0" b="0"/>
                <wp:wrapTopAndBottom/>
                <wp:docPr id="44" name="Freeform 1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42840" cy="920115"/>
                        </a:xfrm>
                        <a:custGeom>
                          <a:avLst/>
                          <a:gdLst>
                            <a:gd name="T0" fmla="*/ 0 w 7784"/>
                            <a:gd name="T1" fmla="*/ 1448 h 1449"/>
                            <a:gd name="T2" fmla="*/ 7783 w 7784"/>
                            <a:gd name="T3" fmla="*/ 1448 h 1449"/>
                            <a:gd name="T4" fmla="*/ 7783 w 7784"/>
                            <a:gd name="T5" fmla="*/ 0 h 1449"/>
                            <a:gd name="T6" fmla="*/ 0 w 7784"/>
                            <a:gd name="T7" fmla="*/ 0 h 1449"/>
                            <a:gd name="T8" fmla="*/ 0 w 7784"/>
                            <a:gd name="T9" fmla="*/ 1448 h 1449"/>
                          </a:gdLst>
                          <a:ahLst/>
                          <a:cxnLst>
                            <a:cxn ang="0">
                              <a:pos x="T0" y="T1"/>
                            </a:cxn>
                            <a:cxn ang="0">
                              <a:pos x="T2" y="T3"/>
                            </a:cxn>
                            <a:cxn ang="0">
                              <a:pos x="T4" y="T5"/>
                            </a:cxn>
                            <a:cxn ang="0">
                              <a:pos x="T6" y="T7"/>
                            </a:cxn>
                            <a:cxn ang="0">
                              <a:pos x="T8" y="T9"/>
                            </a:cxn>
                          </a:cxnLst>
                          <a:rect l="0" t="0" r="r" b="b"/>
                          <a:pathLst>
                            <a:path w="7784" h="1449">
                              <a:moveTo>
                                <a:pt x="0" y="1448"/>
                              </a:moveTo>
                              <a:lnTo>
                                <a:pt x="7783" y="1448"/>
                              </a:lnTo>
                              <a:lnTo>
                                <a:pt x="7783" y="0"/>
                              </a:lnTo>
                              <a:lnTo>
                                <a:pt x="0" y="0"/>
                              </a:lnTo>
                              <a:lnTo>
                                <a:pt x="0" y="1448"/>
                              </a:lnTo>
                              <a:close/>
                            </a:path>
                          </a:pathLst>
                        </a:custGeom>
                        <a:noFill/>
                        <a:ln w="9524">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DB984" id="Freeform 1480" o:spid="_x0000_s1026" style="position:absolute;margin-left:56.7pt;margin-top:17.7pt;width:389.2pt;height:72.45pt;z-index:251833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784,1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" o:allowincell="f" path="m,1448r7783,l7783,,,,,1448xe" filled="f" strokecolor="#010101" strokeweight=".26456mm">
                <v:path arrowok="t" o:connecttype="custom" o:connectlocs="0,919480;4942205,919480;4942205,0;0,0;0,919480" o:connectangles="0,0,0,0,0"/>
                <w10:wrap type="topAndBottom" anchorx="page"/>
              </v:shape>
            </w:pict>
          </mc:Fallback>
        </mc:AlternateContent>
      </w:r>
    </w:p>
    <w:p w:rsidR="00000000" w:rsidRDefault="00BA4C96">
      <w:pPr>
        <w:pStyle w:val="BodyText"/>
        <w:kinsoku w:val="0"/>
        <w:overflowPunct w:val="0"/>
        <w:spacing w:before="8"/>
        <w:rPr>
          <w:sz w:val="26"/>
          <w:szCs w:val="26"/>
        </w:rPr>
        <w:sectPr w:rsidR="00000000">
          <w:pgSz w:w="12240" w:h="15840"/>
          <w:pgMar w:top="520" w:right="980" w:bottom="280" w:left="900" w:header="720" w:footer="720" w:gutter="0"/>
          <w:cols w:space="720"/>
          <w:noEndnote/>
        </w:sectPr>
      </w:pPr>
    </w:p>
    <w:p w:rsidR="00000000" w:rsidRDefault="00F26641">
      <w:pPr>
        <w:pStyle w:val="BodyText"/>
        <w:kinsoku w:val="0"/>
        <w:overflowPunct w:val="0"/>
        <w:rPr>
          <w:sz w:val="20"/>
          <w:szCs w:val="20"/>
        </w:rPr>
      </w:pPr>
      <w:r>
        <w:rPr>
          <w:noProof/>
        </w:rPr>
        <w:lastRenderedPageBreak/>
        <mc:AlternateContent>
          <mc:Choice Requires="wps">
            <w:drawing>
              <wp:anchor distT="0" distB="0" distL="114300" distR="114300" simplePos="0" relativeHeight="251834368" behindDoc="0" locked="0" layoutInCell="0" allowOverlap="1">
                <wp:simplePos x="0" y="0"/>
                <wp:positionH relativeFrom="page">
                  <wp:posOffset>4168140</wp:posOffset>
                </wp:positionH>
                <wp:positionV relativeFrom="page">
                  <wp:posOffset>5481955</wp:posOffset>
                </wp:positionV>
                <wp:extent cx="1188720" cy="2011680"/>
                <wp:effectExtent l="0" t="0" r="0" b="0"/>
                <wp:wrapNone/>
                <wp:docPr id="43" name="Text Box 1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2011680"/>
                        </a:xfrm>
                        <a:prstGeom prst="rect">
                          <a:avLst/>
                        </a:prstGeom>
                        <a:noFill/>
                        <a:ln w="57150"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rPr>
                                <w:rFonts w:ascii="Verdana" w:hAnsi="Verdana" w:cs="Verdana"/>
                                <w:sz w:val="34"/>
                                <w:szCs w:val="34"/>
                              </w:rPr>
                            </w:pPr>
                          </w:p>
                          <w:p w:rsidR="00000000" w:rsidRDefault="00BA4C96">
                            <w:pPr>
                              <w:pStyle w:val="BodyText"/>
                              <w:kinsoku w:val="0"/>
                              <w:overflowPunct w:val="0"/>
                              <w:rPr>
                                <w:rFonts w:ascii="Verdana" w:hAnsi="Verdana" w:cs="Verdana"/>
                                <w:sz w:val="34"/>
                                <w:szCs w:val="34"/>
                              </w:rPr>
                            </w:pPr>
                          </w:p>
                          <w:p w:rsidR="00000000" w:rsidRDefault="00BA4C96">
                            <w:pPr>
                              <w:pStyle w:val="BodyText"/>
                              <w:kinsoku w:val="0"/>
                              <w:overflowPunct w:val="0"/>
                              <w:spacing w:before="7"/>
                              <w:rPr>
                                <w:rFonts w:ascii="Verdana" w:hAnsi="Verdana" w:cs="Verdana"/>
                                <w:sz w:val="28"/>
                                <w:szCs w:val="28"/>
                              </w:rPr>
                            </w:pPr>
                          </w:p>
                          <w:p w:rsidR="00000000" w:rsidRDefault="00BA4C96">
                            <w:pPr>
                              <w:pStyle w:val="BodyText"/>
                              <w:kinsoku w:val="0"/>
                              <w:overflowPunct w:val="0"/>
                              <w:ind w:left="143"/>
                              <w:rPr>
                                <w:sz w:val="32"/>
                                <w:szCs w:val="32"/>
                              </w:rPr>
                            </w:pPr>
                            <w:r>
                              <w:rPr>
                                <w:sz w:val="32"/>
                                <w:szCs w:val="32"/>
                              </w:rPr>
                              <w:t>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1" o:spid="_x0000_s1480" type="#_x0000_t202" style="position:absolute;margin-left:328.2pt;margin-top:431.65pt;width:93.6pt;height:158.4pt;z-index:25183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" o:allowincell="f" filled="f" strokecolor="#010101" strokeweight="4.5pt">
                <v:textbox style="layout-flow:vertical;mso-layout-flow-alt:bottom-to-top" inset="0,0,0,0">
                  <w:txbxContent>
                    <w:p w:rsidR="00000000" w:rsidRDefault="00BA4C96">
                      <w:pPr>
                        <w:pStyle w:val="BodyText"/>
                        <w:kinsoku w:val="0"/>
                        <w:overflowPunct w:val="0"/>
                        <w:rPr>
                          <w:rFonts w:ascii="Verdana" w:hAnsi="Verdana" w:cs="Verdana"/>
                          <w:sz w:val="34"/>
                          <w:szCs w:val="34"/>
                        </w:rPr>
                      </w:pPr>
                    </w:p>
                    <w:p w:rsidR="00000000" w:rsidRDefault="00BA4C96">
                      <w:pPr>
                        <w:pStyle w:val="BodyText"/>
                        <w:kinsoku w:val="0"/>
                        <w:overflowPunct w:val="0"/>
                        <w:rPr>
                          <w:rFonts w:ascii="Verdana" w:hAnsi="Verdana" w:cs="Verdana"/>
                          <w:sz w:val="34"/>
                          <w:szCs w:val="34"/>
                        </w:rPr>
                      </w:pPr>
                    </w:p>
                    <w:p w:rsidR="00000000" w:rsidRDefault="00BA4C96">
                      <w:pPr>
                        <w:pStyle w:val="BodyText"/>
                        <w:kinsoku w:val="0"/>
                        <w:overflowPunct w:val="0"/>
                        <w:spacing w:before="7"/>
                        <w:rPr>
                          <w:rFonts w:ascii="Verdana" w:hAnsi="Verdana" w:cs="Verdana"/>
                          <w:sz w:val="28"/>
                          <w:szCs w:val="28"/>
                        </w:rPr>
                      </w:pPr>
                    </w:p>
                    <w:p w:rsidR="00000000" w:rsidRDefault="00BA4C96">
                      <w:pPr>
                        <w:pStyle w:val="BodyText"/>
                        <w:kinsoku w:val="0"/>
                        <w:overflowPunct w:val="0"/>
                        <w:ind w:left="143"/>
                        <w:rPr>
                          <w:sz w:val="32"/>
                          <w:szCs w:val="32"/>
                        </w:rPr>
                      </w:pPr>
                      <w:r>
                        <w:rPr>
                          <w:sz w:val="32"/>
                          <w:szCs w:val="32"/>
                        </w:rPr>
                        <w:t>2.</w:t>
                      </w:r>
                    </w:p>
                  </w:txbxContent>
                </v:textbox>
                <w10:wrap anchorx="page" anchory="page"/>
              </v:shape>
            </w:pict>
          </mc:Fallback>
        </mc:AlternateContent>
      </w:r>
      <w:r>
        <w:rPr>
          <w:noProof/>
        </w:rPr>
        <mc:AlternateContent>
          <mc:Choice Requires="wps">
            <w:drawing>
              <wp:anchor distT="0" distB="0" distL="114300" distR="114300" simplePos="0" relativeHeight="251835392" behindDoc="0" locked="0" layoutInCell="0" allowOverlap="1">
                <wp:simplePos x="0" y="0"/>
                <wp:positionH relativeFrom="page">
                  <wp:posOffset>6637020</wp:posOffset>
                </wp:positionH>
                <wp:positionV relativeFrom="page">
                  <wp:posOffset>3229610</wp:posOffset>
                </wp:positionV>
                <wp:extent cx="1188720" cy="2011680"/>
                <wp:effectExtent l="0" t="0" r="0" b="0"/>
                <wp:wrapNone/>
                <wp:docPr id="42" name="Text Box 1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2011680"/>
                        </a:xfrm>
                        <a:prstGeom prst="rect">
                          <a:avLst/>
                        </a:prstGeom>
                        <a:noFill/>
                        <a:ln w="57150"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rPr>
                                <w:rFonts w:ascii="Verdana" w:hAnsi="Verdana" w:cs="Verdana"/>
                                <w:sz w:val="34"/>
                                <w:szCs w:val="34"/>
                              </w:rPr>
                            </w:pPr>
                          </w:p>
                          <w:p w:rsidR="00000000" w:rsidRDefault="00BA4C96">
                            <w:pPr>
                              <w:pStyle w:val="BodyText"/>
                              <w:kinsoku w:val="0"/>
                              <w:overflowPunct w:val="0"/>
                              <w:rPr>
                                <w:rFonts w:ascii="Verdana" w:hAnsi="Verdana" w:cs="Verdana"/>
                                <w:sz w:val="34"/>
                                <w:szCs w:val="34"/>
                              </w:rPr>
                            </w:pPr>
                          </w:p>
                          <w:p w:rsidR="00000000" w:rsidRDefault="00BA4C96">
                            <w:pPr>
                              <w:pStyle w:val="BodyText"/>
                              <w:kinsoku w:val="0"/>
                              <w:overflowPunct w:val="0"/>
                              <w:spacing w:before="7"/>
                              <w:rPr>
                                <w:rFonts w:ascii="Verdana" w:hAnsi="Verdana" w:cs="Verdana"/>
                                <w:sz w:val="28"/>
                                <w:szCs w:val="28"/>
                              </w:rPr>
                            </w:pPr>
                          </w:p>
                          <w:p w:rsidR="00000000" w:rsidRDefault="00BA4C96">
                            <w:pPr>
                              <w:pStyle w:val="BodyText"/>
                              <w:kinsoku w:val="0"/>
                              <w:overflowPunct w:val="0"/>
                              <w:ind w:left="144"/>
                              <w:rPr>
                                <w:sz w:val="32"/>
                                <w:szCs w:val="32"/>
                              </w:rPr>
                            </w:pPr>
                            <w:r>
                              <w:rPr>
                                <w:sz w:val="32"/>
                                <w:szCs w:val="32"/>
                              </w:rPr>
                              <w:t>3.</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2" o:spid="_x0000_s1481" type="#_x0000_t202" style="position:absolute;margin-left:522.6pt;margin-top:254.3pt;width:93.6pt;height:158.4pt;z-index:25183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" o:allowincell="f" filled="f" strokecolor="#010101" strokeweight="4.5pt">
                <v:textbox style="layout-flow:vertical;mso-layout-flow-alt:bottom-to-top" inset="0,0,0,0">
                  <w:txbxContent>
                    <w:p w:rsidR="00000000" w:rsidRDefault="00BA4C96">
                      <w:pPr>
                        <w:pStyle w:val="BodyText"/>
                        <w:kinsoku w:val="0"/>
                        <w:overflowPunct w:val="0"/>
                        <w:rPr>
                          <w:rFonts w:ascii="Verdana" w:hAnsi="Verdana" w:cs="Verdana"/>
                          <w:sz w:val="34"/>
                          <w:szCs w:val="34"/>
                        </w:rPr>
                      </w:pPr>
                    </w:p>
                    <w:p w:rsidR="00000000" w:rsidRDefault="00BA4C96">
                      <w:pPr>
                        <w:pStyle w:val="BodyText"/>
                        <w:kinsoku w:val="0"/>
                        <w:overflowPunct w:val="0"/>
                        <w:rPr>
                          <w:rFonts w:ascii="Verdana" w:hAnsi="Verdana" w:cs="Verdana"/>
                          <w:sz w:val="34"/>
                          <w:szCs w:val="34"/>
                        </w:rPr>
                      </w:pPr>
                    </w:p>
                    <w:p w:rsidR="00000000" w:rsidRDefault="00BA4C96">
                      <w:pPr>
                        <w:pStyle w:val="BodyText"/>
                        <w:kinsoku w:val="0"/>
                        <w:overflowPunct w:val="0"/>
                        <w:spacing w:before="7"/>
                        <w:rPr>
                          <w:rFonts w:ascii="Verdana" w:hAnsi="Verdana" w:cs="Verdana"/>
                          <w:sz w:val="28"/>
                          <w:szCs w:val="28"/>
                        </w:rPr>
                      </w:pPr>
                    </w:p>
                    <w:p w:rsidR="00000000" w:rsidRDefault="00BA4C96">
                      <w:pPr>
                        <w:pStyle w:val="BodyText"/>
                        <w:kinsoku w:val="0"/>
                        <w:overflowPunct w:val="0"/>
                        <w:ind w:left="144"/>
                        <w:rPr>
                          <w:sz w:val="32"/>
                          <w:szCs w:val="32"/>
                        </w:rPr>
                      </w:pPr>
                      <w:r>
                        <w:rPr>
                          <w:sz w:val="32"/>
                          <w:szCs w:val="32"/>
                        </w:rPr>
                        <w:t>3.</w:t>
                      </w:r>
                    </w:p>
                  </w:txbxContent>
                </v:textbox>
                <w10:wrap anchorx="page" anchory="page"/>
              </v:shape>
            </w:pict>
          </mc:Fallback>
        </mc:AlternateContent>
      </w:r>
      <w:r>
        <w:rPr>
          <w:noProof/>
        </w:rPr>
        <mc:AlternateContent>
          <mc:Choice Requires="wps">
            <w:drawing>
              <wp:anchor distT="0" distB="0" distL="114300" distR="114300" simplePos="0" relativeHeight="251836416" behindDoc="0" locked="0" layoutInCell="0" allowOverlap="1">
                <wp:simplePos x="0" y="0"/>
                <wp:positionH relativeFrom="page">
                  <wp:posOffset>947420</wp:posOffset>
                </wp:positionH>
                <wp:positionV relativeFrom="page">
                  <wp:posOffset>3138170</wp:posOffset>
                </wp:positionV>
                <wp:extent cx="1188720" cy="2011680"/>
                <wp:effectExtent l="0" t="0" r="0" b="0"/>
                <wp:wrapNone/>
                <wp:docPr id="41" name="Text Box 1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2011680"/>
                        </a:xfrm>
                        <a:prstGeom prst="rect">
                          <a:avLst/>
                        </a:prstGeom>
                        <a:noFill/>
                        <a:ln w="57150"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rPr>
                                <w:rFonts w:ascii="Verdana" w:hAnsi="Verdana" w:cs="Verdana"/>
                                <w:sz w:val="34"/>
                                <w:szCs w:val="34"/>
                              </w:rPr>
                            </w:pPr>
                          </w:p>
                          <w:p w:rsidR="00000000" w:rsidRDefault="00BA4C96">
                            <w:pPr>
                              <w:pStyle w:val="BodyText"/>
                              <w:kinsoku w:val="0"/>
                              <w:overflowPunct w:val="0"/>
                              <w:rPr>
                                <w:rFonts w:ascii="Verdana" w:hAnsi="Verdana" w:cs="Verdana"/>
                                <w:sz w:val="34"/>
                                <w:szCs w:val="34"/>
                              </w:rPr>
                            </w:pPr>
                          </w:p>
                          <w:p w:rsidR="00000000" w:rsidRDefault="00BA4C96">
                            <w:pPr>
                              <w:pStyle w:val="BodyText"/>
                              <w:kinsoku w:val="0"/>
                              <w:overflowPunct w:val="0"/>
                              <w:spacing w:before="8"/>
                              <w:rPr>
                                <w:rFonts w:ascii="Verdana" w:hAnsi="Verdana" w:cs="Verdana"/>
                                <w:sz w:val="28"/>
                                <w:szCs w:val="28"/>
                              </w:rPr>
                            </w:pPr>
                          </w:p>
                          <w:p w:rsidR="00000000" w:rsidRDefault="00BA4C96">
                            <w:pPr>
                              <w:pStyle w:val="BodyText"/>
                              <w:kinsoku w:val="0"/>
                              <w:overflowPunct w:val="0"/>
                              <w:ind w:left="144"/>
                              <w:rPr>
                                <w:sz w:val="32"/>
                                <w:szCs w:val="32"/>
                              </w:rPr>
                            </w:pPr>
                            <w:r>
                              <w:rPr>
                                <w:sz w:val="32"/>
                                <w:szCs w:val="32"/>
                              </w:rPr>
                              <w:t>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3" o:spid="_x0000_s1482" type="#_x0000_t202" style="position:absolute;margin-left:74.6pt;margin-top:247.1pt;width:93.6pt;height:158.4pt;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" o:allowincell="f" filled="f" strokecolor="#010101" strokeweight="4.5pt">
                <v:textbox style="layout-flow:vertical;mso-layout-flow-alt:bottom-to-top" inset="0,0,0,0">
                  <w:txbxContent>
                    <w:p w:rsidR="00000000" w:rsidRDefault="00BA4C96">
                      <w:pPr>
                        <w:pStyle w:val="BodyText"/>
                        <w:kinsoku w:val="0"/>
                        <w:overflowPunct w:val="0"/>
                        <w:rPr>
                          <w:rFonts w:ascii="Verdana" w:hAnsi="Verdana" w:cs="Verdana"/>
                          <w:sz w:val="34"/>
                          <w:szCs w:val="34"/>
                        </w:rPr>
                      </w:pPr>
                    </w:p>
                    <w:p w:rsidR="00000000" w:rsidRDefault="00BA4C96">
                      <w:pPr>
                        <w:pStyle w:val="BodyText"/>
                        <w:kinsoku w:val="0"/>
                        <w:overflowPunct w:val="0"/>
                        <w:rPr>
                          <w:rFonts w:ascii="Verdana" w:hAnsi="Verdana" w:cs="Verdana"/>
                          <w:sz w:val="34"/>
                          <w:szCs w:val="34"/>
                        </w:rPr>
                      </w:pPr>
                    </w:p>
                    <w:p w:rsidR="00000000" w:rsidRDefault="00BA4C96">
                      <w:pPr>
                        <w:pStyle w:val="BodyText"/>
                        <w:kinsoku w:val="0"/>
                        <w:overflowPunct w:val="0"/>
                        <w:spacing w:before="8"/>
                        <w:rPr>
                          <w:rFonts w:ascii="Verdana" w:hAnsi="Verdana" w:cs="Verdana"/>
                          <w:sz w:val="28"/>
                          <w:szCs w:val="28"/>
                        </w:rPr>
                      </w:pPr>
                    </w:p>
                    <w:p w:rsidR="00000000" w:rsidRDefault="00BA4C96">
                      <w:pPr>
                        <w:pStyle w:val="BodyText"/>
                        <w:kinsoku w:val="0"/>
                        <w:overflowPunct w:val="0"/>
                        <w:ind w:left="144"/>
                        <w:rPr>
                          <w:sz w:val="32"/>
                          <w:szCs w:val="32"/>
                        </w:rPr>
                      </w:pPr>
                      <w:r>
                        <w:rPr>
                          <w:sz w:val="32"/>
                          <w:szCs w:val="32"/>
                        </w:rPr>
                        <w:t>1.</w:t>
                      </w:r>
                    </w:p>
                  </w:txbxContent>
                </v:textbox>
                <w10:wrap anchorx="page" anchory="page"/>
              </v:shape>
            </w:pict>
          </mc:Fallback>
        </mc:AlternateContent>
      </w:r>
    </w:p>
    <w:p w:rsidR="00000000" w:rsidRDefault="00BA4C96">
      <w:pPr>
        <w:pStyle w:val="BodyText"/>
        <w:kinsoku w:val="0"/>
        <w:overflowPunct w:val="0"/>
        <w:rPr>
          <w:sz w:val="26"/>
          <w:szCs w:val="26"/>
        </w:rPr>
      </w:pPr>
    </w:p>
    <w:p w:rsidR="00000000" w:rsidRDefault="00F26641">
      <w:pPr>
        <w:pStyle w:val="BodyText"/>
        <w:tabs>
          <w:tab w:val="left" w:pos="5520"/>
          <w:tab w:val="left" w:pos="14125"/>
        </w:tabs>
        <w:kinsoku w:val="0"/>
        <w:overflowPunct w:val="0"/>
        <w:spacing w:before="101"/>
        <w:ind w:left="447"/>
        <w:rPr>
          <w:rFonts w:ascii="Verdana" w:hAnsi="Verdana" w:cs="Verdana"/>
          <w:color w:val="FFFFFF"/>
          <w:sz w:val="56"/>
          <w:szCs w:val="56"/>
        </w:rPr>
      </w:pPr>
      <w:r>
        <w:rPr>
          <w:noProof/>
        </w:rPr>
        <mc:AlternateContent>
          <mc:Choice Requires="wpg">
            <w:drawing>
              <wp:anchor distT="0" distB="0" distL="114300" distR="114300" simplePos="0" relativeHeight="251837440" behindDoc="0" locked="0" layoutInCell="0" allowOverlap="1">
                <wp:simplePos x="0" y="0"/>
                <wp:positionH relativeFrom="page">
                  <wp:posOffset>946785</wp:posOffset>
                </wp:positionH>
                <wp:positionV relativeFrom="paragraph">
                  <wp:posOffset>1066165</wp:posOffset>
                </wp:positionV>
                <wp:extent cx="5709920" cy="6092190"/>
                <wp:effectExtent l="0" t="0" r="0" b="0"/>
                <wp:wrapNone/>
                <wp:docPr id="10" name="Group 1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9920" cy="6092190"/>
                          <a:chOff x="1491" y="1679"/>
                          <a:chExt cx="8992" cy="9594"/>
                        </a:xfrm>
                      </wpg:grpSpPr>
                      <wps:wsp>
                        <wps:cNvPr id="11" name="Freeform 1485"/>
                        <wps:cNvSpPr>
                          <a:spLocks/>
                        </wps:cNvSpPr>
                        <wps:spPr bwMode="auto">
                          <a:xfrm>
                            <a:off x="2016" y="2540"/>
                            <a:ext cx="8100" cy="8460"/>
                          </a:xfrm>
                          <a:custGeom>
                            <a:avLst/>
                            <a:gdLst>
                              <a:gd name="T0" fmla="*/ 16 w 8100"/>
                              <a:gd name="T1" fmla="*/ 4614 h 8460"/>
                              <a:gd name="T2" fmla="*/ 78 w 8100"/>
                              <a:gd name="T3" fmla="*/ 5063 h 8460"/>
                              <a:gd name="T4" fmla="*/ 184 w 8100"/>
                              <a:gd name="T5" fmla="*/ 5496 h 8460"/>
                              <a:gd name="T6" fmla="*/ 332 w 8100"/>
                              <a:gd name="T7" fmla="*/ 5909 h 8460"/>
                              <a:gd name="T8" fmla="*/ 518 w 8100"/>
                              <a:gd name="T9" fmla="*/ 6301 h 8460"/>
                              <a:gd name="T10" fmla="*/ 740 w 8100"/>
                              <a:gd name="T11" fmla="*/ 6669 h 8460"/>
                              <a:gd name="T12" fmla="*/ 997 w 8100"/>
                              <a:gd name="T13" fmla="*/ 7009 h 8460"/>
                              <a:gd name="T14" fmla="*/ 1285 w 8100"/>
                              <a:gd name="T15" fmla="*/ 7321 h 8460"/>
                              <a:gd name="T16" fmla="*/ 1602 w 8100"/>
                              <a:gd name="T17" fmla="*/ 7600 h 8460"/>
                              <a:gd name="T18" fmla="*/ 1946 w 8100"/>
                              <a:gd name="T19" fmla="*/ 7845 h 8460"/>
                              <a:gd name="T20" fmla="*/ 2313 w 8100"/>
                              <a:gd name="T21" fmla="*/ 8052 h 8460"/>
                              <a:gd name="T22" fmla="*/ 2703 w 8100"/>
                              <a:gd name="T23" fmla="*/ 8220 h 8460"/>
                              <a:gd name="T24" fmla="*/ 3111 w 8100"/>
                              <a:gd name="T25" fmla="*/ 8345 h 8460"/>
                              <a:gd name="T26" fmla="*/ 3536 w 8100"/>
                              <a:gd name="T27" fmla="*/ 8426 h 8460"/>
                              <a:gd name="T28" fmla="*/ 3975 w 8100"/>
                              <a:gd name="T29" fmla="*/ 8459 h 8460"/>
                              <a:gd name="T30" fmla="*/ 4418 w 8100"/>
                              <a:gd name="T31" fmla="*/ 8442 h 8460"/>
                              <a:gd name="T32" fmla="*/ 4848 w 8100"/>
                              <a:gd name="T33" fmla="*/ 8377 h 8460"/>
                              <a:gd name="T34" fmla="*/ 5262 w 8100"/>
                              <a:gd name="T35" fmla="*/ 8266 h 8460"/>
                              <a:gd name="T36" fmla="*/ 5658 w 8100"/>
                              <a:gd name="T37" fmla="*/ 8113 h 8460"/>
                              <a:gd name="T38" fmla="*/ 6033 w 8100"/>
                              <a:gd name="T39" fmla="*/ 7918 h 8460"/>
                              <a:gd name="T40" fmla="*/ 6385 w 8100"/>
                              <a:gd name="T41" fmla="*/ 7685 h 8460"/>
                              <a:gd name="T42" fmla="*/ 6711 w 8100"/>
                              <a:gd name="T43" fmla="*/ 7417 h 8460"/>
                              <a:gd name="T44" fmla="*/ 7009 w 8100"/>
                              <a:gd name="T45" fmla="*/ 7116 h 8460"/>
                              <a:gd name="T46" fmla="*/ 7277 w 8100"/>
                              <a:gd name="T47" fmla="*/ 6785 h 8460"/>
                              <a:gd name="T48" fmla="*/ 7511 w 8100"/>
                              <a:gd name="T49" fmla="*/ 6426 h 8460"/>
                              <a:gd name="T50" fmla="*/ 7710 w 8100"/>
                              <a:gd name="T51" fmla="*/ 6042 h 8460"/>
                              <a:gd name="T52" fmla="*/ 7870 w 8100"/>
                              <a:gd name="T53" fmla="*/ 5636 h 8460"/>
                              <a:gd name="T54" fmla="*/ 7990 w 8100"/>
                              <a:gd name="T55" fmla="*/ 5209 h 8460"/>
                              <a:gd name="T56" fmla="*/ 8067 w 8100"/>
                              <a:gd name="T57" fmla="*/ 4766 h 8460"/>
                              <a:gd name="T58" fmla="*/ 8099 w 8100"/>
                              <a:gd name="T59" fmla="*/ 4307 h 8460"/>
                              <a:gd name="T60" fmla="*/ 8083 w 8100"/>
                              <a:gd name="T61" fmla="*/ 3844 h 8460"/>
                              <a:gd name="T62" fmla="*/ 8021 w 8100"/>
                              <a:gd name="T63" fmla="*/ 3395 h 8460"/>
                              <a:gd name="T64" fmla="*/ 7915 w 8100"/>
                              <a:gd name="T65" fmla="*/ 2963 h 8460"/>
                              <a:gd name="T66" fmla="*/ 7767 w 8100"/>
                              <a:gd name="T67" fmla="*/ 2549 h 8460"/>
                              <a:gd name="T68" fmla="*/ 7581 w 8100"/>
                              <a:gd name="T69" fmla="*/ 2157 h 8460"/>
                              <a:gd name="T70" fmla="*/ 7359 w 8100"/>
                              <a:gd name="T71" fmla="*/ 1790 h 8460"/>
                              <a:gd name="T72" fmla="*/ 7102 w 8100"/>
                              <a:gd name="T73" fmla="*/ 1449 h 8460"/>
                              <a:gd name="T74" fmla="*/ 6814 w 8100"/>
                              <a:gd name="T75" fmla="*/ 1138 h 8460"/>
                              <a:gd name="T76" fmla="*/ 6497 w 8100"/>
                              <a:gd name="T77" fmla="*/ 859 h 8460"/>
                              <a:gd name="T78" fmla="*/ 6153 w 8100"/>
                              <a:gd name="T79" fmla="*/ 614 h 8460"/>
                              <a:gd name="T80" fmla="*/ 5786 w 8100"/>
                              <a:gd name="T81" fmla="*/ 407 h 8460"/>
                              <a:gd name="T82" fmla="*/ 5396 w 8100"/>
                              <a:gd name="T83" fmla="*/ 239 h 8460"/>
                              <a:gd name="T84" fmla="*/ 4988 w 8100"/>
                              <a:gd name="T85" fmla="*/ 114 h 8460"/>
                              <a:gd name="T86" fmla="*/ 4563 w 8100"/>
                              <a:gd name="T87" fmla="*/ 33 h 8460"/>
                              <a:gd name="T88" fmla="*/ 4124 w 8100"/>
                              <a:gd name="T89" fmla="*/ 0 h 8460"/>
                              <a:gd name="T90" fmla="*/ 3681 w 8100"/>
                              <a:gd name="T91" fmla="*/ 17 h 8460"/>
                              <a:gd name="T92" fmla="*/ 3251 w 8100"/>
                              <a:gd name="T93" fmla="*/ 82 h 8460"/>
                              <a:gd name="T94" fmla="*/ 2837 w 8100"/>
                              <a:gd name="T95" fmla="*/ 192 h 8460"/>
                              <a:gd name="T96" fmla="*/ 2441 w 8100"/>
                              <a:gd name="T97" fmla="*/ 346 h 8460"/>
                              <a:gd name="T98" fmla="*/ 2066 w 8100"/>
                              <a:gd name="T99" fmla="*/ 541 h 8460"/>
                              <a:gd name="T100" fmla="*/ 1714 w 8100"/>
                              <a:gd name="T101" fmla="*/ 773 h 8460"/>
                              <a:gd name="T102" fmla="*/ 1388 w 8100"/>
                              <a:gd name="T103" fmla="*/ 1041 h 8460"/>
                              <a:gd name="T104" fmla="*/ 1090 w 8100"/>
                              <a:gd name="T105" fmla="*/ 1342 h 8460"/>
                              <a:gd name="T106" fmla="*/ 822 w 8100"/>
                              <a:gd name="T107" fmla="*/ 1673 h 8460"/>
                              <a:gd name="T108" fmla="*/ 588 w 8100"/>
                              <a:gd name="T109" fmla="*/ 2032 h 8460"/>
                              <a:gd name="T110" fmla="*/ 389 w 8100"/>
                              <a:gd name="T111" fmla="*/ 2416 h 8460"/>
                              <a:gd name="T112" fmla="*/ 229 w 8100"/>
                              <a:gd name="T113" fmla="*/ 2823 h 8460"/>
                              <a:gd name="T114" fmla="*/ 109 w 8100"/>
                              <a:gd name="T115" fmla="*/ 3249 h 8460"/>
                              <a:gd name="T116" fmla="*/ 32 w 8100"/>
                              <a:gd name="T117" fmla="*/ 3693 h 8460"/>
                              <a:gd name="T118" fmla="*/ 0 w 8100"/>
                              <a:gd name="T119" fmla="*/ 4152 h 84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100" h="8460">
                                <a:moveTo>
                                  <a:pt x="0" y="4229"/>
                                </a:moveTo>
                                <a:lnTo>
                                  <a:pt x="0" y="4307"/>
                                </a:lnTo>
                                <a:lnTo>
                                  <a:pt x="2" y="4385"/>
                                </a:lnTo>
                                <a:lnTo>
                                  <a:pt x="5" y="4461"/>
                                </a:lnTo>
                                <a:lnTo>
                                  <a:pt x="10" y="4538"/>
                                </a:lnTo>
                                <a:lnTo>
                                  <a:pt x="16" y="4614"/>
                                </a:lnTo>
                                <a:lnTo>
                                  <a:pt x="23" y="4690"/>
                                </a:lnTo>
                                <a:lnTo>
                                  <a:pt x="32" y="4766"/>
                                </a:lnTo>
                                <a:lnTo>
                                  <a:pt x="42" y="4841"/>
                                </a:lnTo>
                                <a:lnTo>
                                  <a:pt x="53" y="4915"/>
                                </a:lnTo>
                                <a:lnTo>
                                  <a:pt x="65" y="4990"/>
                                </a:lnTo>
                                <a:lnTo>
                                  <a:pt x="78" y="5063"/>
                                </a:lnTo>
                                <a:lnTo>
                                  <a:pt x="93" y="5137"/>
                                </a:lnTo>
                                <a:lnTo>
                                  <a:pt x="109" y="5209"/>
                                </a:lnTo>
                                <a:lnTo>
                                  <a:pt x="126" y="5282"/>
                                </a:lnTo>
                                <a:lnTo>
                                  <a:pt x="144" y="5354"/>
                                </a:lnTo>
                                <a:lnTo>
                                  <a:pt x="164" y="5425"/>
                                </a:lnTo>
                                <a:lnTo>
                                  <a:pt x="184" y="5496"/>
                                </a:lnTo>
                                <a:lnTo>
                                  <a:pt x="206" y="5566"/>
                                </a:lnTo>
                                <a:lnTo>
                                  <a:pt x="229" y="5636"/>
                                </a:lnTo>
                                <a:lnTo>
                                  <a:pt x="253" y="5705"/>
                                </a:lnTo>
                                <a:lnTo>
                                  <a:pt x="278" y="5774"/>
                                </a:lnTo>
                                <a:lnTo>
                                  <a:pt x="304" y="5842"/>
                                </a:lnTo>
                                <a:lnTo>
                                  <a:pt x="332" y="5909"/>
                                </a:lnTo>
                                <a:lnTo>
                                  <a:pt x="360" y="5976"/>
                                </a:lnTo>
                                <a:lnTo>
                                  <a:pt x="389" y="6042"/>
                                </a:lnTo>
                                <a:lnTo>
                                  <a:pt x="420" y="6108"/>
                                </a:lnTo>
                                <a:lnTo>
                                  <a:pt x="452" y="6173"/>
                                </a:lnTo>
                                <a:lnTo>
                                  <a:pt x="484" y="6237"/>
                                </a:lnTo>
                                <a:lnTo>
                                  <a:pt x="518" y="6301"/>
                                </a:lnTo>
                                <a:lnTo>
                                  <a:pt x="552" y="6364"/>
                                </a:lnTo>
                                <a:lnTo>
                                  <a:pt x="588" y="6426"/>
                                </a:lnTo>
                                <a:lnTo>
                                  <a:pt x="625" y="6488"/>
                                </a:lnTo>
                                <a:lnTo>
                                  <a:pt x="662" y="6549"/>
                                </a:lnTo>
                                <a:lnTo>
                                  <a:pt x="701" y="6609"/>
                                </a:lnTo>
                                <a:lnTo>
                                  <a:pt x="740" y="6669"/>
                                </a:lnTo>
                                <a:lnTo>
                                  <a:pt x="781" y="6727"/>
                                </a:lnTo>
                                <a:lnTo>
                                  <a:pt x="822" y="6785"/>
                                </a:lnTo>
                                <a:lnTo>
                                  <a:pt x="865" y="6842"/>
                                </a:lnTo>
                                <a:lnTo>
                                  <a:pt x="908" y="6899"/>
                                </a:lnTo>
                                <a:lnTo>
                                  <a:pt x="952" y="6954"/>
                                </a:lnTo>
                                <a:lnTo>
                                  <a:pt x="997" y="7009"/>
                                </a:lnTo>
                                <a:lnTo>
                                  <a:pt x="1043" y="7063"/>
                                </a:lnTo>
                                <a:lnTo>
                                  <a:pt x="1090" y="7116"/>
                                </a:lnTo>
                                <a:lnTo>
                                  <a:pt x="1137" y="7169"/>
                                </a:lnTo>
                                <a:lnTo>
                                  <a:pt x="1186" y="7220"/>
                                </a:lnTo>
                                <a:lnTo>
                                  <a:pt x="1235" y="7271"/>
                                </a:lnTo>
                                <a:lnTo>
                                  <a:pt x="1285" y="7321"/>
                                </a:lnTo>
                                <a:lnTo>
                                  <a:pt x="1336" y="7369"/>
                                </a:lnTo>
                                <a:lnTo>
                                  <a:pt x="1388" y="7417"/>
                                </a:lnTo>
                                <a:lnTo>
                                  <a:pt x="1440" y="7464"/>
                                </a:lnTo>
                                <a:lnTo>
                                  <a:pt x="1493" y="7510"/>
                                </a:lnTo>
                                <a:lnTo>
                                  <a:pt x="1547" y="7556"/>
                                </a:lnTo>
                                <a:lnTo>
                                  <a:pt x="1602" y="7600"/>
                                </a:lnTo>
                                <a:lnTo>
                                  <a:pt x="1658" y="7643"/>
                                </a:lnTo>
                                <a:lnTo>
                                  <a:pt x="1714" y="7685"/>
                                </a:lnTo>
                                <a:lnTo>
                                  <a:pt x="1771" y="7727"/>
                                </a:lnTo>
                                <a:lnTo>
                                  <a:pt x="1828" y="7767"/>
                                </a:lnTo>
                                <a:lnTo>
                                  <a:pt x="1887" y="7806"/>
                                </a:lnTo>
                                <a:lnTo>
                                  <a:pt x="1946" y="7845"/>
                                </a:lnTo>
                                <a:lnTo>
                                  <a:pt x="2005" y="7882"/>
                                </a:lnTo>
                                <a:lnTo>
                                  <a:pt x="2066" y="7918"/>
                                </a:lnTo>
                                <a:lnTo>
                                  <a:pt x="2127" y="7953"/>
                                </a:lnTo>
                                <a:lnTo>
                                  <a:pt x="2188" y="7987"/>
                                </a:lnTo>
                                <a:lnTo>
                                  <a:pt x="2250" y="8020"/>
                                </a:lnTo>
                                <a:lnTo>
                                  <a:pt x="2313" y="8052"/>
                                </a:lnTo>
                                <a:lnTo>
                                  <a:pt x="2377" y="8083"/>
                                </a:lnTo>
                                <a:lnTo>
                                  <a:pt x="2441" y="8113"/>
                                </a:lnTo>
                                <a:lnTo>
                                  <a:pt x="2505" y="8141"/>
                                </a:lnTo>
                                <a:lnTo>
                                  <a:pt x="2571" y="8168"/>
                                </a:lnTo>
                                <a:lnTo>
                                  <a:pt x="2636" y="8195"/>
                                </a:lnTo>
                                <a:lnTo>
                                  <a:pt x="2703" y="8220"/>
                                </a:lnTo>
                                <a:lnTo>
                                  <a:pt x="2769" y="8244"/>
                                </a:lnTo>
                                <a:lnTo>
                                  <a:pt x="2837" y="8266"/>
                                </a:lnTo>
                                <a:lnTo>
                                  <a:pt x="2905" y="8288"/>
                                </a:lnTo>
                                <a:lnTo>
                                  <a:pt x="2973" y="8308"/>
                                </a:lnTo>
                                <a:lnTo>
                                  <a:pt x="3042" y="8327"/>
                                </a:lnTo>
                                <a:lnTo>
                                  <a:pt x="3111" y="8345"/>
                                </a:lnTo>
                                <a:lnTo>
                                  <a:pt x="3181" y="8362"/>
                                </a:lnTo>
                                <a:lnTo>
                                  <a:pt x="3251" y="8377"/>
                                </a:lnTo>
                                <a:lnTo>
                                  <a:pt x="3321" y="8391"/>
                                </a:lnTo>
                                <a:lnTo>
                                  <a:pt x="3393" y="8404"/>
                                </a:lnTo>
                                <a:lnTo>
                                  <a:pt x="3464" y="8416"/>
                                </a:lnTo>
                                <a:lnTo>
                                  <a:pt x="3536" y="8426"/>
                                </a:lnTo>
                                <a:lnTo>
                                  <a:pt x="3608" y="8435"/>
                                </a:lnTo>
                                <a:lnTo>
                                  <a:pt x="3681" y="8442"/>
                                </a:lnTo>
                                <a:lnTo>
                                  <a:pt x="3754" y="8448"/>
                                </a:lnTo>
                                <a:lnTo>
                                  <a:pt x="3827" y="8453"/>
                                </a:lnTo>
                                <a:lnTo>
                                  <a:pt x="3901" y="8457"/>
                                </a:lnTo>
                                <a:lnTo>
                                  <a:pt x="3975" y="8459"/>
                                </a:lnTo>
                                <a:lnTo>
                                  <a:pt x="4050" y="8459"/>
                                </a:lnTo>
                                <a:lnTo>
                                  <a:pt x="4124" y="8459"/>
                                </a:lnTo>
                                <a:lnTo>
                                  <a:pt x="4198" y="8457"/>
                                </a:lnTo>
                                <a:lnTo>
                                  <a:pt x="4272" y="8453"/>
                                </a:lnTo>
                                <a:lnTo>
                                  <a:pt x="4345" y="8448"/>
                                </a:lnTo>
                                <a:lnTo>
                                  <a:pt x="4418" y="8442"/>
                                </a:lnTo>
                                <a:lnTo>
                                  <a:pt x="4491" y="8435"/>
                                </a:lnTo>
                                <a:lnTo>
                                  <a:pt x="4563" y="8426"/>
                                </a:lnTo>
                                <a:lnTo>
                                  <a:pt x="4635" y="8416"/>
                                </a:lnTo>
                                <a:lnTo>
                                  <a:pt x="4706" y="8404"/>
                                </a:lnTo>
                                <a:lnTo>
                                  <a:pt x="4778" y="8391"/>
                                </a:lnTo>
                                <a:lnTo>
                                  <a:pt x="4848" y="8377"/>
                                </a:lnTo>
                                <a:lnTo>
                                  <a:pt x="4918" y="8362"/>
                                </a:lnTo>
                                <a:lnTo>
                                  <a:pt x="4988" y="8345"/>
                                </a:lnTo>
                                <a:lnTo>
                                  <a:pt x="5057" y="8327"/>
                                </a:lnTo>
                                <a:lnTo>
                                  <a:pt x="5126" y="8308"/>
                                </a:lnTo>
                                <a:lnTo>
                                  <a:pt x="5194" y="8288"/>
                                </a:lnTo>
                                <a:lnTo>
                                  <a:pt x="5262" y="8266"/>
                                </a:lnTo>
                                <a:lnTo>
                                  <a:pt x="5330" y="8244"/>
                                </a:lnTo>
                                <a:lnTo>
                                  <a:pt x="5396" y="8220"/>
                                </a:lnTo>
                                <a:lnTo>
                                  <a:pt x="5463" y="8195"/>
                                </a:lnTo>
                                <a:lnTo>
                                  <a:pt x="5528" y="8168"/>
                                </a:lnTo>
                                <a:lnTo>
                                  <a:pt x="5594" y="8141"/>
                                </a:lnTo>
                                <a:lnTo>
                                  <a:pt x="5658" y="8113"/>
                                </a:lnTo>
                                <a:lnTo>
                                  <a:pt x="5722" y="8083"/>
                                </a:lnTo>
                                <a:lnTo>
                                  <a:pt x="5786" y="8052"/>
                                </a:lnTo>
                                <a:lnTo>
                                  <a:pt x="5849" y="8020"/>
                                </a:lnTo>
                                <a:lnTo>
                                  <a:pt x="5911" y="7987"/>
                                </a:lnTo>
                                <a:lnTo>
                                  <a:pt x="5972" y="7953"/>
                                </a:lnTo>
                                <a:lnTo>
                                  <a:pt x="6033" y="7918"/>
                                </a:lnTo>
                                <a:lnTo>
                                  <a:pt x="6094" y="7882"/>
                                </a:lnTo>
                                <a:lnTo>
                                  <a:pt x="6153" y="7845"/>
                                </a:lnTo>
                                <a:lnTo>
                                  <a:pt x="6212" y="7806"/>
                                </a:lnTo>
                                <a:lnTo>
                                  <a:pt x="6271" y="7767"/>
                                </a:lnTo>
                                <a:lnTo>
                                  <a:pt x="6328" y="7727"/>
                                </a:lnTo>
                                <a:lnTo>
                                  <a:pt x="6385" y="7685"/>
                                </a:lnTo>
                                <a:lnTo>
                                  <a:pt x="6441" y="7643"/>
                                </a:lnTo>
                                <a:lnTo>
                                  <a:pt x="6497" y="7600"/>
                                </a:lnTo>
                                <a:lnTo>
                                  <a:pt x="6552" y="7556"/>
                                </a:lnTo>
                                <a:lnTo>
                                  <a:pt x="6606" y="7510"/>
                                </a:lnTo>
                                <a:lnTo>
                                  <a:pt x="6659" y="7464"/>
                                </a:lnTo>
                                <a:lnTo>
                                  <a:pt x="6711" y="7417"/>
                                </a:lnTo>
                                <a:lnTo>
                                  <a:pt x="6763" y="7369"/>
                                </a:lnTo>
                                <a:lnTo>
                                  <a:pt x="6814" y="7321"/>
                                </a:lnTo>
                                <a:lnTo>
                                  <a:pt x="6864" y="7271"/>
                                </a:lnTo>
                                <a:lnTo>
                                  <a:pt x="6913" y="7220"/>
                                </a:lnTo>
                                <a:lnTo>
                                  <a:pt x="6962" y="7169"/>
                                </a:lnTo>
                                <a:lnTo>
                                  <a:pt x="7009" y="7116"/>
                                </a:lnTo>
                                <a:lnTo>
                                  <a:pt x="7056" y="7063"/>
                                </a:lnTo>
                                <a:lnTo>
                                  <a:pt x="7102" y="7009"/>
                                </a:lnTo>
                                <a:lnTo>
                                  <a:pt x="7147" y="6954"/>
                                </a:lnTo>
                                <a:lnTo>
                                  <a:pt x="7191" y="6899"/>
                                </a:lnTo>
                                <a:lnTo>
                                  <a:pt x="7234" y="6842"/>
                                </a:lnTo>
                                <a:lnTo>
                                  <a:pt x="7277" y="6785"/>
                                </a:lnTo>
                                <a:lnTo>
                                  <a:pt x="7318" y="6727"/>
                                </a:lnTo>
                                <a:lnTo>
                                  <a:pt x="7359" y="6669"/>
                                </a:lnTo>
                                <a:lnTo>
                                  <a:pt x="7398" y="6609"/>
                                </a:lnTo>
                                <a:lnTo>
                                  <a:pt x="7437" y="6549"/>
                                </a:lnTo>
                                <a:lnTo>
                                  <a:pt x="7474" y="6488"/>
                                </a:lnTo>
                                <a:lnTo>
                                  <a:pt x="7511" y="6426"/>
                                </a:lnTo>
                                <a:lnTo>
                                  <a:pt x="7547" y="6364"/>
                                </a:lnTo>
                                <a:lnTo>
                                  <a:pt x="7581" y="6301"/>
                                </a:lnTo>
                                <a:lnTo>
                                  <a:pt x="7615" y="6237"/>
                                </a:lnTo>
                                <a:lnTo>
                                  <a:pt x="7647" y="6173"/>
                                </a:lnTo>
                                <a:lnTo>
                                  <a:pt x="7679" y="6108"/>
                                </a:lnTo>
                                <a:lnTo>
                                  <a:pt x="7710" y="6042"/>
                                </a:lnTo>
                                <a:lnTo>
                                  <a:pt x="7739" y="5976"/>
                                </a:lnTo>
                                <a:lnTo>
                                  <a:pt x="7767" y="5909"/>
                                </a:lnTo>
                                <a:lnTo>
                                  <a:pt x="7795" y="5842"/>
                                </a:lnTo>
                                <a:lnTo>
                                  <a:pt x="7821" y="5774"/>
                                </a:lnTo>
                                <a:lnTo>
                                  <a:pt x="7846" y="5705"/>
                                </a:lnTo>
                                <a:lnTo>
                                  <a:pt x="7870" y="5636"/>
                                </a:lnTo>
                                <a:lnTo>
                                  <a:pt x="7893" y="5566"/>
                                </a:lnTo>
                                <a:lnTo>
                                  <a:pt x="7915" y="5496"/>
                                </a:lnTo>
                                <a:lnTo>
                                  <a:pt x="7935" y="5425"/>
                                </a:lnTo>
                                <a:lnTo>
                                  <a:pt x="7955" y="5354"/>
                                </a:lnTo>
                                <a:lnTo>
                                  <a:pt x="7973" y="5282"/>
                                </a:lnTo>
                                <a:lnTo>
                                  <a:pt x="7990" y="5209"/>
                                </a:lnTo>
                                <a:lnTo>
                                  <a:pt x="8006" y="5137"/>
                                </a:lnTo>
                                <a:lnTo>
                                  <a:pt x="8021" y="5063"/>
                                </a:lnTo>
                                <a:lnTo>
                                  <a:pt x="8034" y="4990"/>
                                </a:lnTo>
                                <a:lnTo>
                                  <a:pt x="8046" y="4915"/>
                                </a:lnTo>
                                <a:lnTo>
                                  <a:pt x="8057" y="4841"/>
                                </a:lnTo>
                                <a:lnTo>
                                  <a:pt x="8067" y="4766"/>
                                </a:lnTo>
                                <a:lnTo>
                                  <a:pt x="8076" y="4690"/>
                                </a:lnTo>
                                <a:lnTo>
                                  <a:pt x="8083" y="4614"/>
                                </a:lnTo>
                                <a:lnTo>
                                  <a:pt x="8089" y="4538"/>
                                </a:lnTo>
                                <a:lnTo>
                                  <a:pt x="8094" y="4461"/>
                                </a:lnTo>
                                <a:lnTo>
                                  <a:pt x="8097" y="4385"/>
                                </a:lnTo>
                                <a:lnTo>
                                  <a:pt x="8099" y="4307"/>
                                </a:lnTo>
                                <a:lnTo>
                                  <a:pt x="8100" y="4229"/>
                                </a:lnTo>
                                <a:lnTo>
                                  <a:pt x="8099" y="4152"/>
                                </a:lnTo>
                                <a:lnTo>
                                  <a:pt x="8097" y="4074"/>
                                </a:lnTo>
                                <a:lnTo>
                                  <a:pt x="8094" y="3997"/>
                                </a:lnTo>
                                <a:lnTo>
                                  <a:pt x="8089" y="3921"/>
                                </a:lnTo>
                                <a:lnTo>
                                  <a:pt x="8083" y="3844"/>
                                </a:lnTo>
                                <a:lnTo>
                                  <a:pt x="8076" y="3769"/>
                                </a:lnTo>
                                <a:lnTo>
                                  <a:pt x="8067" y="3693"/>
                                </a:lnTo>
                                <a:lnTo>
                                  <a:pt x="8057" y="3618"/>
                                </a:lnTo>
                                <a:lnTo>
                                  <a:pt x="8046" y="3543"/>
                                </a:lnTo>
                                <a:lnTo>
                                  <a:pt x="8034" y="3469"/>
                                </a:lnTo>
                                <a:lnTo>
                                  <a:pt x="8021" y="3395"/>
                                </a:lnTo>
                                <a:lnTo>
                                  <a:pt x="8006" y="3322"/>
                                </a:lnTo>
                                <a:lnTo>
                                  <a:pt x="7990" y="3249"/>
                                </a:lnTo>
                                <a:lnTo>
                                  <a:pt x="7973" y="3177"/>
                                </a:lnTo>
                                <a:lnTo>
                                  <a:pt x="7955" y="3105"/>
                                </a:lnTo>
                                <a:lnTo>
                                  <a:pt x="7935" y="3034"/>
                                </a:lnTo>
                                <a:lnTo>
                                  <a:pt x="7915" y="2963"/>
                                </a:lnTo>
                                <a:lnTo>
                                  <a:pt x="7893" y="2892"/>
                                </a:lnTo>
                                <a:lnTo>
                                  <a:pt x="7870" y="2823"/>
                                </a:lnTo>
                                <a:lnTo>
                                  <a:pt x="7846" y="2753"/>
                                </a:lnTo>
                                <a:lnTo>
                                  <a:pt x="7821" y="2685"/>
                                </a:lnTo>
                                <a:lnTo>
                                  <a:pt x="7795" y="2617"/>
                                </a:lnTo>
                                <a:lnTo>
                                  <a:pt x="7767" y="2549"/>
                                </a:lnTo>
                                <a:lnTo>
                                  <a:pt x="7739" y="2482"/>
                                </a:lnTo>
                                <a:lnTo>
                                  <a:pt x="7710" y="2416"/>
                                </a:lnTo>
                                <a:lnTo>
                                  <a:pt x="7679" y="2350"/>
                                </a:lnTo>
                                <a:lnTo>
                                  <a:pt x="7647" y="2285"/>
                                </a:lnTo>
                                <a:lnTo>
                                  <a:pt x="7615" y="2221"/>
                                </a:lnTo>
                                <a:lnTo>
                                  <a:pt x="7581" y="2157"/>
                                </a:lnTo>
                                <a:lnTo>
                                  <a:pt x="7547" y="2094"/>
                                </a:lnTo>
                                <a:lnTo>
                                  <a:pt x="7511" y="2032"/>
                                </a:lnTo>
                                <a:lnTo>
                                  <a:pt x="7474" y="1970"/>
                                </a:lnTo>
                                <a:lnTo>
                                  <a:pt x="7437" y="1910"/>
                                </a:lnTo>
                                <a:lnTo>
                                  <a:pt x="7398" y="1849"/>
                                </a:lnTo>
                                <a:lnTo>
                                  <a:pt x="7359" y="1790"/>
                                </a:lnTo>
                                <a:lnTo>
                                  <a:pt x="7318" y="1731"/>
                                </a:lnTo>
                                <a:lnTo>
                                  <a:pt x="7277" y="1673"/>
                                </a:lnTo>
                                <a:lnTo>
                                  <a:pt x="7234" y="1616"/>
                                </a:lnTo>
                                <a:lnTo>
                                  <a:pt x="7191" y="1560"/>
                                </a:lnTo>
                                <a:lnTo>
                                  <a:pt x="7147" y="1504"/>
                                </a:lnTo>
                                <a:lnTo>
                                  <a:pt x="7102" y="1449"/>
                                </a:lnTo>
                                <a:lnTo>
                                  <a:pt x="7056" y="1395"/>
                                </a:lnTo>
                                <a:lnTo>
                                  <a:pt x="7009" y="1342"/>
                                </a:lnTo>
                                <a:lnTo>
                                  <a:pt x="6962" y="1290"/>
                                </a:lnTo>
                                <a:lnTo>
                                  <a:pt x="6913" y="1238"/>
                                </a:lnTo>
                                <a:lnTo>
                                  <a:pt x="6864" y="1188"/>
                                </a:lnTo>
                                <a:lnTo>
                                  <a:pt x="6814" y="1138"/>
                                </a:lnTo>
                                <a:lnTo>
                                  <a:pt x="6763" y="1089"/>
                                </a:lnTo>
                                <a:lnTo>
                                  <a:pt x="6711" y="1041"/>
                                </a:lnTo>
                                <a:lnTo>
                                  <a:pt x="6659" y="994"/>
                                </a:lnTo>
                                <a:lnTo>
                                  <a:pt x="6606" y="948"/>
                                </a:lnTo>
                                <a:lnTo>
                                  <a:pt x="6552" y="903"/>
                                </a:lnTo>
                                <a:lnTo>
                                  <a:pt x="6497" y="859"/>
                                </a:lnTo>
                                <a:lnTo>
                                  <a:pt x="6441" y="816"/>
                                </a:lnTo>
                                <a:lnTo>
                                  <a:pt x="6385" y="773"/>
                                </a:lnTo>
                                <a:lnTo>
                                  <a:pt x="6328" y="732"/>
                                </a:lnTo>
                                <a:lnTo>
                                  <a:pt x="6271" y="692"/>
                                </a:lnTo>
                                <a:lnTo>
                                  <a:pt x="6212" y="652"/>
                                </a:lnTo>
                                <a:lnTo>
                                  <a:pt x="6153" y="614"/>
                                </a:lnTo>
                                <a:lnTo>
                                  <a:pt x="6094" y="577"/>
                                </a:lnTo>
                                <a:lnTo>
                                  <a:pt x="6033" y="541"/>
                                </a:lnTo>
                                <a:lnTo>
                                  <a:pt x="5972" y="506"/>
                                </a:lnTo>
                                <a:lnTo>
                                  <a:pt x="5911" y="472"/>
                                </a:lnTo>
                                <a:lnTo>
                                  <a:pt x="5849" y="439"/>
                                </a:lnTo>
                                <a:lnTo>
                                  <a:pt x="5786" y="407"/>
                                </a:lnTo>
                                <a:lnTo>
                                  <a:pt x="5722" y="376"/>
                                </a:lnTo>
                                <a:lnTo>
                                  <a:pt x="5658" y="346"/>
                                </a:lnTo>
                                <a:lnTo>
                                  <a:pt x="5594" y="318"/>
                                </a:lnTo>
                                <a:lnTo>
                                  <a:pt x="5528" y="290"/>
                                </a:lnTo>
                                <a:lnTo>
                                  <a:pt x="5463" y="264"/>
                                </a:lnTo>
                                <a:lnTo>
                                  <a:pt x="5396" y="239"/>
                                </a:lnTo>
                                <a:lnTo>
                                  <a:pt x="5330" y="215"/>
                                </a:lnTo>
                                <a:lnTo>
                                  <a:pt x="5262" y="192"/>
                                </a:lnTo>
                                <a:lnTo>
                                  <a:pt x="5194" y="171"/>
                                </a:lnTo>
                                <a:lnTo>
                                  <a:pt x="5126" y="151"/>
                                </a:lnTo>
                                <a:lnTo>
                                  <a:pt x="5057" y="132"/>
                                </a:lnTo>
                                <a:lnTo>
                                  <a:pt x="4988" y="114"/>
                                </a:lnTo>
                                <a:lnTo>
                                  <a:pt x="4918" y="97"/>
                                </a:lnTo>
                                <a:lnTo>
                                  <a:pt x="4848" y="82"/>
                                </a:lnTo>
                                <a:lnTo>
                                  <a:pt x="4778" y="68"/>
                                </a:lnTo>
                                <a:lnTo>
                                  <a:pt x="4706" y="55"/>
                                </a:lnTo>
                                <a:lnTo>
                                  <a:pt x="4635" y="43"/>
                                </a:lnTo>
                                <a:lnTo>
                                  <a:pt x="4563" y="33"/>
                                </a:lnTo>
                                <a:lnTo>
                                  <a:pt x="4491" y="24"/>
                                </a:lnTo>
                                <a:lnTo>
                                  <a:pt x="4418" y="17"/>
                                </a:lnTo>
                                <a:lnTo>
                                  <a:pt x="4345" y="11"/>
                                </a:lnTo>
                                <a:lnTo>
                                  <a:pt x="4272" y="6"/>
                                </a:lnTo>
                                <a:lnTo>
                                  <a:pt x="4198" y="2"/>
                                </a:lnTo>
                                <a:lnTo>
                                  <a:pt x="4124" y="0"/>
                                </a:lnTo>
                                <a:lnTo>
                                  <a:pt x="4050" y="0"/>
                                </a:lnTo>
                                <a:lnTo>
                                  <a:pt x="3975" y="0"/>
                                </a:lnTo>
                                <a:lnTo>
                                  <a:pt x="3901" y="2"/>
                                </a:lnTo>
                                <a:lnTo>
                                  <a:pt x="3827" y="6"/>
                                </a:lnTo>
                                <a:lnTo>
                                  <a:pt x="3754" y="11"/>
                                </a:lnTo>
                                <a:lnTo>
                                  <a:pt x="3681" y="17"/>
                                </a:lnTo>
                                <a:lnTo>
                                  <a:pt x="3608" y="24"/>
                                </a:lnTo>
                                <a:lnTo>
                                  <a:pt x="3536" y="33"/>
                                </a:lnTo>
                                <a:lnTo>
                                  <a:pt x="3464" y="43"/>
                                </a:lnTo>
                                <a:lnTo>
                                  <a:pt x="3393" y="55"/>
                                </a:lnTo>
                                <a:lnTo>
                                  <a:pt x="3321" y="68"/>
                                </a:lnTo>
                                <a:lnTo>
                                  <a:pt x="3251" y="82"/>
                                </a:lnTo>
                                <a:lnTo>
                                  <a:pt x="3181" y="97"/>
                                </a:lnTo>
                                <a:lnTo>
                                  <a:pt x="3111" y="114"/>
                                </a:lnTo>
                                <a:lnTo>
                                  <a:pt x="3042" y="132"/>
                                </a:lnTo>
                                <a:lnTo>
                                  <a:pt x="2973" y="151"/>
                                </a:lnTo>
                                <a:lnTo>
                                  <a:pt x="2905" y="171"/>
                                </a:lnTo>
                                <a:lnTo>
                                  <a:pt x="2837" y="192"/>
                                </a:lnTo>
                                <a:lnTo>
                                  <a:pt x="2769" y="215"/>
                                </a:lnTo>
                                <a:lnTo>
                                  <a:pt x="2703" y="239"/>
                                </a:lnTo>
                                <a:lnTo>
                                  <a:pt x="2636" y="264"/>
                                </a:lnTo>
                                <a:lnTo>
                                  <a:pt x="2571" y="290"/>
                                </a:lnTo>
                                <a:lnTo>
                                  <a:pt x="2505" y="318"/>
                                </a:lnTo>
                                <a:lnTo>
                                  <a:pt x="2441" y="346"/>
                                </a:lnTo>
                                <a:lnTo>
                                  <a:pt x="2377" y="376"/>
                                </a:lnTo>
                                <a:lnTo>
                                  <a:pt x="2313" y="407"/>
                                </a:lnTo>
                                <a:lnTo>
                                  <a:pt x="2250" y="439"/>
                                </a:lnTo>
                                <a:lnTo>
                                  <a:pt x="2188" y="472"/>
                                </a:lnTo>
                                <a:lnTo>
                                  <a:pt x="2127" y="506"/>
                                </a:lnTo>
                                <a:lnTo>
                                  <a:pt x="2066" y="541"/>
                                </a:lnTo>
                                <a:lnTo>
                                  <a:pt x="2005" y="577"/>
                                </a:lnTo>
                                <a:lnTo>
                                  <a:pt x="1946" y="614"/>
                                </a:lnTo>
                                <a:lnTo>
                                  <a:pt x="1887" y="652"/>
                                </a:lnTo>
                                <a:lnTo>
                                  <a:pt x="1828" y="692"/>
                                </a:lnTo>
                                <a:lnTo>
                                  <a:pt x="1771" y="732"/>
                                </a:lnTo>
                                <a:lnTo>
                                  <a:pt x="1714" y="773"/>
                                </a:lnTo>
                                <a:lnTo>
                                  <a:pt x="1658" y="816"/>
                                </a:lnTo>
                                <a:lnTo>
                                  <a:pt x="1602" y="859"/>
                                </a:lnTo>
                                <a:lnTo>
                                  <a:pt x="1547" y="903"/>
                                </a:lnTo>
                                <a:lnTo>
                                  <a:pt x="1493" y="948"/>
                                </a:lnTo>
                                <a:lnTo>
                                  <a:pt x="1440" y="994"/>
                                </a:lnTo>
                                <a:lnTo>
                                  <a:pt x="1388" y="1041"/>
                                </a:lnTo>
                                <a:lnTo>
                                  <a:pt x="1336" y="1089"/>
                                </a:lnTo>
                                <a:lnTo>
                                  <a:pt x="1285" y="1138"/>
                                </a:lnTo>
                                <a:lnTo>
                                  <a:pt x="1235" y="1188"/>
                                </a:lnTo>
                                <a:lnTo>
                                  <a:pt x="1186" y="1238"/>
                                </a:lnTo>
                                <a:lnTo>
                                  <a:pt x="1137" y="1290"/>
                                </a:lnTo>
                                <a:lnTo>
                                  <a:pt x="1090" y="1342"/>
                                </a:lnTo>
                                <a:lnTo>
                                  <a:pt x="1043" y="1395"/>
                                </a:lnTo>
                                <a:lnTo>
                                  <a:pt x="997" y="1449"/>
                                </a:lnTo>
                                <a:lnTo>
                                  <a:pt x="952" y="1504"/>
                                </a:lnTo>
                                <a:lnTo>
                                  <a:pt x="908" y="1560"/>
                                </a:lnTo>
                                <a:lnTo>
                                  <a:pt x="865" y="1616"/>
                                </a:lnTo>
                                <a:lnTo>
                                  <a:pt x="822" y="1673"/>
                                </a:lnTo>
                                <a:lnTo>
                                  <a:pt x="781" y="1731"/>
                                </a:lnTo>
                                <a:lnTo>
                                  <a:pt x="740" y="1790"/>
                                </a:lnTo>
                                <a:lnTo>
                                  <a:pt x="701" y="1849"/>
                                </a:lnTo>
                                <a:lnTo>
                                  <a:pt x="662" y="1910"/>
                                </a:lnTo>
                                <a:lnTo>
                                  <a:pt x="625" y="1970"/>
                                </a:lnTo>
                                <a:lnTo>
                                  <a:pt x="588" y="2032"/>
                                </a:lnTo>
                                <a:lnTo>
                                  <a:pt x="552" y="2094"/>
                                </a:lnTo>
                                <a:lnTo>
                                  <a:pt x="518" y="2157"/>
                                </a:lnTo>
                                <a:lnTo>
                                  <a:pt x="484" y="2221"/>
                                </a:lnTo>
                                <a:lnTo>
                                  <a:pt x="452" y="2285"/>
                                </a:lnTo>
                                <a:lnTo>
                                  <a:pt x="420" y="2350"/>
                                </a:lnTo>
                                <a:lnTo>
                                  <a:pt x="389" y="2416"/>
                                </a:lnTo>
                                <a:lnTo>
                                  <a:pt x="360" y="2482"/>
                                </a:lnTo>
                                <a:lnTo>
                                  <a:pt x="332" y="2549"/>
                                </a:lnTo>
                                <a:lnTo>
                                  <a:pt x="304" y="2617"/>
                                </a:lnTo>
                                <a:lnTo>
                                  <a:pt x="278" y="2685"/>
                                </a:lnTo>
                                <a:lnTo>
                                  <a:pt x="253" y="2753"/>
                                </a:lnTo>
                                <a:lnTo>
                                  <a:pt x="229" y="2823"/>
                                </a:lnTo>
                                <a:lnTo>
                                  <a:pt x="206" y="2892"/>
                                </a:lnTo>
                                <a:lnTo>
                                  <a:pt x="184" y="2963"/>
                                </a:lnTo>
                                <a:lnTo>
                                  <a:pt x="164" y="3034"/>
                                </a:lnTo>
                                <a:lnTo>
                                  <a:pt x="144" y="3105"/>
                                </a:lnTo>
                                <a:lnTo>
                                  <a:pt x="126" y="3177"/>
                                </a:lnTo>
                                <a:lnTo>
                                  <a:pt x="109" y="3249"/>
                                </a:lnTo>
                                <a:lnTo>
                                  <a:pt x="93" y="3322"/>
                                </a:lnTo>
                                <a:lnTo>
                                  <a:pt x="78" y="3395"/>
                                </a:lnTo>
                                <a:lnTo>
                                  <a:pt x="65" y="3469"/>
                                </a:lnTo>
                                <a:lnTo>
                                  <a:pt x="53" y="3543"/>
                                </a:lnTo>
                                <a:lnTo>
                                  <a:pt x="42" y="3618"/>
                                </a:lnTo>
                                <a:lnTo>
                                  <a:pt x="32" y="3693"/>
                                </a:lnTo>
                                <a:lnTo>
                                  <a:pt x="23" y="3769"/>
                                </a:lnTo>
                                <a:lnTo>
                                  <a:pt x="16" y="3844"/>
                                </a:lnTo>
                                <a:lnTo>
                                  <a:pt x="10" y="3921"/>
                                </a:lnTo>
                                <a:lnTo>
                                  <a:pt x="5" y="3997"/>
                                </a:lnTo>
                                <a:lnTo>
                                  <a:pt x="2" y="4074"/>
                                </a:lnTo>
                                <a:lnTo>
                                  <a:pt x="0" y="4152"/>
                                </a:lnTo>
                                <a:lnTo>
                                  <a:pt x="0" y="4229"/>
                                </a:lnTo>
                                <a:close/>
                              </a:path>
                            </a:pathLst>
                          </a:cu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1486"/>
                        <wps:cNvSpPr>
                          <a:spLocks/>
                        </wps:cNvSpPr>
                        <wps:spPr bwMode="auto">
                          <a:xfrm>
                            <a:off x="1491" y="4412"/>
                            <a:ext cx="1872" cy="3168"/>
                          </a:xfrm>
                          <a:custGeom>
                            <a:avLst/>
                            <a:gdLst>
                              <a:gd name="T0" fmla="*/ 0 w 1872"/>
                              <a:gd name="T1" fmla="*/ 3168 h 3168"/>
                              <a:gd name="T2" fmla="*/ 0 w 1872"/>
                              <a:gd name="T3" fmla="*/ 0 h 3168"/>
                              <a:gd name="T4" fmla="*/ 1872 w 1872"/>
                              <a:gd name="T5" fmla="*/ 0 h 3168"/>
                              <a:gd name="T6" fmla="*/ 1872 w 1872"/>
                              <a:gd name="T7" fmla="*/ 3168 h 3168"/>
                              <a:gd name="T8" fmla="*/ 0 w 1872"/>
                              <a:gd name="T9" fmla="*/ 3168 h 3168"/>
                            </a:gdLst>
                            <a:ahLst/>
                            <a:cxnLst>
                              <a:cxn ang="0">
                                <a:pos x="T0" y="T1"/>
                              </a:cxn>
                              <a:cxn ang="0">
                                <a:pos x="T2" y="T3"/>
                              </a:cxn>
                              <a:cxn ang="0">
                                <a:pos x="T4" y="T5"/>
                              </a:cxn>
                              <a:cxn ang="0">
                                <a:pos x="T6" y="T7"/>
                              </a:cxn>
                              <a:cxn ang="0">
                                <a:pos x="T8" y="T9"/>
                              </a:cxn>
                            </a:cxnLst>
                            <a:rect l="0" t="0" r="r" b="b"/>
                            <a:pathLst>
                              <a:path w="1872" h="3168">
                                <a:moveTo>
                                  <a:pt x="0" y="3168"/>
                                </a:moveTo>
                                <a:lnTo>
                                  <a:pt x="0" y="0"/>
                                </a:lnTo>
                                <a:lnTo>
                                  <a:pt x="1872" y="0"/>
                                </a:lnTo>
                                <a:lnTo>
                                  <a:pt x="1872" y="3168"/>
                                </a:lnTo>
                                <a:lnTo>
                                  <a:pt x="0" y="31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3" name="Group 1487"/>
                        <wpg:cNvGrpSpPr>
                          <a:grpSpLocks/>
                        </wpg:cNvGrpSpPr>
                        <wpg:grpSpPr bwMode="auto">
                          <a:xfrm>
                            <a:off x="4392" y="1679"/>
                            <a:ext cx="4044" cy="9594"/>
                            <a:chOff x="4392" y="1679"/>
                            <a:chExt cx="4044" cy="9594"/>
                          </a:xfrm>
                        </wpg:grpSpPr>
                        <wps:wsp>
                          <wps:cNvPr id="14" name="Freeform 1488"/>
                          <wps:cNvSpPr>
                            <a:spLocks/>
                          </wps:cNvSpPr>
                          <wps:spPr bwMode="auto">
                            <a:xfrm>
                              <a:off x="4392" y="1679"/>
                              <a:ext cx="4044" cy="9594"/>
                            </a:xfrm>
                            <a:custGeom>
                              <a:avLst/>
                              <a:gdLst>
                                <a:gd name="T0" fmla="*/ 1076 w 4044"/>
                                <a:gd name="T1" fmla="*/ 1120 h 9594"/>
                                <a:gd name="T2" fmla="*/ 711 w 4044"/>
                                <a:gd name="T3" fmla="*/ 675 h 9594"/>
                                <a:gd name="T4" fmla="*/ 547 w 4044"/>
                                <a:gd name="T5" fmla="*/ 810 h 9594"/>
                                <a:gd name="T6" fmla="*/ 182 w 4044"/>
                                <a:gd name="T7" fmla="*/ 1108 h 9594"/>
                                <a:gd name="T8" fmla="*/ 0 w 4044"/>
                                <a:gd name="T9" fmla="*/ 885 h 9594"/>
                                <a:gd name="T10" fmla="*/ 141 w 4044"/>
                                <a:gd name="T11" fmla="*/ 1513 h 9594"/>
                                <a:gd name="T12" fmla="*/ 729 w 4044"/>
                                <a:gd name="T13" fmla="*/ 1777 h 9594"/>
                                <a:gd name="T14" fmla="*/ 547 w 4044"/>
                                <a:gd name="T15" fmla="*/ 1554 h 9594"/>
                                <a:gd name="T16" fmla="*/ 1076 w 4044"/>
                                <a:gd name="T17" fmla="*/ 1120 h 95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044" h="9594">
                                  <a:moveTo>
                                    <a:pt x="1076" y="1120"/>
                                  </a:moveTo>
                                  <a:lnTo>
                                    <a:pt x="711" y="675"/>
                                  </a:lnTo>
                                  <a:lnTo>
                                    <a:pt x="547" y="810"/>
                                  </a:lnTo>
                                  <a:lnTo>
                                    <a:pt x="182" y="1108"/>
                                  </a:lnTo>
                                  <a:lnTo>
                                    <a:pt x="0" y="885"/>
                                  </a:lnTo>
                                  <a:lnTo>
                                    <a:pt x="141" y="1513"/>
                                  </a:lnTo>
                                  <a:lnTo>
                                    <a:pt x="729" y="1777"/>
                                  </a:lnTo>
                                  <a:lnTo>
                                    <a:pt x="547" y="1554"/>
                                  </a:lnTo>
                                  <a:lnTo>
                                    <a:pt x="1076" y="112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489"/>
                          <wps:cNvSpPr>
                            <a:spLocks/>
                          </wps:cNvSpPr>
                          <wps:spPr bwMode="auto">
                            <a:xfrm>
                              <a:off x="4392" y="1679"/>
                              <a:ext cx="4044" cy="9594"/>
                            </a:xfrm>
                            <a:custGeom>
                              <a:avLst/>
                              <a:gdLst>
                                <a:gd name="T0" fmla="*/ 1160 w 4044"/>
                                <a:gd name="T1" fmla="*/ 1052 h 9594"/>
                                <a:gd name="T2" fmla="*/ 795 w 4044"/>
                                <a:gd name="T3" fmla="*/ 607 h 9594"/>
                                <a:gd name="T4" fmla="*/ 740 w 4044"/>
                                <a:gd name="T5" fmla="*/ 652 h 9594"/>
                                <a:gd name="T6" fmla="*/ 1105 w 4044"/>
                                <a:gd name="T7" fmla="*/ 1098 h 9594"/>
                                <a:gd name="T8" fmla="*/ 1160 w 4044"/>
                                <a:gd name="T9" fmla="*/ 1052 h 9594"/>
                              </a:gdLst>
                              <a:ahLst/>
                              <a:cxnLst>
                                <a:cxn ang="0">
                                  <a:pos x="T0" y="T1"/>
                                </a:cxn>
                                <a:cxn ang="0">
                                  <a:pos x="T2" y="T3"/>
                                </a:cxn>
                                <a:cxn ang="0">
                                  <a:pos x="T4" y="T5"/>
                                </a:cxn>
                                <a:cxn ang="0">
                                  <a:pos x="T6" y="T7"/>
                                </a:cxn>
                                <a:cxn ang="0">
                                  <a:pos x="T8" y="T9"/>
                                </a:cxn>
                              </a:cxnLst>
                              <a:rect l="0" t="0" r="r" b="b"/>
                              <a:pathLst>
                                <a:path w="4044" h="9594">
                                  <a:moveTo>
                                    <a:pt x="1160" y="1052"/>
                                  </a:moveTo>
                                  <a:lnTo>
                                    <a:pt x="795" y="607"/>
                                  </a:lnTo>
                                  <a:lnTo>
                                    <a:pt x="740" y="652"/>
                                  </a:lnTo>
                                  <a:lnTo>
                                    <a:pt x="1105" y="1098"/>
                                  </a:lnTo>
                                  <a:lnTo>
                                    <a:pt x="1160" y="105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490"/>
                          <wps:cNvSpPr>
                            <a:spLocks/>
                          </wps:cNvSpPr>
                          <wps:spPr bwMode="auto">
                            <a:xfrm>
                              <a:off x="4392" y="1679"/>
                              <a:ext cx="4044" cy="9594"/>
                            </a:xfrm>
                            <a:custGeom>
                              <a:avLst/>
                              <a:gdLst>
                                <a:gd name="T0" fmla="*/ 1215 w 4044"/>
                                <a:gd name="T1" fmla="*/ 1006 h 9594"/>
                                <a:gd name="T2" fmla="*/ 850 w 4044"/>
                                <a:gd name="T3" fmla="*/ 561 h 9594"/>
                                <a:gd name="T4" fmla="*/ 823 w 4044"/>
                                <a:gd name="T5" fmla="*/ 584 h 9594"/>
                                <a:gd name="T6" fmla="*/ 1188 w 4044"/>
                                <a:gd name="T7" fmla="*/ 1029 h 9594"/>
                                <a:gd name="T8" fmla="*/ 1215 w 4044"/>
                                <a:gd name="T9" fmla="*/ 1006 h 9594"/>
                              </a:gdLst>
                              <a:ahLst/>
                              <a:cxnLst>
                                <a:cxn ang="0">
                                  <a:pos x="T0" y="T1"/>
                                </a:cxn>
                                <a:cxn ang="0">
                                  <a:pos x="T2" y="T3"/>
                                </a:cxn>
                                <a:cxn ang="0">
                                  <a:pos x="T4" y="T5"/>
                                </a:cxn>
                                <a:cxn ang="0">
                                  <a:pos x="T6" y="T7"/>
                                </a:cxn>
                                <a:cxn ang="0">
                                  <a:pos x="T8" y="T9"/>
                                </a:cxn>
                              </a:cxnLst>
                              <a:rect l="0" t="0" r="r" b="b"/>
                              <a:pathLst>
                                <a:path w="4044" h="9594">
                                  <a:moveTo>
                                    <a:pt x="1215" y="1006"/>
                                  </a:moveTo>
                                  <a:lnTo>
                                    <a:pt x="850" y="561"/>
                                  </a:lnTo>
                                  <a:lnTo>
                                    <a:pt x="823" y="584"/>
                                  </a:lnTo>
                                  <a:lnTo>
                                    <a:pt x="1188" y="1029"/>
                                  </a:lnTo>
                                  <a:lnTo>
                                    <a:pt x="1215" y="100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491"/>
                          <wps:cNvSpPr>
                            <a:spLocks/>
                          </wps:cNvSpPr>
                          <wps:spPr bwMode="auto">
                            <a:xfrm>
                              <a:off x="4392" y="1679"/>
                              <a:ext cx="4044" cy="9594"/>
                            </a:xfrm>
                            <a:custGeom>
                              <a:avLst/>
                              <a:gdLst>
                                <a:gd name="T0" fmla="*/ 3564 w 4044"/>
                                <a:gd name="T1" fmla="*/ 3168 h 9594"/>
                                <a:gd name="T2" fmla="*/ 3563 w 4044"/>
                                <a:gd name="T3" fmla="*/ 0 h 9594"/>
                                <a:gd name="T4" fmla="*/ 1692 w 4044"/>
                                <a:gd name="T5" fmla="*/ 0 h 9594"/>
                                <a:gd name="T6" fmla="*/ 1692 w 4044"/>
                                <a:gd name="T7" fmla="*/ 3168 h 9594"/>
                                <a:gd name="T8" fmla="*/ 3564 w 4044"/>
                                <a:gd name="T9" fmla="*/ 3168 h 9594"/>
                              </a:gdLst>
                              <a:ahLst/>
                              <a:cxnLst>
                                <a:cxn ang="0">
                                  <a:pos x="T0" y="T1"/>
                                </a:cxn>
                                <a:cxn ang="0">
                                  <a:pos x="T2" y="T3"/>
                                </a:cxn>
                                <a:cxn ang="0">
                                  <a:pos x="T4" y="T5"/>
                                </a:cxn>
                                <a:cxn ang="0">
                                  <a:pos x="T6" y="T7"/>
                                </a:cxn>
                                <a:cxn ang="0">
                                  <a:pos x="T8" y="T9"/>
                                </a:cxn>
                              </a:cxnLst>
                              <a:rect l="0" t="0" r="r" b="b"/>
                              <a:pathLst>
                                <a:path w="4044" h="9594">
                                  <a:moveTo>
                                    <a:pt x="3564" y="3168"/>
                                  </a:moveTo>
                                  <a:lnTo>
                                    <a:pt x="3563" y="0"/>
                                  </a:lnTo>
                                  <a:lnTo>
                                    <a:pt x="1692" y="0"/>
                                  </a:lnTo>
                                  <a:lnTo>
                                    <a:pt x="1692" y="3168"/>
                                  </a:lnTo>
                                  <a:lnTo>
                                    <a:pt x="3564" y="316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492"/>
                          <wps:cNvSpPr>
                            <a:spLocks/>
                          </wps:cNvSpPr>
                          <wps:spPr bwMode="auto">
                            <a:xfrm>
                              <a:off x="4392" y="1679"/>
                              <a:ext cx="4044" cy="9594"/>
                            </a:xfrm>
                            <a:custGeom>
                              <a:avLst/>
                              <a:gdLst>
                                <a:gd name="T0" fmla="*/ 4044 w 4044"/>
                                <a:gd name="T1" fmla="*/ 6426 h 9594"/>
                                <a:gd name="T2" fmla="*/ 2172 w 4044"/>
                                <a:gd name="T3" fmla="*/ 6426 h 9594"/>
                                <a:gd name="T4" fmla="*/ 2172 w 4044"/>
                                <a:gd name="T5" fmla="*/ 9594 h 9594"/>
                                <a:gd name="T6" fmla="*/ 4044 w 4044"/>
                                <a:gd name="T7" fmla="*/ 9594 h 9594"/>
                                <a:gd name="T8" fmla="*/ 4044 w 4044"/>
                                <a:gd name="T9" fmla="*/ 6426 h 9594"/>
                              </a:gdLst>
                              <a:ahLst/>
                              <a:cxnLst>
                                <a:cxn ang="0">
                                  <a:pos x="T0" y="T1"/>
                                </a:cxn>
                                <a:cxn ang="0">
                                  <a:pos x="T2" y="T3"/>
                                </a:cxn>
                                <a:cxn ang="0">
                                  <a:pos x="T4" y="T5"/>
                                </a:cxn>
                                <a:cxn ang="0">
                                  <a:pos x="T6" y="T7"/>
                                </a:cxn>
                                <a:cxn ang="0">
                                  <a:pos x="T8" y="T9"/>
                                </a:cxn>
                              </a:cxnLst>
                              <a:rect l="0" t="0" r="r" b="b"/>
                              <a:pathLst>
                                <a:path w="4044" h="9594">
                                  <a:moveTo>
                                    <a:pt x="4044" y="6426"/>
                                  </a:moveTo>
                                  <a:lnTo>
                                    <a:pt x="2172" y="6426"/>
                                  </a:lnTo>
                                  <a:lnTo>
                                    <a:pt x="2172" y="9594"/>
                                  </a:lnTo>
                                  <a:lnTo>
                                    <a:pt x="4044" y="9594"/>
                                  </a:lnTo>
                                  <a:lnTo>
                                    <a:pt x="4044" y="642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 name="Group 1493"/>
                        <wpg:cNvGrpSpPr>
                          <a:grpSpLocks/>
                        </wpg:cNvGrpSpPr>
                        <wpg:grpSpPr bwMode="auto">
                          <a:xfrm>
                            <a:off x="8254" y="263"/>
                            <a:ext cx="1216" cy="1216"/>
                            <a:chOff x="8254" y="263"/>
                            <a:chExt cx="1216" cy="1216"/>
                          </a:xfrm>
                        </wpg:grpSpPr>
                        <wps:wsp>
                          <wps:cNvPr id="20" name="Freeform 1494"/>
                          <wps:cNvSpPr>
                            <a:spLocks/>
                          </wps:cNvSpPr>
                          <wps:spPr bwMode="auto">
                            <a:xfrm>
                              <a:off x="8254" y="263"/>
                              <a:ext cx="1216" cy="1216"/>
                            </a:xfrm>
                            <a:custGeom>
                              <a:avLst/>
                              <a:gdLst>
                                <a:gd name="T0" fmla="*/ -3133 w 1216"/>
                                <a:gd name="T1" fmla="*/ 3193 h 1216"/>
                                <a:gd name="T2" fmla="*/ -3315 w 1216"/>
                                <a:gd name="T3" fmla="*/ 2970 h 1216"/>
                                <a:gd name="T4" fmla="*/ -2786 w 1216"/>
                                <a:gd name="T5" fmla="*/ 2536 h 1216"/>
                                <a:gd name="T6" fmla="*/ -3151 w 1216"/>
                                <a:gd name="T7" fmla="*/ 2091 h 1216"/>
                                <a:gd name="T8" fmla="*/ -3680 w 1216"/>
                                <a:gd name="T9" fmla="*/ 2524 h 1216"/>
                                <a:gd name="T10" fmla="*/ -3862 w 1216"/>
                                <a:gd name="T11" fmla="*/ 2301 h 1216"/>
                                <a:gd name="T12" fmla="*/ -3721 w 1216"/>
                                <a:gd name="T13" fmla="*/ 2929 h 1216"/>
                                <a:gd name="T14" fmla="*/ -3133 w 1216"/>
                                <a:gd name="T15" fmla="*/ 3193 h 12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16" h="1216">
                                  <a:moveTo>
                                    <a:pt x="-3133" y="3193"/>
                                  </a:moveTo>
                                  <a:lnTo>
                                    <a:pt x="-3315" y="2970"/>
                                  </a:lnTo>
                                  <a:lnTo>
                                    <a:pt x="-2786" y="2536"/>
                                  </a:lnTo>
                                  <a:lnTo>
                                    <a:pt x="-3151" y="2091"/>
                                  </a:lnTo>
                                  <a:lnTo>
                                    <a:pt x="-3680" y="2524"/>
                                  </a:lnTo>
                                  <a:lnTo>
                                    <a:pt x="-3862" y="2301"/>
                                  </a:lnTo>
                                  <a:lnTo>
                                    <a:pt x="-3721" y="2929"/>
                                  </a:lnTo>
                                  <a:lnTo>
                                    <a:pt x="-3133" y="3193"/>
                                  </a:lnTo>
                                  <a:close/>
                                </a:path>
                              </a:pathLst>
                            </a:custGeom>
                            <a:noFill/>
                            <a:ln w="762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1495"/>
                          <wps:cNvSpPr>
                            <a:spLocks/>
                          </wps:cNvSpPr>
                          <wps:spPr bwMode="auto">
                            <a:xfrm>
                              <a:off x="8254" y="263"/>
                              <a:ext cx="1216" cy="1216"/>
                            </a:xfrm>
                            <a:custGeom>
                              <a:avLst/>
                              <a:gdLst>
                                <a:gd name="T0" fmla="*/ -2702 w 1216"/>
                                <a:gd name="T1" fmla="*/ 2468 h 1216"/>
                                <a:gd name="T2" fmla="*/ -3067 w 1216"/>
                                <a:gd name="T3" fmla="*/ 2023 h 1216"/>
                                <a:gd name="T4" fmla="*/ -3122 w 1216"/>
                                <a:gd name="T5" fmla="*/ 2068 h 1216"/>
                                <a:gd name="T6" fmla="*/ -2757 w 1216"/>
                                <a:gd name="T7" fmla="*/ 2514 h 1216"/>
                                <a:gd name="T8" fmla="*/ -2702 w 1216"/>
                                <a:gd name="T9" fmla="*/ 2468 h 1216"/>
                              </a:gdLst>
                              <a:ahLst/>
                              <a:cxnLst>
                                <a:cxn ang="0">
                                  <a:pos x="T0" y="T1"/>
                                </a:cxn>
                                <a:cxn ang="0">
                                  <a:pos x="T2" y="T3"/>
                                </a:cxn>
                                <a:cxn ang="0">
                                  <a:pos x="T4" y="T5"/>
                                </a:cxn>
                                <a:cxn ang="0">
                                  <a:pos x="T6" y="T7"/>
                                </a:cxn>
                                <a:cxn ang="0">
                                  <a:pos x="T8" y="T9"/>
                                </a:cxn>
                              </a:cxnLst>
                              <a:rect l="0" t="0" r="r" b="b"/>
                              <a:pathLst>
                                <a:path w="1216" h="1216">
                                  <a:moveTo>
                                    <a:pt x="-2702" y="2468"/>
                                  </a:moveTo>
                                  <a:lnTo>
                                    <a:pt x="-3067" y="2023"/>
                                  </a:lnTo>
                                  <a:lnTo>
                                    <a:pt x="-3122" y="2068"/>
                                  </a:lnTo>
                                  <a:lnTo>
                                    <a:pt x="-2757" y="2514"/>
                                  </a:lnTo>
                                  <a:lnTo>
                                    <a:pt x="-2702" y="2468"/>
                                  </a:lnTo>
                                  <a:close/>
                                </a:path>
                              </a:pathLst>
                            </a:custGeom>
                            <a:noFill/>
                            <a:ln w="762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1496"/>
                          <wps:cNvSpPr>
                            <a:spLocks/>
                          </wps:cNvSpPr>
                          <wps:spPr bwMode="auto">
                            <a:xfrm>
                              <a:off x="8254" y="263"/>
                              <a:ext cx="1216" cy="1216"/>
                            </a:xfrm>
                            <a:custGeom>
                              <a:avLst/>
                              <a:gdLst>
                                <a:gd name="T0" fmla="*/ -2647 w 1216"/>
                                <a:gd name="T1" fmla="*/ 2422 h 1216"/>
                                <a:gd name="T2" fmla="*/ -3012 w 1216"/>
                                <a:gd name="T3" fmla="*/ 1977 h 1216"/>
                                <a:gd name="T4" fmla="*/ -3039 w 1216"/>
                                <a:gd name="T5" fmla="*/ 2000 h 1216"/>
                                <a:gd name="T6" fmla="*/ -2674 w 1216"/>
                                <a:gd name="T7" fmla="*/ 2445 h 1216"/>
                                <a:gd name="T8" fmla="*/ -2647 w 1216"/>
                                <a:gd name="T9" fmla="*/ 2422 h 1216"/>
                              </a:gdLst>
                              <a:ahLst/>
                              <a:cxnLst>
                                <a:cxn ang="0">
                                  <a:pos x="T0" y="T1"/>
                                </a:cxn>
                                <a:cxn ang="0">
                                  <a:pos x="T2" y="T3"/>
                                </a:cxn>
                                <a:cxn ang="0">
                                  <a:pos x="T4" y="T5"/>
                                </a:cxn>
                                <a:cxn ang="0">
                                  <a:pos x="T6" y="T7"/>
                                </a:cxn>
                                <a:cxn ang="0">
                                  <a:pos x="T8" y="T9"/>
                                </a:cxn>
                              </a:cxnLst>
                              <a:rect l="0" t="0" r="r" b="b"/>
                              <a:pathLst>
                                <a:path w="1216" h="1216">
                                  <a:moveTo>
                                    <a:pt x="-2647" y="2422"/>
                                  </a:moveTo>
                                  <a:lnTo>
                                    <a:pt x="-3012" y="1977"/>
                                  </a:lnTo>
                                  <a:lnTo>
                                    <a:pt x="-3039" y="2000"/>
                                  </a:lnTo>
                                  <a:lnTo>
                                    <a:pt x="-2674" y="2445"/>
                                  </a:lnTo>
                                  <a:lnTo>
                                    <a:pt x="-2647" y="2422"/>
                                  </a:lnTo>
                                  <a:close/>
                                </a:path>
                              </a:pathLst>
                            </a:custGeom>
                            <a:noFill/>
                            <a:ln w="762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1497"/>
                        <wpg:cNvGrpSpPr>
                          <a:grpSpLocks/>
                        </wpg:cNvGrpSpPr>
                        <wpg:grpSpPr bwMode="auto">
                          <a:xfrm>
                            <a:off x="9730" y="3455"/>
                            <a:ext cx="503" cy="516"/>
                            <a:chOff x="9730" y="3455"/>
                            <a:chExt cx="503" cy="516"/>
                          </a:xfrm>
                        </wpg:grpSpPr>
                        <wps:wsp>
                          <wps:cNvPr id="24" name="Freeform 1498"/>
                          <wps:cNvSpPr>
                            <a:spLocks/>
                          </wps:cNvSpPr>
                          <wps:spPr bwMode="auto">
                            <a:xfrm>
                              <a:off x="9730" y="3455"/>
                              <a:ext cx="503" cy="516"/>
                            </a:xfrm>
                            <a:custGeom>
                              <a:avLst/>
                              <a:gdLst>
                                <a:gd name="T0" fmla="*/ 450 w 503"/>
                                <a:gd name="T1" fmla="*/ 50 h 516"/>
                                <a:gd name="T2" fmla="*/ 398 w 503"/>
                                <a:gd name="T3" fmla="*/ 0 h 516"/>
                                <a:gd name="T4" fmla="*/ 0 w 503"/>
                                <a:gd name="T5" fmla="*/ 416 h 516"/>
                                <a:gd name="T6" fmla="*/ 52 w 503"/>
                                <a:gd name="T7" fmla="*/ 466 h 516"/>
                                <a:gd name="T8" fmla="*/ 450 w 503"/>
                                <a:gd name="T9" fmla="*/ 50 h 516"/>
                              </a:gdLst>
                              <a:ahLst/>
                              <a:cxnLst>
                                <a:cxn ang="0">
                                  <a:pos x="T0" y="T1"/>
                                </a:cxn>
                                <a:cxn ang="0">
                                  <a:pos x="T2" y="T3"/>
                                </a:cxn>
                                <a:cxn ang="0">
                                  <a:pos x="T4" y="T5"/>
                                </a:cxn>
                                <a:cxn ang="0">
                                  <a:pos x="T6" y="T7"/>
                                </a:cxn>
                                <a:cxn ang="0">
                                  <a:pos x="T8" y="T9"/>
                                </a:cxn>
                              </a:cxnLst>
                              <a:rect l="0" t="0" r="r" b="b"/>
                              <a:pathLst>
                                <a:path w="503" h="516">
                                  <a:moveTo>
                                    <a:pt x="450" y="50"/>
                                  </a:moveTo>
                                  <a:lnTo>
                                    <a:pt x="398" y="0"/>
                                  </a:lnTo>
                                  <a:lnTo>
                                    <a:pt x="0" y="416"/>
                                  </a:lnTo>
                                  <a:lnTo>
                                    <a:pt x="52" y="466"/>
                                  </a:lnTo>
                                  <a:lnTo>
                                    <a:pt x="450" y="5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499"/>
                          <wps:cNvSpPr>
                            <a:spLocks/>
                          </wps:cNvSpPr>
                          <wps:spPr bwMode="auto">
                            <a:xfrm>
                              <a:off x="9730" y="3455"/>
                              <a:ext cx="503" cy="516"/>
                            </a:xfrm>
                            <a:custGeom>
                              <a:avLst/>
                              <a:gdLst>
                                <a:gd name="T0" fmla="*/ 502 w 503"/>
                                <a:gd name="T1" fmla="*/ 99 h 516"/>
                                <a:gd name="T2" fmla="*/ 476 w 503"/>
                                <a:gd name="T3" fmla="*/ 75 h 516"/>
                                <a:gd name="T4" fmla="*/ 78 w 503"/>
                                <a:gd name="T5" fmla="*/ 492 h 516"/>
                                <a:gd name="T6" fmla="*/ 104 w 503"/>
                                <a:gd name="T7" fmla="*/ 516 h 516"/>
                                <a:gd name="T8" fmla="*/ 502 w 503"/>
                                <a:gd name="T9" fmla="*/ 99 h 516"/>
                              </a:gdLst>
                              <a:ahLst/>
                              <a:cxnLst>
                                <a:cxn ang="0">
                                  <a:pos x="T0" y="T1"/>
                                </a:cxn>
                                <a:cxn ang="0">
                                  <a:pos x="T2" y="T3"/>
                                </a:cxn>
                                <a:cxn ang="0">
                                  <a:pos x="T4" y="T5"/>
                                </a:cxn>
                                <a:cxn ang="0">
                                  <a:pos x="T6" y="T7"/>
                                </a:cxn>
                                <a:cxn ang="0">
                                  <a:pos x="T8" y="T9"/>
                                </a:cxn>
                              </a:cxnLst>
                              <a:rect l="0" t="0" r="r" b="b"/>
                              <a:pathLst>
                                <a:path w="503" h="516">
                                  <a:moveTo>
                                    <a:pt x="502" y="99"/>
                                  </a:moveTo>
                                  <a:lnTo>
                                    <a:pt x="476" y="75"/>
                                  </a:lnTo>
                                  <a:lnTo>
                                    <a:pt x="78" y="492"/>
                                  </a:lnTo>
                                  <a:lnTo>
                                    <a:pt x="104" y="516"/>
                                  </a:lnTo>
                                  <a:lnTo>
                                    <a:pt x="502" y="9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 name="Group 1500"/>
                        <wpg:cNvGrpSpPr>
                          <a:grpSpLocks/>
                        </wpg:cNvGrpSpPr>
                        <wpg:grpSpPr bwMode="auto">
                          <a:xfrm>
                            <a:off x="7740" y="4883"/>
                            <a:ext cx="1222" cy="1222"/>
                            <a:chOff x="7740" y="4883"/>
                            <a:chExt cx="1222" cy="1222"/>
                          </a:xfrm>
                        </wpg:grpSpPr>
                        <wps:wsp>
                          <wps:cNvPr id="27" name="Freeform 1501"/>
                          <wps:cNvSpPr>
                            <a:spLocks/>
                          </wps:cNvSpPr>
                          <wps:spPr bwMode="auto">
                            <a:xfrm>
                              <a:off x="7740" y="4883"/>
                              <a:ext cx="1222" cy="1222"/>
                            </a:xfrm>
                            <a:custGeom>
                              <a:avLst/>
                              <a:gdLst>
                                <a:gd name="T0" fmla="*/ 1272 w 1222"/>
                                <a:gd name="T1" fmla="*/ -1300 h 1222"/>
                                <a:gd name="T2" fmla="*/ 1471 w 1222"/>
                                <a:gd name="T3" fmla="*/ -1508 h 1222"/>
                                <a:gd name="T4" fmla="*/ 1965 w 1222"/>
                                <a:gd name="T5" fmla="*/ -1035 h 1222"/>
                                <a:gd name="T6" fmla="*/ 2362 w 1222"/>
                                <a:gd name="T7" fmla="*/ -1452 h 1222"/>
                                <a:gd name="T8" fmla="*/ 1868 w 1222"/>
                                <a:gd name="T9" fmla="*/ -1924 h 1222"/>
                                <a:gd name="T10" fmla="*/ 2067 w 1222"/>
                                <a:gd name="T11" fmla="*/ -2133 h 1222"/>
                                <a:gd name="T12" fmla="*/ 1461 w 1222"/>
                                <a:gd name="T13" fmla="*/ -1916 h 1222"/>
                                <a:gd name="T14" fmla="*/ 1272 w 1222"/>
                                <a:gd name="T15" fmla="*/ -1300 h 122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22" h="1222">
                                  <a:moveTo>
                                    <a:pt x="1272" y="-1300"/>
                                  </a:moveTo>
                                  <a:lnTo>
                                    <a:pt x="1471" y="-1508"/>
                                  </a:lnTo>
                                  <a:lnTo>
                                    <a:pt x="1965" y="-1035"/>
                                  </a:lnTo>
                                  <a:lnTo>
                                    <a:pt x="2362" y="-1452"/>
                                  </a:lnTo>
                                  <a:lnTo>
                                    <a:pt x="1868" y="-1924"/>
                                  </a:lnTo>
                                  <a:lnTo>
                                    <a:pt x="2067" y="-2133"/>
                                  </a:lnTo>
                                  <a:lnTo>
                                    <a:pt x="1461" y="-1916"/>
                                  </a:lnTo>
                                  <a:lnTo>
                                    <a:pt x="1272" y="-1300"/>
                                  </a:lnTo>
                                  <a:close/>
                                </a:path>
                              </a:pathLst>
                            </a:custGeom>
                            <a:noFill/>
                            <a:ln w="762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1502"/>
                          <wps:cNvSpPr>
                            <a:spLocks/>
                          </wps:cNvSpPr>
                          <wps:spPr bwMode="auto">
                            <a:xfrm>
                              <a:off x="7740" y="4883"/>
                              <a:ext cx="1222" cy="1222"/>
                            </a:xfrm>
                            <a:custGeom>
                              <a:avLst/>
                              <a:gdLst>
                                <a:gd name="T0" fmla="*/ 2043 w 1222"/>
                                <a:gd name="T1" fmla="*/ -961 h 1222"/>
                                <a:gd name="T2" fmla="*/ 2440 w 1222"/>
                                <a:gd name="T3" fmla="*/ -1377 h 1222"/>
                                <a:gd name="T4" fmla="*/ 2389 w 1222"/>
                                <a:gd name="T5" fmla="*/ -1428 h 1222"/>
                                <a:gd name="T6" fmla="*/ 1990 w 1222"/>
                                <a:gd name="T7" fmla="*/ -1011 h 1222"/>
                                <a:gd name="T8" fmla="*/ 2043 w 1222"/>
                                <a:gd name="T9" fmla="*/ -961 h 1222"/>
                              </a:gdLst>
                              <a:ahLst/>
                              <a:cxnLst>
                                <a:cxn ang="0">
                                  <a:pos x="T0" y="T1"/>
                                </a:cxn>
                                <a:cxn ang="0">
                                  <a:pos x="T2" y="T3"/>
                                </a:cxn>
                                <a:cxn ang="0">
                                  <a:pos x="T4" y="T5"/>
                                </a:cxn>
                                <a:cxn ang="0">
                                  <a:pos x="T6" y="T7"/>
                                </a:cxn>
                                <a:cxn ang="0">
                                  <a:pos x="T8" y="T9"/>
                                </a:cxn>
                              </a:cxnLst>
                              <a:rect l="0" t="0" r="r" b="b"/>
                              <a:pathLst>
                                <a:path w="1222" h="1222">
                                  <a:moveTo>
                                    <a:pt x="2043" y="-961"/>
                                  </a:moveTo>
                                  <a:lnTo>
                                    <a:pt x="2440" y="-1377"/>
                                  </a:lnTo>
                                  <a:lnTo>
                                    <a:pt x="2389" y="-1428"/>
                                  </a:lnTo>
                                  <a:lnTo>
                                    <a:pt x="1990" y="-1011"/>
                                  </a:lnTo>
                                  <a:lnTo>
                                    <a:pt x="2043" y="-961"/>
                                  </a:lnTo>
                                  <a:close/>
                                </a:path>
                              </a:pathLst>
                            </a:custGeom>
                            <a:noFill/>
                            <a:ln w="762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1503"/>
                          <wps:cNvSpPr>
                            <a:spLocks/>
                          </wps:cNvSpPr>
                          <wps:spPr bwMode="auto">
                            <a:xfrm>
                              <a:off x="7740" y="4883"/>
                              <a:ext cx="1222" cy="1222"/>
                            </a:xfrm>
                            <a:custGeom>
                              <a:avLst/>
                              <a:gdLst>
                                <a:gd name="T0" fmla="*/ 2095 w 1222"/>
                                <a:gd name="T1" fmla="*/ -912 h 1222"/>
                                <a:gd name="T2" fmla="*/ 2493 w 1222"/>
                                <a:gd name="T3" fmla="*/ -1328 h 1222"/>
                                <a:gd name="T4" fmla="*/ 2467 w 1222"/>
                                <a:gd name="T5" fmla="*/ -1352 h 1222"/>
                                <a:gd name="T6" fmla="*/ 2068 w 1222"/>
                                <a:gd name="T7" fmla="*/ -936 h 1222"/>
                                <a:gd name="T8" fmla="*/ 2095 w 1222"/>
                                <a:gd name="T9" fmla="*/ -912 h 1222"/>
                              </a:gdLst>
                              <a:ahLst/>
                              <a:cxnLst>
                                <a:cxn ang="0">
                                  <a:pos x="T0" y="T1"/>
                                </a:cxn>
                                <a:cxn ang="0">
                                  <a:pos x="T2" y="T3"/>
                                </a:cxn>
                                <a:cxn ang="0">
                                  <a:pos x="T4" y="T5"/>
                                </a:cxn>
                                <a:cxn ang="0">
                                  <a:pos x="T6" y="T7"/>
                                </a:cxn>
                                <a:cxn ang="0">
                                  <a:pos x="T8" y="T9"/>
                                </a:cxn>
                              </a:cxnLst>
                              <a:rect l="0" t="0" r="r" b="b"/>
                              <a:pathLst>
                                <a:path w="1222" h="1222">
                                  <a:moveTo>
                                    <a:pt x="2095" y="-912"/>
                                  </a:moveTo>
                                  <a:lnTo>
                                    <a:pt x="2493" y="-1328"/>
                                  </a:lnTo>
                                  <a:lnTo>
                                    <a:pt x="2467" y="-1352"/>
                                  </a:lnTo>
                                  <a:lnTo>
                                    <a:pt x="2068" y="-936"/>
                                  </a:lnTo>
                                  <a:lnTo>
                                    <a:pt x="2095" y="-912"/>
                                  </a:lnTo>
                                  <a:close/>
                                </a:path>
                              </a:pathLst>
                            </a:custGeom>
                            <a:noFill/>
                            <a:ln w="762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1504"/>
                        <wpg:cNvGrpSpPr>
                          <a:grpSpLocks/>
                        </wpg:cNvGrpSpPr>
                        <wpg:grpSpPr bwMode="auto">
                          <a:xfrm>
                            <a:off x="9207" y="8680"/>
                            <a:ext cx="1216" cy="1216"/>
                            <a:chOff x="9207" y="8680"/>
                            <a:chExt cx="1216" cy="1216"/>
                          </a:xfrm>
                        </wpg:grpSpPr>
                        <wps:wsp>
                          <wps:cNvPr id="31" name="Freeform 1505"/>
                          <wps:cNvSpPr>
                            <a:spLocks/>
                          </wps:cNvSpPr>
                          <wps:spPr bwMode="auto">
                            <a:xfrm>
                              <a:off x="9207" y="8680"/>
                              <a:ext cx="1216" cy="1216"/>
                            </a:xfrm>
                            <a:custGeom>
                              <a:avLst/>
                              <a:gdLst>
                                <a:gd name="T0" fmla="*/ 392 w 1216"/>
                                <a:gd name="T1" fmla="*/ 1192 h 1216"/>
                                <a:gd name="T2" fmla="*/ 27 w 1216"/>
                                <a:gd name="T3" fmla="*/ 747 h 1216"/>
                                <a:gd name="T4" fmla="*/ 0 w 1216"/>
                                <a:gd name="T5" fmla="*/ 770 h 1216"/>
                                <a:gd name="T6" fmla="*/ 364 w 1216"/>
                                <a:gd name="T7" fmla="*/ 1215 h 1216"/>
                                <a:gd name="T8" fmla="*/ 392 w 1216"/>
                                <a:gd name="T9" fmla="*/ 1192 h 1216"/>
                              </a:gdLst>
                              <a:ahLst/>
                              <a:cxnLst>
                                <a:cxn ang="0">
                                  <a:pos x="T0" y="T1"/>
                                </a:cxn>
                                <a:cxn ang="0">
                                  <a:pos x="T2" y="T3"/>
                                </a:cxn>
                                <a:cxn ang="0">
                                  <a:pos x="T4" y="T5"/>
                                </a:cxn>
                                <a:cxn ang="0">
                                  <a:pos x="T6" y="T7"/>
                                </a:cxn>
                                <a:cxn ang="0">
                                  <a:pos x="T8" y="T9"/>
                                </a:cxn>
                              </a:cxnLst>
                              <a:rect l="0" t="0" r="r" b="b"/>
                              <a:pathLst>
                                <a:path w="1216" h="1216">
                                  <a:moveTo>
                                    <a:pt x="392" y="1192"/>
                                  </a:moveTo>
                                  <a:lnTo>
                                    <a:pt x="27" y="747"/>
                                  </a:lnTo>
                                  <a:lnTo>
                                    <a:pt x="0" y="770"/>
                                  </a:lnTo>
                                  <a:lnTo>
                                    <a:pt x="364" y="1215"/>
                                  </a:lnTo>
                                  <a:lnTo>
                                    <a:pt x="392" y="11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506"/>
                          <wps:cNvSpPr>
                            <a:spLocks/>
                          </wps:cNvSpPr>
                          <wps:spPr bwMode="auto">
                            <a:xfrm>
                              <a:off x="9207" y="8680"/>
                              <a:ext cx="1216" cy="1216"/>
                            </a:xfrm>
                            <a:custGeom>
                              <a:avLst/>
                              <a:gdLst>
                                <a:gd name="T0" fmla="*/ 476 w 1216"/>
                                <a:gd name="T1" fmla="*/ 1124 h 1216"/>
                                <a:gd name="T2" fmla="*/ 111 w 1216"/>
                                <a:gd name="T3" fmla="*/ 679 h 1216"/>
                                <a:gd name="T4" fmla="*/ 56 w 1216"/>
                                <a:gd name="T5" fmla="*/ 724 h 1216"/>
                                <a:gd name="T6" fmla="*/ 421 w 1216"/>
                                <a:gd name="T7" fmla="*/ 1170 h 1216"/>
                                <a:gd name="T8" fmla="*/ 476 w 1216"/>
                                <a:gd name="T9" fmla="*/ 1124 h 1216"/>
                              </a:gdLst>
                              <a:ahLst/>
                              <a:cxnLst>
                                <a:cxn ang="0">
                                  <a:pos x="T0" y="T1"/>
                                </a:cxn>
                                <a:cxn ang="0">
                                  <a:pos x="T2" y="T3"/>
                                </a:cxn>
                                <a:cxn ang="0">
                                  <a:pos x="T4" y="T5"/>
                                </a:cxn>
                                <a:cxn ang="0">
                                  <a:pos x="T6" y="T7"/>
                                </a:cxn>
                                <a:cxn ang="0">
                                  <a:pos x="T8" y="T9"/>
                                </a:cxn>
                              </a:cxnLst>
                              <a:rect l="0" t="0" r="r" b="b"/>
                              <a:pathLst>
                                <a:path w="1216" h="1216">
                                  <a:moveTo>
                                    <a:pt x="476" y="1124"/>
                                  </a:moveTo>
                                  <a:lnTo>
                                    <a:pt x="111" y="679"/>
                                  </a:lnTo>
                                  <a:lnTo>
                                    <a:pt x="56" y="724"/>
                                  </a:lnTo>
                                  <a:lnTo>
                                    <a:pt x="421" y="1170"/>
                                  </a:lnTo>
                                  <a:lnTo>
                                    <a:pt x="476" y="112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507"/>
                          <wps:cNvSpPr>
                            <a:spLocks/>
                          </wps:cNvSpPr>
                          <wps:spPr bwMode="auto">
                            <a:xfrm>
                              <a:off x="9207" y="8680"/>
                              <a:ext cx="1216" cy="1216"/>
                            </a:xfrm>
                            <a:custGeom>
                              <a:avLst/>
                              <a:gdLst>
                                <a:gd name="T0" fmla="*/ 1215 w 1216"/>
                                <a:gd name="T1" fmla="*/ 891 h 1216"/>
                                <a:gd name="T2" fmla="*/ 1074 w 1216"/>
                                <a:gd name="T3" fmla="*/ 264 h 1216"/>
                                <a:gd name="T4" fmla="*/ 668 w 1216"/>
                                <a:gd name="T5" fmla="*/ 81 h 1216"/>
                                <a:gd name="T6" fmla="*/ 486 w 1216"/>
                                <a:gd name="T7" fmla="*/ 0 h 1216"/>
                                <a:gd name="T8" fmla="*/ 668 w 1216"/>
                                <a:gd name="T9" fmla="*/ 223 h 1216"/>
                                <a:gd name="T10" fmla="*/ 139 w 1216"/>
                                <a:gd name="T11" fmla="*/ 656 h 1216"/>
                                <a:gd name="T12" fmla="*/ 504 w 1216"/>
                                <a:gd name="T13" fmla="*/ 1101 h 1216"/>
                                <a:gd name="T14" fmla="*/ 1033 w 1216"/>
                                <a:gd name="T15" fmla="*/ 668 h 1216"/>
                                <a:gd name="T16" fmla="*/ 1215 w 1216"/>
                                <a:gd name="T17" fmla="*/ 891 h 1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16" h="1216">
                                  <a:moveTo>
                                    <a:pt x="1215" y="891"/>
                                  </a:moveTo>
                                  <a:lnTo>
                                    <a:pt x="1074" y="264"/>
                                  </a:lnTo>
                                  <a:lnTo>
                                    <a:pt x="668" y="81"/>
                                  </a:lnTo>
                                  <a:lnTo>
                                    <a:pt x="486" y="0"/>
                                  </a:lnTo>
                                  <a:lnTo>
                                    <a:pt x="668" y="223"/>
                                  </a:lnTo>
                                  <a:lnTo>
                                    <a:pt x="139" y="656"/>
                                  </a:lnTo>
                                  <a:lnTo>
                                    <a:pt x="504" y="1101"/>
                                  </a:lnTo>
                                  <a:lnTo>
                                    <a:pt x="1033" y="668"/>
                                  </a:lnTo>
                                  <a:lnTo>
                                    <a:pt x="1215" y="89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 name="Group 1508"/>
                        <wpg:cNvGrpSpPr>
                          <a:grpSpLocks/>
                        </wpg:cNvGrpSpPr>
                        <wpg:grpSpPr bwMode="auto">
                          <a:xfrm>
                            <a:off x="1671" y="-931"/>
                            <a:ext cx="1360" cy="7226"/>
                            <a:chOff x="1671" y="-931"/>
                            <a:chExt cx="1360" cy="7226"/>
                          </a:xfrm>
                        </wpg:grpSpPr>
                        <wps:wsp>
                          <wps:cNvPr id="35" name="Freeform 1509"/>
                          <wps:cNvSpPr>
                            <a:spLocks/>
                          </wps:cNvSpPr>
                          <wps:spPr bwMode="auto">
                            <a:xfrm>
                              <a:off x="1671" y="-931"/>
                              <a:ext cx="1360" cy="7226"/>
                            </a:xfrm>
                            <a:custGeom>
                              <a:avLst/>
                              <a:gdLst>
                                <a:gd name="T0" fmla="*/ 8022 w 1360"/>
                                <a:gd name="T1" fmla="*/ 9611 h 7226"/>
                                <a:gd name="T2" fmla="*/ 8204 w 1360"/>
                                <a:gd name="T3" fmla="*/ 9835 h 7226"/>
                                <a:gd name="T4" fmla="*/ 7675 w 1360"/>
                                <a:gd name="T5" fmla="*/ 10268 h 7226"/>
                                <a:gd name="T6" fmla="*/ 8040 w 1360"/>
                                <a:gd name="T7" fmla="*/ 10713 h 7226"/>
                                <a:gd name="T8" fmla="*/ 8569 w 1360"/>
                                <a:gd name="T9" fmla="*/ 10280 h 7226"/>
                                <a:gd name="T10" fmla="*/ 8751 w 1360"/>
                                <a:gd name="T11" fmla="*/ 10503 h 7226"/>
                                <a:gd name="T12" fmla="*/ 8610 w 1360"/>
                                <a:gd name="T13" fmla="*/ 9875 h 7226"/>
                                <a:gd name="T14" fmla="*/ 8022 w 1360"/>
                                <a:gd name="T15" fmla="*/ 9611 h 722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60" h="7226">
                                  <a:moveTo>
                                    <a:pt x="8022" y="9611"/>
                                  </a:moveTo>
                                  <a:lnTo>
                                    <a:pt x="8204" y="9835"/>
                                  </a:lnTo>
                                  <a:lnTo>
                                    <a:pt x="7675" y="10268"/>
                                  </a:lnTo>
                                  <a:lnTo>
                                    <a:pt x="8040" y="10713"/>
                                  </a:lnTo>
                                  <a:lnTo>
                                    <a:pt x="8569" y="10280"/>
                                  </a:lnTo>
                                  <a:lnTo>
                                    <a:pt x="8751" y="10503"/>
                                  </a:lnTo>
                                  <a:lnTo>
                                    <a:pt x="8610" y="9875"/>
                                  </a:lnTo>
                                  <a:lnTo>
                                    <a:pt x="8022" y="9611"/>
                                  </a:lnTo>
                                  <a:close/>
                                </a:path>
                              </a:pathLst>
                            </a:custGeom>
                            <a:noFill/>
                            <a:ln w="762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1510"/>
                          <wps:cNvSpPr>
                            <a:spLocks/>
                          </wps:cNvSpPr>
                          <wps:spPr bwMode="auto">
                            <a:xfrm>
                              <a:off x="1671" y="-931"/>
                              <a:ext cx="1360" cy="7226"/>
                            </a:xfrm>
                            <a:custGeom>
                              <a:avLst/>
                              <a:gdLst>
                                <a:gd name="T0" fmla="*/ 7592 w 1360"/>
                                <a:gd name="T1" fmla="*/ 10336 h 7226"/>
                                <a:gd name="T2" fmla="*/ 7957 w 1360"/>
                                <a:gd name="T3" fmla="*/ 10781 h 7226"/>
                                <a:gd name="T4" fmla="*/ 8012 w 1360"/>
                                <a:gd name="T5" fmla="*/ 10736 h 7226"/>
                                <a:gd name="T6" fmla="*/ 7647 w 1360"/>
                                <a:gd name="T7" fmla="*/ 10291 h 7226"/>
                                <a:gd name="T8" fmla="*/ 7592 w 1360"/>
                                <a:gd name="T9" fmla="*/ 10336 h 7226"/>
                              </a:gdLst>
                              <a:ahLst/>
                              <a:cxnLst>
                                <a:cxn ang="0">
                                  <a:pos x="T0" y="T1"/>
                                </a:cxn>
                                <a:cxn ang="0">
                                  <a:pos x="T2" y="T3"/>
                                </a:cxn>
                                <a:cxn ang="0">
                                  <a:pos x="T4" y="T5"/>
                                </a:cxn>
                                <a:cxn ang="0">
                                  <a:pos x="T6" y="T7"/>
                                </a:cxn>
                                <a:cxn ang="0">
                                  <a:pos x="T8" y="T9"/>
                                </a:cxn>
                              </a:cxnLst>
                              <a:rect l="0" t="0" r="r" b="b"/>
                              <a:pathLst>
                                <a:path w="1360" h="7226">
                                  <a:moveTo>
                                    <a:pt x="7592" y="10336"/>
                                  </a:moveTo>
                                  <a:lnTo>
                                    <a:pt x="7957" y="10781"/>
                                  </a:lnTo>
                                  <a:lnTo>
                                    <a:pt x="8012" y="10736"/>
                                  </a:lnTo>
                                  <a:lnTo>
                                    <a:pt x="7647" y="10291"/>
                                  </a:lnTo>
                                  <a:lnTo>
                                    <a:pt x="7592" y="10336"/>
                                  </a:lnTo>
                                  <a:close/>
                                </a:path>
                              </a:pathLst>
                            </a:custGeom>
                            <a:noFill/>
                            <a:ln w="762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1511"/>
                          <wps:cNvSpPr>
                            <a:spLocks/>
                          </wps:cNvSpPr>
                          <wps:spPr bwMode="auto">
                            <a:xfrm>
                              <a:off x="1671" y="-931"/>
                              <a:ext cx="1360" cy="7226"/>
                            </a:xfrm>
                            <a:custGeom>
                              <a:avLst/>
                              <a:gdLst>
                                <a:gd name="T0" fmla="*/ 7536 w 1360"/>
                                <a:gd name="T1" fmla="*/ 10382 h 7226"/>
                                <a:gd name="T2" fmla="*/ 7900 w 1360"/>
                                <a:gd name="T3" fmla="*/ 10827 h 7226"/>
                                <a:gd name="T4" fmla="*/ 7928 w 1360"/>
                                <a:gd name="T5" fmla="*/ 10804 h 7226"/>
                                <a:gd name="T6" fmla="*/ 7563 w 1360"/>
                                <a:gd name="T7" fmla="*/ 10359 h 7226"/>
                                <a:gd name="T8" fmla="*/ 7536 w 1360"/>
                                <a:gd name="T9" fmla="*/ 10382 h 7226"/>
                              </a:gdLst>
                              <a:ahLst/>
                              <a:cxnLst>
                                <a:cxn ang="0">
                                  <a:pos x="T0" y="T1"/>
                                </a:cxn>
                                <a:cxn ang="0">
                                  <a:pos x="T2" y="T3"/>
                                </a:cxn>
                                <a:cxn ang="0">
                                  <a:pos x="T4" y="T5"/>
                                </a:cxn>
                                <a:cxn ang="0">
                                  <a:pos x="T6" y="T7"/>
                                </a:cxn>
                                <a:cxn ang="0">
                                  <a:pos x="T8" y="T9"/>
                                </a:cxn>
                              </a:cxnLst>
                              <a:rect l="0" t="0" r="r" b="b"/>
                              <a:pathLst>
                                <a:path w="1360" h="7226">
                                  <a:moveTo>
                                    <a:pt x="7536" y="10382"/>
                                  </a:moveTo>
                                  <a:lnTo>
                                    <a:pt x="7900" y="10827"/>
                                  </a:lnTo>
                                  <a:lnTo>
                                    <a:pt x="7928" y="10804"/>
                                  </a:lnTo>
                                  <a:lnTo>
                                    <a:pt x="7563" y="10359"/>
                                  </a:lnTo>
                                  <a:lnTo>
                                    <a:pt x="7536" y="10382"/>
                                  </a:lnTo>
                                  <a:close/>
                                </a:path>
                              </a:pathLst>
                            </a:custGeom>
                            <a:noFill/>
                            <a:ln w="762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1512"/>
                          <wps:cNvSpPr>
                            <a:spLocks/>
                          </wps:cNvSpPr>
                          <wps:spPr bwMode="auto">
                            <a:xfrm>
                              <a:off x="1671" y="-931"/>
                              <a:ext cx="1360" cy="7226"/>
                            </a:xfrm>
                            <a:custGeom>
                              <a:avLst/>
                              <a:gdLst>
                                <a:gd name="T0" fmla="*/ 2740 w 1360"/>
                                <a:gd name="T1" fmla="*/ 10241 h 7226"/>
                                <a:gd name="T2" fmla="*/ 2517 w 1360"/>
                                <a:gd name="T3" fmla="*/ 10424 h 7226"/>
                                <a:gd name="T4" fmla="*/ 2084 w 1360"/>
                                <a:gd name="T5" fmla="*/ 9895 h 7226"/>
                                <a:gd name="T6" fmla="*/ 1639 w 1360"/>
                                <a:gd name="T7" fmla="*/ 10260 h 7226"/>
                                <a:gd name="T8" fmla="*/ 2072 w 1360"/>
                                <a:gd name="T9" fmla="*/ 10789 h 7226"/>
                                <a:gd name="T10" fmla="*/ 1849 w 1360"/>
                                <a:gd name="T11" fmla="*/ 10971 h 7226"/>
                                <a:gd name="T12" fmla="*/ 2476 w 1360"/>
                                <a:gd name="T13" fmla="*/ 10830 h 7226"/>
                                <a:gd name="T14" fmla="*/ 2740 w 1360"/>
                                <a:gd name="T15" fmla="*/ 10241 h 722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60" h="7226">
                                  <a:moveTo>
                                    <a:pt x="2740" y="10241"/>
                                  </a:moveTo>
                                  <a:lnTo>
                                    <a:pt x="2517" y="10424"/>
                                  </a:lnTo>
                                  <a:lnTo>
                                    <a:pt x="2084" y="9895"/>
                                  </a:lnTo>
                                  <a:lnTo>
                                    <a:pt x="1639" y="10260"/>
                                  </a:lnTo>
                                  <a:lnTo>
                                    <a:pt x="2072" y="10789"/>
                                  </a:lnTo>
                                  <a:lnTo>
                                    <a:pt x="1849" y="10971"/>
                                  </a:lnTo>
                                  <a:lnTo>
                                    <a:pt x="2476" y="10830"/>
                                  </a:lnTo>
                                  <a:lnTo>
                                    <a:pt x="2740" y="10241"/>
                                  </a:lnTo>
                                  <a:close/>
                                </a:path>
                              </a:pathLst>
                            </a:custGeom>
                            <a:noFill/>
                            <a:ln w="762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1513"/>
                          <wps:cNvSpPr>
                            <a:spLocks/>
                          </wps:cNvSpPr>
                          <wps:spPr bwMode="auto">
                            <a:xfrm>
                              <a:off x="1671" y="-931"/>
                              <a:ext cx="1360" cy="7226"/>
                            </a:xfrm>
                            <a:custGeom>
                              <a:avLst/>
                              <a:gdLst>
                                <a:gd name="T0" fmla="*/ 2016 w 1360"/>
                                <a:gd name="T1" fmla="*/ 9811 h 7226"/>
                                <a:gd name="T2" fmla="*/ 1570 w 1360"/>
                                <a:gd name="T3" fmla="*/ 10176 h 7226"/>
                                <a:gd name="T4" fmla="*/ 1616 w 1360"/>
                                <a:gd name="T5" fmla="*/ 10232 h 7226"/>
                                <a:gd name="T6" fmla="*/ 2061 w 1360"/>
                                <a:gd name="T7" fmla="*/ 9867 h 7226"/>
                                <a:gd name="T8" fmla="*/ 2016 w 1360"/>
                                <a:gd name="T9" fmla="*/ 9811 h 7226"/>
                              </a:gdLst>
                              <a:ahLst/>
                              <a:cxnLst>
                                <a:cxn ang="0">
                                  <a:pos x="T0" y="T1"/>
                                </a:cxn>
                                <a:cxn ang="0">
                                  <a:pos x="T2" y="T3"/>
                                </a:cxn>
                                <a:cxn ang="0">
                                  <a:pos x="T4" y="T5"/>
                                </a:cxn>
                                <a:cxn ang="0">
                                  <a:pos x="T6" y="T7"/>
                                </a:cxn>
                                <a:cxn ang="0">
                                  <a:pos x="T8" y="T9"/>
                                </a:cxn>
                              </a:cxnLst>
                              <a:rect l="0" t="0" r="r" b="b"/>
                              <a:pathLst>
                                <a:path w="1360" h="7226">
                                  <a:moveTo>
                                    <a:pt x="2016" y="9811"/>
                                  </a:moveTo>
                                  <a:lnTo>
                                    <a:pt x="1570" y="10176"/>
                                  </a:lnTo>
                                  <a:lnTo>
                                    <a:pt x="1616" y="10232"/>
                                  </a:lnTo>
                                  <a:lnTo>
                                    <a:pt x="2061" y="9867"/>
                                  </a:lnTo>
                                  <a:lnTo>
                                    <a:pt x="2016" y="9811"/>
                                  </a:lnTo>
                                  <a:close/>
                                </a:path>
                              </a:pathLst>
                            </a:custGeom>
                            <a:noFill/>
                            <a:ln w="762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1514"/>
                          <wps:cNvSpPr>
                            <a:spLocks/>
                          </wps:cNvSpPr>
                          <wps:spPr bwMode="auto">
                            <a:xfrm>
                              <a:off x="1671" y="-931"/>
                              <a:ext cx="1360" cy="7226"/>
                            </a:xfrm>
                            <a:custGeom>
                              <a:avLst/>
                              <a:gdLst>
                                <a:gd name="T0" fmla="*/ 1970 w 1360"/>
                                <a:gd name="T1" fmla="*/ 9756 h 7226"/>
                                <a:gd name="T2" fmla="*/ 1525 w 1360"/>
                                <a:gd name="T3" fmla="*/ 10120 h 7226"/>
                                <a:gd name="T4" fmla="*/ 1548 w 1360"/>
                                <a:gd name="T5" fmla="*/ 10148 h 7226"/>
                                <a:gd name="T6" fmla="*/ 1993 w 1360"/>
                                <a:gd name="T7" fmla="*/ 9783 h 7226"/>
                                <a:gd name="T8" fmla="*/ 1970 w 1360"/>
                                <a:gd name="T9" fmla="*/ 9756 h 7226"/>
                              </a:gdLst>
                              <a:ahLst/>
                              <a:cxnLst>
                                <a:cxn ang="0">
                                  <a:pos x="T0" y="T1"/>
                                </a:cxn>
                                <a:cxn ang="0">
                                  <a:pos x="T2" y="T3"/>
                                </a:cxn>
                                <a:cxn ang="0">
                                  <a:pos x="T4" y="T5"/>
                                </a:cxn>
                                <a:cxn ang="0">
                                  <a:pos x="T6" y="T7"/>
                                </a:cxn>
                                <a:cxn ang="0">
                                  <a:pos x="T8" y="T9"/>
                                </a:cxn>
                              </a:cxnLst>
                              <a:rect l="0" t="0" r="r" b="b"/>
                              <a:pathLst>
                                <a:path w="1360" h="7226">
                                  <a:moveTo>
                                    <a:pt x="1970" y="9756"/>
                                  </a:moveTo>
                                  <a:lnTo>
                                    <a:pt x="1525" y="10120"/>
                                  </a:lnTo>
                                  <a:lnTo>
                                    <a:pt x="1548" y="10148"/>
                                  </a:lnTo>
                                  <a:lnTo>
                                    <a:pt x="1993" y="9783"/>
                                  </a:lnTo>
                                  <a:lnTo>
                                    <a:pt x="1970" y="9756"/>
                                  </a:lnTo>
                                  <a:close/>
                                </a:path>
                              </a:pathLst>
                            </a:custGeom>
                            <a:noFill/>
                            <a:ln w="762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392AC05" id="Group 1484" o:spid="_x0000_s1026" style="position:absolute;margin-left:74.55pt;margin-top:83.95pt;width:449.6pt;height:479.7pt;z-index:251837440;mso-position-horizontal-relative:page" coordorigin="1491,1679" coordsize="8992,9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" o:allowincell="f">
                <v:shape id="Freeform 1485" o:spid="_x0000_s1027" style="position:absolute;left:2016;top:2540;width:8100;height:8460;visibility:visible;mso-wrap-style:square;v-text-anchor:top" coordsize="8100,8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JRzsIA&#10;AADbAAAADwAAAGRycy9kb3ducmV2LnhtbERPTWvCQBC9C/6HZYTedKOHpEZXEbG09FKqJb2O2WkS&#10;mp0Nu2uS/vtuoeBtHu9ztvvRtKIn5xvLCpaLBARxaXXDlYKPy9P8EYQPyBpby6Tghzzsd9PJFnNt&#10;B36n/hwqEUPY56igDqHLpfRlTQb9wnbEkfuyzmCI0FVSOxxiuGnlKklSabDh2FBjR8eayu/zzSjw&#10;NzqlrevW5etbch0Lk30Wz5lSD7PxsAERaAx38b/7Rcf5S/j7JR4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YlHOwgAAANsAAAAPAAAAAAAAAAAAAAAAAJgCAABkcnMvZG93&#10;bnJldi54bWxQSwUGAAAAAAQABAD1AAAAhwMAAAAA&#10;" path="m,4229r,78l2,4385r3,76l10,4538r6,76l23,4690r9,76l42,4841r11,74l65,4990r13,73l93,5137r16,72l126,5282r18,72l164,5425r20,71l206,5566r23,70l253,5705r25,69l304,5842r28,67l360,5976r29,66l420,6108r32,65l484,6237r34,64l552,6364r36,62l625,6488r37,61l701,6609r39,60l781,6727r41,58l865,6842r43,57l952,6954r45,55l1043,7063r47,53l1137,7169r49,51l1235,7271r50,50l1336,7369r52,48l1440,7464r53,46l1547,7556r55,44l1658,7643r56,42l1771,7727r57,40l1887,7806r59,39l2005,7882r61,36l2127,7953r61,34l2250,8020r63,32l2377,8083r64,30l2505,8141r66,27l2636,8195r67,25l2769,8244r68,22l2905,8288r68,20l3042,8327r69,18l3181,8362r70,15l3321,8391r72,13l3464,8416r72,10l3608,8435r73,7l3754,8448r73,5l3901,8457r74,2l4050,8459r74,l4198,8457r74,-4l4345,8448r73,-6l4491,8435r72,-9l4635,8416r71,-12l4778,8391r70,-14l4918,8362r70,-17l5057,8327r69,-19l5194,8288r68,-22l5330,8244r66,-24l5463,8195r65,-27l5594,8141r64,-28l5722,8083r64,-31l5849,8020r62,-33l5972,7953r61,-35l6094,7882r59,-37l6212,7806r59,-39l6328,7727r57,-42l6441,7643r56,-43l6552,7556r54,-46l6659,7464r52,-47l6763,7369r51,-48l6864,7271r49,-51l6962,7169r47,-53l7056,7063r46,-54l7147,6954r44,-55l7234,6842r43,-57l7318,6727r41,-58l7398,6609r39,-60l7474,6488r37,-62l7547,6364r34,-63l7615,6237r32,-64l7679,6108r31,-66l7739,5976r28,-67l7795,5842r26,-68l7846,5705r24,-69l7893,5566r22,-70l7935,5425r20,-71l7973,5282r17,-73l8006,5137r15,-74l8034,4990r12,-75l8057,4841r10,-75l8076,4690r7,-76l8089,4538r5,-77l8097,4385r2,-78l8100,4229r-1,-77l8097,4074r-3,-77l8089,3921r-6,-77l8076,3769r-9,-76l8057,3618r-11,-75l8034,3469r-13,-74l8006,3322r-16,-73l7973,3177r-18,-72l7935,3034r-20,-71l7893,2892r-23,-69l7846,2753r-25,-68l7795,2617r-28,-68l7739,2482r-29,-66l7679,2350r-32,-65l7615,2221r-34,-64l7547,2094r-36,-62l7474,1970r-37,-60l7398,1849r-39,-59l7318,1731r-41,-58l7234,1616r-43,-56l7147,1504r-45,-55l7056,1395r-47,-53l6962,1290r-49,-52l6864,1188r-50,-50l6763,1089r-52,-48l6659,994r-53,-46l6552,903r-55,-44l6441,816r-56,-43l6328,732r-57,-40l6212,652r-59,-38l6094,577r-61,-36l5972,506r-61,-34l5849,439r-63,-32l5722,376r-64,-30l5594,318r-66,-28l5463,264r-67,-25l5330,215r-68,-23l5194,171r-68,-20l5057,132r-69,-18l4918,97,4848,82,4778,68,4706,55,4635,43,4563,33r-72,-9l4418,17r-73,-6l4272,6,4198,2,4124,r-74,l3975,r-74,2l3827,6r-73,5l3681,17r-73,7l3536,33r-72,10l3393,55r-72,13l3251,82r-70,15l3111,114r-69,18l2973,151r-68,20l2837,192r-68,23l2703,239r-67,25l2571,290r-66,28l2441,346r-64,30l2313,407r-63,32l2188,472r-61,34l2066,541r-61,36l1946,614r-59,38l1828,692r-57,40l1714,773r-56,43l1602,859r-55,44l1493,948r-53,46l1388,1041r-52,48l1285,1138r-50,50l1186,1238r-49,52l1090,1342r-47,53l997,1449r-45,55l908,1560r-43,56l822,1673r-41,58l740,1790r-39,59l662,1910r-37,60l588,2032r-36,62l518,2157r-34,64l452,2285r-32,65l389,2416r-29,66l332,2549r-28,68l278,2685r-25,68l229,2823r-23,69l184,2963r-20,71l144,3105r-18,72l109,3249r-16,73l78,3395r-13,74l53,3543r-11,75l32,3693r-9,76l16,3844r-6,77l5,3997r-3,77l,4152r,77xe" filled="f" strokecolor="#010101" strokeweight="3pt">
                  <v:path arrowok="t" o:connecttype="custom" o:connectlocs="16,4614;78,5063;184,5496;332,5909;518,6301;740,6669;997,7009;1285,7321;1602,7600;1946,7845;2313,8052;2703,8220;3111,8345;3536,8426;3975,8459;4418,8442;4848,8377;5262,8266;5658,8113;6033,7918;6385,7685;6711,7417;7009,7116;7277,6785;7511,6426;7710,6042;7870,5636;7990,5209;8067,4766;8099,4307;8083,3844;8021,3395;7915,2963;7767,2549;7581,2157;7359,1790;7102,1449;6814,1138;6497,859;6153,614;5786,407;5396,239;4988,114;4563,33;4124,0;3681,17;3251,82;2837,192;2441,346;2066,541;1714,773;1388,1041;1090,1342;822,1673;588,2032;389,2416;229,2823;109,3249;32,3693;0,4152" o:connectangles="0,0,0,0,0,0,0,0,0,0,0,0,0,0,0,0,0,0,0,0,0,0,0,0,0,0,0,0,0,0,0,0,0,0,0,0,0,0,0,0,0,0,0,0,0,0,0,0,0,0,0,0,0,0,0,0,0,0,0,0"/>
                </v:shape>
                <v:shape id="Freeform 1486" o:spid="_x0000_s1028" style="position:absolute;left:1491;top:4412;width:1872;height:3168;visibility:visible;mso-wrap-style:square;v-text-anchor:top" coordsize="1872,3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sd1sMA&#10;AADbAAAADwAAAGRycy9kb3ducmV2LnhtbERPTWvCQBC9C/0Pywi96SahtZK6CUUQivViag/ehuyY&#10;BLOzYXeraX+9Wyh4m8f7nFU5ml5cyPnOsoJ0noAgrq3uuFFw+NzMliB8QNbYWyYFP+ShLB4mK8y1&#10;vfKeLlVoRAxhn6OCNoQhl9LXLRn0czsQR+5kncEQoWukdniN4aaXWZIspMGOY0OLA61bqs/Vt1GQ&#10;6JendPdrzstq++G2X8fjwfOzUo/T8e0VRKAx3MX/7ncd52fw90s8QB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sd1sMAAADbAAAADwAAAAAAAAAAAAAAAACYAgAAZHJzL2Rv&#10;d25yZXYueG1sUEsFBgAAAAAEAAQA9QAAAIgDAAAAAA==&#10;" path="m,3168l,,1872,r,3168l,3168xe" stroked="f">
                  <v:path arrowok="t" o:connecttype="custom" o:connectlocs="0,3168;0,0;1872,0;1872,3168;0,3168" o:connectangles="0,0,0,0,0"/>
                </v:shape>
                <v:group id="Group 1487" o:spid="_x0000_s1029" style="position:absolute;left:4392;top:1679;width:4044;height:9594" coordorigin="4392,1679" coordsize="4044,9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1488" o:spid="_x0000_s1030" style="position:absolute;left:4392;top:1679;width:4044;height:9594;visibility:visible;mso-wrap-style:square;v-text-anchor:top" coordsize="4044,9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k5h8IA&#10;AADbAAAADwAAAGRycy9kb3ducmV2LnhtbERPTWvCQBC9C/0PyxR6kbppEVtSVymBluCt0eB1yI5J&#10;MDsbdrdJ6q93C4K3ebzPWW8n04mBnG8tK3hZJCCIK6tbrhUc9l/P7yB8QNbYWSYFf+Rhu3mYrTHV&#10;duQfGopQixjCPkUFTQh9KqWvGjLoF7YnjtzJOoMhQldL7XCM4aaTr0mykgZbjg0N9pQ1VJ2LX6Og&#10;PObld27c/KLrFe7Msd2Xb5lST4/T5weIQFO4i2/uXMf5S/j/JR4gN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CTmHwgAAANsAAAAPAAAAAAAAAAAAAAAAAJgCAABkcnMvZG93&#10;bnJldi54bWxQSwUGAAAAAAQABAD1AAAAhwMAAAAA&#10;" path="m1076,1120l711,675,547,810,182,1108,,885r141,628l729,1777,547,1554r529,-434e" stroked="f">
                    <v:path arrowok="t" o:connecttype="custom" o:connectlocs="1076,1120;711,675;547,810;182,1108;0,885;141,1513;729,1777;547,1554;1076,1120" o:connectangles="0,0,0,0,0,0,0,0,0"/>
                  </v:shape>
                  <v:shape id="Freeform 1489" o:spid="_x0000_s1031" style="position:absolute;left:4392;top:1679;width:4044;height:9594;visibility:visible;mso-wrap-style:square;v-text-anchor:top" coordsize="4044,9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WcHMIA&#10;AADbAAAADwAAAGRycy9kb3ducmV2LnhtbERPTWvCQBC9C/0PyxR6kbppQVtSVymBluCt0eB1yI5J&#10;MDsbdrdJ6q93C4K3ebzPWW8n04mBnG8tK3hZJCCIK6tbrhUc9l/P7yB8QNbYWSYFf+Rhu3mYrTHV&#10;duQfGopQixjCPkUFTQh9KqWvGjLoF7YnjtzJOoMhQldL7XCM4aaTr0mykgZbjg0N9pQ1VJ2LX6Og&#10;PObld27c/KLrFe7Msd2Xb5lST4/T5weIQFO4i2/uXMf5S/j/JR4gN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RZwcwgAAANsAAAAPAAAAAAAAAAAAAAAAAJgCAABkcnMvZG93&#10;bnJldi54bWxQSwUGAAAAAAQABAD1AAAAhwMAAAAA&#10;" path="m1160,1052l795,607r-55,45l1105,1098r55,-46e" stroked="f">
                    <v:path arrowok="t" o:connecttype="custom" o:connectlocs="1160,1052;795,607;740,652;1105,1098;1160,1052" o:connectangles="0,0,0,0,0"/>
                  </v:shape>
                  <v:shape id="Freeform 1490" o:spid="_x0000_s1032" style="position:absolute;left:4392;top:1679;width:4044;height:9594;visibility:visible;mso-wrap-style:square;v-text-anchor:top" coordsize="4044,9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Ca8IA&#10;AADbAAAADwAAAGRycy9kb3ducmV2LnhtbERPPWvDMBDdC/kP4gJdSiI3g1scKyEEEky32jVeD+ti&#10;m1gnI6mJ219fFQrd7vE+L9/PZhQ3cn6wrOB5nYAgbq0euFPwUZ1WryB8QNY4WiYFX+Rhv1s85Jhp&#10;e+d3upWhEzGEfYYK+hCmTErf9mTQr+1EHLmLdQZDhK6T2uE9hptRbpIklQYHjg09TnTsqb2Wn0ZB&#10;3RT1uTDu6Vt3Kb6ZZqjql6NSj8v5sAURaA7/4j93oeP8FH5/iQfI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lwJrwgAAANsAAAAPAAAAAAAAAAAAAAAAAJgCAABkcnMvZG93&#10;bnJldi54bWxQSwUGAAAAAAQABAD1AAAAhwMAAAAA&#10;" path="m1215,1006l850,561r-27,23l1188,1029r27,-23e" stroked="f">
                    <v:path arrowok="t" o:connecttype="custom" o:connectlocs="1215,1006;850,561;823,584;1188,1029;1215,1006" o:connectangles="0,0,0,0,0"/>
                  </v:shape>
                  <v:shape id="Freeform 1491" o:spid="_x0000_s1033" style="position:absolute;left:4392;top:1679;width:4044;height:9594;visibility:visible;mso-wrap-style:square;v-text-anchor:top" coordsize="4044,9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n8MEA&#10;AADbAAAADwAAAGRycy9kb3ducmV2LnhtbERPTWvCQBC9F/wPywheim70ECV1FREsobcmBq9DdpoE&#10;s7Nhd2vS/vpuodDbPN7n7I+T6cWDnO8sK1ivEhDEtdUdNwqu5WW5A+EDssbeMin4Ig/Hw+xpj5m2&#10;I7/TowiNiCHsM1TQhjBkUvq6JYN+ZQfiyH1YZzBE6BqpHY4x3PRykySpNNhxbGhxoHNL9b34NAqq&#10;W1695sY9f+smxTdz68pqe1ZqMZ9OLyACTeFf/OfOdZy/hd9f4gHy8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p/DBAAAA2wAAAA8AAAAAAAAAAAAAAAAAmAIAAGRycy9kb3du&#10;cmV2LnhtbFBLBQYAAAAABAAEAPUAAACGAwAAAAA=&#10;" path="m3564,3168l3563,,1692,r,3168l3564,3168e" stroked="f">
                    <v:path arrowok="t" o:connecttype="custom" o:connectlocs="3564,3168;3563,0;1692,0;1692,3168;3564,3168" o:connectangles="0,0,0,0,0"/>
                  </v:shape>
                  <v:shape id="Freeform 1492" o:spid="_x0000_s1034" style="position:absolute;left:4392;top:1679;width:4044;height:9594;visibility:visible;mso-wrap-style:square;v-text-anchor:top" coordsize="4044,9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zgsQA&#10;AADbAAAADwAAAGRycy9kb3ducmV2LnhtbESPT2vDMAzF74N9B6PBLqNxukNXsjplFFrCbv0TehWx&#10;loTFcrDdNtunnw6F3STe03s/rdaTG9SVQuw9G5hnOSjixtueWwOn43a2BBUTssXBMxn4oQjr8vFh&#10;hYX1N97T9ZBaJSEcCzTQpTQWWsemI4cx8yOxaF8+OEyyhlbbgDcJd4N+zfOFdtizNHQ40qaj5vtw&#10;cQbqc1XvKhdefm27wE937o/128aY56fp4x1Uoin9m+/XlRV8gZVfZAB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EM4LEAAAA2wAAAA8AAAAAAAAAAAAAAAAAmAIAAGRycy9k&#10;b3ducmV2LnhtbFBLBQYAAAAABAAEAPUAAACJAwAAAAA=&#10;" path="m4044,6426r-1872,l2172,9594r1872,l4044,6426e" stroked="f">
                    <v:path arrowok="t" o:connecttype="custom" o:connectlocs="4044,6426;2172,6426;2172,9594;4044,9594;4044,6426" o:connectangles="0,0,0,0,0"/>
                  </v:shape>
                </v:group>
                <v:group id="Group 1493" o:spid="_x0000_s1035" style="position:absolute;left:8254;top:263;width:1216;height:1216" coordorigin="8254,263" coordsize="1216,1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1494" o:spid="_x0000_s1036" style="position:absolute;left:8254;top:263;width:1216;height:1216;visibility:visible;mso-wrap-style:square;v-text-anchor:top" coordsize="1216,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Ylsb8A&#10;AADbAAAADwAAAGRycy9kb3ducmV2LnhtbERPTYvCMBC9C/sfwizsTdN1UbQaZa2IvezBqvehGZti&#10;MylN1PrvzUHY4+N9L9e9bcSdOl87VvA9SkAQl07XXCk4HXfDGQgfkDU2jknBkzysVx+DJabaPfhA&#10;9yJUIoawT1GBCaFNpfSlIYt+5FriyF1cZzFE2FVSd/iI4baR4ySZSos1xwaDLWWGymtxswp+8kku&#10;s0mVb7PNfPtnpvvn9cxKfX32vwsQgfrwL367c61gHNfHL/EHy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RiWxvwAAANsAAAAPAAAAAAAAAAAAAAAAAJgCAABkcnMvZG93bnJl&#10;di54bWxQSwUGAAAAAAQABAD1AAAAhAMAAAAA&#10;" path="m-3133,3193r-182,-223l-2786,2536r-365,-445l-3680,2524r-182,-223l-3721,2929r588,264xe" filled="f" strokecolor="#010101" strokeweight="6pt">
                    <v:path arrowok="t" o:connecttype="custom" o:connectlocs="-3133,3193;-3315,2970;-2786,2536;-3151,2091;-3680,2524;-3862,2301;-3721,2929;-3133,3193" o:connectangles="0,0,0,0,0,0,0,0"/>
                  </v:shape>
                  <v:shape id="Freeform 1495" o:spid="_x0000_s1037" style="position:absolute;left:8254;top:263;width:1216;height:1216;visibility:visible;mso-wrap-style:square;v-text-anchor:top" coordsize="1216,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qAKsQA&#10;AADbAAAADwAAAGRycy9kb3ducmV2LnhtbESPQWvCQBSE7wX/w/KE3upGi9JGN6GNFHPpoWrvj+wz&#10;G8y+DdmtSf69Wyj0OMzMN8wuH20rbtT7xrGC5SIBQVw53XCt4Hz6eHoB4QOyxtYxKZjIQ57NHnaY&#10;ajfwF92OoRYRwj5FBSaELpXSV4Ys+oXriKN3cb3FEGVfS93jEOG2lask2UiLDccFgx0Vhqrr8ccq&#10;eC7XpSzWdbkv3l/3n2ZzmK7frNTjfHzbggg0hv/wX7vUClZL+P0Sf4DM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KgCrEAAAA2wAAAA8AAAAAAAAAAAAAAAAAmAIAAGRycy9k&#10;b3ducmV2LnhtbFBLBQYAAAAABAAEAPUAAACJAwAAAAA=&#10;" path="m-2702,2468r-365,-445l-3122,2068r365,446l-2702,2468xe" filled="f" strokecolor="#010101" strokeweight="6pt">
                    <v:path arrowok="t" o:connecttype="custom" o:connectlocs="-2702,2468;-3067,2023;-3122,2068;-2757,2514;-2702,2468" o:connectangles="0,0,0,0,0"/>
                  </v:shape>
                  <v:shape id="Freeform 1496" o:spid="_x0000_s1038" style="position:absolute;left:8254;top:263;width:1216;height:1216;visibility:visible;mso-wrap-style:square;v-text-anchor:top" coordsize="1216,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geXcMA&#10;AADbAAAADwAAAGRycy9kb3ducmV2LnhtbESPQWvCQBSE70L/w/IKvenGFKVGV2kjxVw8mOr9kX1m&#10;g9m3IbvV+O/dQsHjMDPfMKvNYFtxpd43jhVMJwkI4srphmsFx5/v8QcIH5A1to5JwZ08bNYvoxVm&#10;2t34QNcy1CJC2GeowITQZVL6ypBFP3EdcfTOrrcYouxrqXu8RbhtZZokc2mx4bhgsKPcUHUpf62C&#10;92JWyHxWF9v8a7Hdm/nufjmxUm+vw+cSRKAhPMP/7UIrSFP4+x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geXcMAAADbAAAADwAAAAAAAAAAAAAAAACYAgAAZHJzL2Rv&#10;d25yZXYueG1sUEsFBgAAAAAEAAQA9QAAAIgDAAAAAA==&#10;" path="m-2647,2422r-365,-445l-3039,2000r365,445l-2647,2422xe" filled="f" strokecolor="#010101" strokeweight="6pt">
                    <v:path arrowok="t" o:connecttype="custom" o:connectlocs="-2647,2422;-3012,1977;-3039,2000;-2674,2445;-2647,2422" o:connectangles="0,0,0,0,0"/>
                  </v:shape>
                </v:group>
                <v:group id="Group 1497" o:spid="_x0000_s1039" style="position:absolute;left:9730;top:3455;width:503;height:516" coordorigin="9730,3455" coordsize="503,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1498" o:spid="_x0000_s1040" style="position:absolute;left:9730;top:3455;width:503;height:516;visibility:visible;mso-wrap-style:square;v-text-anchor:top" coordsize="503,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EsWcUA&#10;AADbAAAADwAAAGRycy9kb3ducmV2LnhtbESPQWvCQBSE74L/YXlCb3VTkSqpq7QFQbSIpvHg7ZF9&#10;ZoPZtyG7Nem/7woFj8PMfMMsVr2txY1aXzlW8DJOQBAXTldcKsi/189zED4ga6wdk4Jf8rBaDgcL&#10;TLXr+Ei3LJQiQtinqMCE0KRS+sKQRT92DXH0Lq61GKJsS6lb7CLc1nKSJK/SYsVxwWBDn4aKa/Zj&#10;Fey3u1n9sT7NTrm5OH/ODrn+6pR6GvXvbyAC9eER/m9vtILJFO5f4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0SxZxQAAANsAAAAPAAAAAAAAAAAAAAAAAJgCAABkcnMv&#10;ZG93bnJldi54bWxQSwUGAAAAAAQABAD1AAAAigMAAAAA&#10;" path="m450,50l398,,,416r52,50l450,50e" stroked="f">
                    <v:path arrowok="t" o:connecttype="custom" o:connectlocs="450,50;398,0;0,416;52,466;450,50" o:connectangles="0,0,0,0,0"/>
                  </v:shape>
                  <v:shape id="Freeform 1499" o:spid="_x0000_s1041" style="position:absolute;left:9730;top:3455;width:503;height:516;visibility:visible;mso-wrap-style:square;v-text-anchor:top" coordsize="503,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2JwsUA&#10;AADbAAAADwAAAGRycy9kb3ducmV2LnhtbESPQWvCQBSE74L/YXlCb3VTwSqpq7QFQbSIpvHg7ZF9&#10;ZoPZtyG7Nem/7woFj8PMfMMsVr2txY1aXzlW8DJOQBAXTldcKsi/189zED4ga6wdk4Jf8rBaDgcL&#10;TLXr+Ei3LJQiQtinqMCE0KRS+sKQRT92DXH0Lq61GKJsS6lb7CLc1nKSJK/SYsVxwWBDn4aKa/Zj&#10;Fey3u1n9sT7NTrm5OH/ODrn+6pR6GvXvbyAC9eER/m9vtILJFO5f4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YnCxQAAANsAAAAPAAAAAAAAAAAAAAAAAJgCAABkcnMv&#10;ZG93bnJldi54bWxQSwUGAAAAAAQABAD1AAAAigMAAAAA&#10;" path="m502,99l476,75,78,492r26,24l502,99e" stroked="f">
                    <v:path arrowok="t" o:connecttype="custom" o:connectlocs="502,99;476,75;78,492;104,516;502,99" o:connectangles="0,0,0,0,0"/>
                  </v:shape>
                </v:group>
                <v:group id="Group 1500" o:spid="_x0000_s1042" style="position:absolute;left:7740;top:4883;width:1222;height:1222" coordorigin="7740,4883" coordsize="1222,1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1501" o:spid="_x0000_s1043" style="position:absolute;left:7740;top:4883;width:1222;height:1222;visibility:visible;mso-wrap-style:square;v-text-anchor:top" coordsize="1222,1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i70cUA&#10;AADbAAAADwAAAGRycy9kb3ducmV2LnhtbESPQWvCQBSE7wX/w/KE3upGS7VEN0GElBYKUmMPvb1m&#10;n0k0+zZkVxP/fVcQehxm5htmlQ6mERfqXG1ZwXQSgSAurK65VLDPs6dXEM4ja2wsk4IrOUiT0cMK&#10;Y217/qLLzpciQNjFqKDyvo2ldEVFBt3EtsTBO9jOoA+yK6XusA9w08hZFM2lwZrDQoUtbSoqTruz&#10;UdD/fucvR/7MTPajP96uZ262m2elHsfDegnC0+D/w/f2u1YwW8DtS/gBM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GLvRxQAAANsAAAAPAAAAAAAAAAAAAAAAAJgCAABkcnMv&#10;ZG93bnJldi54bWxQSwUGAAAAAAQABAD1AAAAigMAAAAA&#10;" path="m1272,-1300r199,-208l1965,-1035r397,-417l1868,-1924r199,-209l1461,-1916r-189,616xe" filled="f" strokecolor="#010101" strokeweight="6pt">
                    <v:path arrowok="t" o:connecttype="custom" o:connectlocs="1272,-1300;1471,-1508;1965,-1035;2362,-1452;1868,-1924;2067,-2133;1461,-1916;1272,-1300" o:connectangles="0,0,0,0,0,0,0,0"/>
                  </v:shape>
                  <v:shape id="Freeform 1502" o:spid="_x0000_s1044" style="position:absolute;left:7740;top:4883;width:1222;height:1222;visibility:visible;mso-wrap-style:square;v-text-anchor:top" coordsize="1222,1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cvo8IA&#10;AADbAAAADwAAAGRycy9kb3ducmV2LnhtbERPz2vCMBS+D/Y/hDfYbaY6FKlGEaFjg8Gw1YO3t+at&#10;7da8lCTa9r83h4HHj+/3ejuYVlzJ+caygukkAUFcWt1wpeBYZC9LED4ga2wtk4KRPGw3jw9rTLXt&#10;+UDXPFQihrBPUUEdQpdK6cuaDPqJ7Ygj92OdwRChq6R22Mdw08pZkiykwYZjQ40d7Wsq//KLUdB/&#10;n4r5L39mJjvrj7fxwu3X/lWp56dhtwIRaAh38b/7XSuYxbHxS/wB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hy+jwgAAANsAAAAPAAAAAAAAAAAAAAAAAJgCAABkcnMvZG93&#10;bnJldi54bWxQSwUGAAAAAAQABAD1AAAAhwMAAAAA&#10;" path="m2043,-961r397,-416l2389,-1428r-399,417l2043,-961xe" filled="f" strokecolor="#010101" strokeweight="6pt">
                    <v:path arrowok="t" o:connecttype="custom" o:connectlocs="2043,-961;2440,-1377;2389,-1428;1990,-1011;2043,-961" o:connectangles="0,0,0,0,0"/>
                  </v:shape>
                  <v:shape id="Freeform 1503" o:spid="_x0000_s1045" style="position:absolute;left:7740;top:4883;width:1222;height:1222;visibility:visible;mso-wrap-style:square;v-text-anchor:top" coordsize="1222,1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uKOMUA&#10;AADbAAAADwAAAGRycy9kb3ducmV2LnhtbESPQWvCQBSE7wX/w/KE3upGS8VGN0GElBYKUmMPvb1m&#10;n0k0+zZkVxP/fVcQehxm5htmlQ6mERfqXG1ZwXQSgSAurK65VLDPs6cFCOeRNTaWScGVHKTJ6GGF&#10;sbY9f9Fl50sRIOxiVFB538ZSuqIig25iW+LgHWxn0AfZlVJ32Ae4aeQsiubSYM1hocKWNhUVp93Z&#10;KOh/v/OXI39mJvvRH2/XMzfbzbNSj+NhvQThafD/4Xv7XSuYvcLtS/gBM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4o4xQAAANsAAAAPAAAAAAAAAAAAAAAAAJgCAABkcnMv&#10;ZG93bnJldi54bWxQSwUGAAAAAAQABAD1AAAAigMAAAAA&#10;" path="m2095,-912r398,-416l2467,-1352r-399,416l2095,-912xe" filled="f" strokecolor="#010101" strokeweight="6pt">
                    <v:path arrowok="t" o:connecttype="custom" o:connectlocs="2095,-912;2493,-1328;2467,-1352;2068,-936;2095,-912" o:connectangles="0,0,0,0,0"/>
                  </v:shape>
                </v:group>
                <v:group id="Group 1504" o:spid="_x0000_s1046" style="position:absolute;left:9207;top:8680;width:1216;height:1216" coordorigin="9207,8680" coordsize="1216,1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1505" o:spid="_x0000_s1047" style="position:absolute;left:9207;top:8680;width:1216;height:1216;visibility:visible;mso-wrap-style:square;v-text-anchor:top" coordsize="1216,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W27MQA&#10;AADbAAAADwAAAGRycy9kb3ducmV2LnhtbESPQWvCQBSE74L/YXlCb7rRFi2pq4gi2IIB0/b+mn0m&#10;wezbsLvV5N93C4LHYWa+YZbrzjTiSs7XlhVMJwkI4sLqmksFX5/78SsIH5A1NpZJQU8e1qvhYImp&#10;tjc+0TUPpYgQ9ikqqEJoUyl9UZFBP7EtcfTO1hkMUbpSaoe3CDeNnCXJXBqsOS5U2NK2ouKS/xoF&#10;u8vPe7b9OHz3uZ9n+Uu26GdHp9TTqNu8gQjUhUf43j5oBc9T+P8Sf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ltuzEAAAA2wAAAA8AAAAAAAAAAAAAAAAAmAIAAGRycy9k&#10;b3ducmV2LnhtbFBLBQYAAAAABAAEAPUAAACJAwAAAAA=&#10;" path="m392,1192l27,747,,770r364,445l392,1192e" stroked="f">
                    <v:path arrowok="t" o:connecttype="custom" o:connectlocs="392,1192;27,747;0,770;364,1215;392,1192" o:connectangles="0,0,0,0,0"/>
                  </v:shape>
                  <v:shape id="Freeform 1506" o:spid="_x0000_s1048" style="position:absolute;left:9207;top:8680;width:1216;height:1216;visibility:visible;mso-wrap-style:square;v-text-anchor:top" coordsize="1216,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com8QA&#10;AADbAAAADwAAAGRycy9kb3ducmV2LnhtbESPQWvCQBSE74X+h+UVequbpmIlukpRBFsw0FTvz+wz&#10;CWbfht2tJv/eLQg9DjPzDTNf9qYVF3K+sazgdZSAIC6tbrhSsP/ZvExB+ICssbVMCgbysFw8Pswx&#10;0/bK33QpQiUihH2GCuoQukxKX9Zk0I9sRxy9k3UGQ5SuktrhNcJNK9MkmUiDDceFGjta1VSei1+j&#10;YH0+fuarr+1hKPwkL8b5+5DunFLPT/3HDESgPvyH7+2tVvCWwt+X+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3KJvEAAAA2wAAAA8AAAAAAAAAAAAAAAAAmAIAAGRycy9k&#10;b3ducmV2LnhtbFBLBQYAAAAABAAEAPUAAACJAwAAAAA=&#10;" path="m476,1124l111,679,56,724r365,446l476,1124e" stroked="f">
                    <v:path arrowok="t" o:connecttype="custom" o:connectlocs="476,1124;111,679;56,724;421,1170;476,1124" o:connectangles="0,0,0,0,0"/>
                  </v:shape>
                  <v:shape id="Freeform 1507" o:spid="_x0000_s1049" style="position:absolute;left:9207;top:8680;width:1216;height:1216;visibility:visible;mso-wrap-style:square;v-text-anchor:top" coordsize="1216,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uNAMQA&#10;AADbAAAADwAAAGRycy9kb3ducmV2LnhtbESPQWvCQBSE70L/w/IK3nSjFi2pqxSLoAUDpu39NftM&#10;gtm3YXfV5N93C4LHYWa+YZbrzjTiSs7XlhVMxgkI4sLqmksF31/b0SsIH5A1NpZJQU8e1qunwRJT&#10;bW98pGseShEh7FNUUIXQplL6oiKDfmxb4uidrDMYonSl1A5vEW4aOU2SuTRYc1yosKVNRcU5vxgF&#10;H+fffbb53P30uZ9n+Uu26KcHp9TwuXt/AxGoC4/wvb3TCmYz+P8Sf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7jQDEAAAA2wAAAA8AAAAAAAAAAAAAAAAAmAIAAGRycy9k&#10;b3ducmV2LnhtbFBLBQYAAAAABAAEAPUAAACJAwAAAAA=&#10;" path="m1215,891l1074,264,668,81,486,,668,223,139,656r365,445l1033,668r182,223e" stroked="f">
                    <v:path arrowok="t" o:connecttype="custom" o:connectlocs="1215,891;1074,264;668,81;486,0;668,223;139,656;504,1101;1033,668;1215,891" o:connectangles="0,0,0,0,0,0,0,0,0"/>
                  </v:shape>
                </v:group>
                <v:group id="Group 1508" o:spid="_x0000_s1050" style="position:absolute;left:1671;top:-931;width:1360;height:7226" coordorigin="1671,-931" coordsize="1360,7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1509" o:spid="_x0000_s1051" style="position:absolute;left:1671;top:-931;width:1360;height:7226;visibility:visible;mso-wrap-style:square;v-text-anchor:top" coordsize="1360,7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qkqbwA&#10;AADbAAAADwAAAGRycy9kb3ducmV2LnhtbESPwQrCMBBE74L/EFbwZlMVRapRRBG8WsXz0qxtsdmU&#10;Jtbq1xtB8DjMzBtmtelMJVpqXGlZwTiKQRBnVpecK7icD6MFCOeRNVaWScGLHGzW/d4KE22ffKI2&#10;9bkIEHYJKii8rxMpXVaQQRfZmjh4N9sY9EE2udQNPgPcVHISx3NpsOSwUGBNu4Kye/owCvL3ZWIc&#10;4r4dz23tNZnXNr0qNRx02yUIT53/h3/to1YwncH3S/gBcv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DaqSpvAAAANsAAAAPAAAAAAAAAAAAAAAAAJgCAABkcnMvZG93bnJldi54&#10;bWxQSwUGAAAAAAQABAD1AAAAgQMAAAAA&#10;" path="m8022,9611r182,224l7675,10268r365,445l8569,10280r182,223l8610,9875,8022,9611xe" filled="f" strokecolor="#010101" strokeweight="6pt">
                    <v:path arrowok="t" o:connecttype="custom" o:connectlocs="8022,9611;8204,9835;7675,10268;8040,10713;8569,10280;8751,10503;8610,9875;8022,9611" o:connectangles="0,0,0,0,0,0,0,0"/>
                  </v:shape>
                  <v:shape id="Freeform 1510" o:spid="_x0000_s1052" style="position:absolute;left:1671;top:-931;width:1360;height:7226;visibility:visible;mso-wrap-style:square;v-text-anchor:top" coordsize="1360,7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g63rwA&#10;AADbAAAADwAAAGRycy9kb3ducmV2LnhtbESPwQrCMBBE74L/EFbwZlMVilSjiCJ4tYrnpVnbYrMp&#10;TazVrzeC4HGYmTfMatObWnTUusqygmkUgyDOra64UHA5HyYLEM4ja6wtk4IXOdish4MVpto++URd&#10;5gsRIOxSVFB636RSurwkgy6yDXHwbrY16INsC6lbfAa4qeUsjhNpsOKwUGJDu5Lye/YwCor3ZWYc&#10;4r6bJrbxmsxrm12VGo/67RKEp97/w7/2USuYJ/D9En6AXH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zuDrevAAAANsAAAAPAAAAAAAAAAAAAAAAAJgCAABkcnMvZG93bnJldi54&#10;bWxQSwUGAAAAAAQABAD1AAAAgQMAAAAA&#10;" path="m7592,10336r365,445l8012,10736r-365,-445l7592,10336xe" filled="f" strokecolor="#010101" strokeweight="6pt">
                    <v:path arrowok="t" o:connecttype="custom" o:connectlocs="7592,10336;7957,10781;8012,10736;7647,10291;7592,10336" o:connectangles="0,0,0,0,0"/>
                  </v:shape>
                  <v:shape id="Freeform 1511" o:spid="_x0000_s1053" style="position:absolute;left:1671;top:-931;width:1360;height:7226;visibility:visible;mso-wrap-style:square;v-text-anchor:top" coordsize="1360,7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SfRbwA&#10;AADbAAAADwAAAGRycy9kb3ducmV2LnhtbESPwQrCMBBE74L/EFbwZlMVVKpRRBG8WsXz0qxtsdmU&#10;Jtbq1xtB8DjMzBtmtelMJVpqXGlZwTiKQRBnVpecK7icD6MFCOeRNVaWScGLHGzW/d4KE22ffKI2&#10;9bkIEHYJKii8rxMpXVaQQRfZmjh4N9sY9EE2udQNPgPcVHISxzNpsOSwUGBNu4Kye/owCvL3ZWIc&#10;4r4dz2ztNZnXNr0qNRx02yUIT53/h3/to1YwncP3S/gBcv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c9J9FvAAAANsAAAAPAAAAAAAAAAAAAAAAAJgCAABkcnMvZG93bnJldi54&#10;bWxQSwUGAAAAAAQABAD1AAAAgQMAAAAA&#10;" path="m7536,10382r364,445l7928,10804r-365,-445l7536,10382xe" filled="f" strokecolor="#010101" strokeweight="6pt">
                    <v:path arrowok="t" o:connecttype="custom" o:connectlocs="7536,10382;7900,10827;7928,10804;7563,10359;7536,10382" o:connectangles="0,0,0,0,0"/>
                  </v:shape>
                  <v:shape id="Freeform 1512" o:spid="_x0000_s1054" style="position:absolute;left:1671;top:-931;width:1360;height:7226;visibility:visible;mso-wrap-style:square;v-text-anchor:top" coordsize="1360,7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sLN7oA&#10;AADbAAAADwAAAGRycy9kb3ducmV2LnhtbERPvQrCMBDeBd8hnOBmUxVEqrEURXC1ivPRnG2xuZQm&#10;1urTm0Fw/Pj+t+lgGtFT52rLCuZRDIK4sLrmUsH1cpytQTiPrLGxTAre5CDdjUdbTLR98Zn63Jci&#10;hLBLUEHlfZtI6YqKDLrItsSBu9vOoA+wK6Xu8BXCTSMXcbySBmsODRW2tK+oeORPo6D8XBfGIR76&#10;+cq2XpN5Z/lNqelkyDYgPA3+L/65T1rBMowNX8IPkLsv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LWsLN7oAAADbAAAADwAAAAAAAAAAAAAAAACYAgAAZHJzL2Rvd25yZXYueG1s&#10;UEsFBgAAAAAEAAQA9QAAAH8DAAAAAA==&#10;" path="m2740,10241r-223,183l2084,9895r-445,365l2072,10789r-223,182l2476,10830r264,-589xe" filled="f" strokecolor="#010101" strokeweight="6pt">
                    <v:path arrowok="t" o:connecttype="custom" o:connectlocs="2740,10241;2517,10424;2084,9895;1639,10260;2072,10789;1849,10971;2476,10830;2740,10241" o:connectangles="0,0,0,0,0,0,0,0"/>
                  </v:shape>
                  <v:shape id="Freeform 1513" o:spid="_x0000_s1055" style="position:absolute;left:1671;top:-931;width:1360;height:7226;visibility:visible;mso-wrap-style:square;v-text-anchor:top" coordsize="1360,7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eurLwA&#10;AADbAAAADwAAAGRycy9kb3ducmV2LnhtbESPwQrCMBBE74L/EFbwZlMVRKtRRBG8WsXz0qxtsdmU&#10;Jtbq1xtB8DjMzBtmtelMJVpqXGlZwTiKQRBnVpecK7icD6M5COeRNVaWScGLHGzW/d4KE22ffKI2&#10;9bkIEHYJKii8rxMpXVaQQRfZmjh4N9sY9EE2udQNPgPcVHISxzNpsOSwUGBNu4Kye/owCvL3ZWIc&#10;4r4dz2ztNZnXNr0qNRx02yUIT53/h3/to1YwXcD3S/gBcv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CJ66svAAAANsAAAAPAAAAAAAAAAAAAAAAAJgCAABkcnMvZG93bnJldi54&#10;bWxQSwUGAAAAAAQABAD1AAAAgQMAAAAA&#10;" path="m2016,9811r-446,365l1616,10232r445,-365l2016,9811xe" filled="f" strokecolor="#010101" strokeweight="6pt">
                    <v:path arrowok="t" o:connecttype="custom" o:connectlocs="2016,9811;1570,10176;1616,10232;2061,9867;2016,9811" o:connectangles="0,0,0,0,0"/>
                  </v:shape>
                  <v:shape id="Freeform 1514" o:spid="_x0000_s1056" style="position:absolute;left:1671;top:-931;width:1360;height:7226;visibility:visible;mso-wrap-style:square;v-text-anchor:top" coordsize="1360,7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t0TLoA&#10;AADbAAAADwAAAGRycy9kb3ducmV2LnhtbERPvQrCMBDeBd8hnOBmU0VEqrEURXC1ivPRnG2xuZQm&#10;1urTm0Fw/Pj+t+lgGtFT52rLCuZRDIK4sLrmUsH1cpytQTiPrLGxTAre5CDdjUdbTLR98Zn63Jci&#10;hLBLUEHlfZtI6YqKDLrItsSBu9vOoA+wK6Xu8BXCTSMXcbySBmsODRW2tK+oeORPo6D8XBfGIR76&#10;+cq2XpN5Z/lNqelkyDYgPA3+L/65T1rBMqwPX8IPkLsv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ixt0TLoAAADbAAAADwAAAAAAAAAAAAAAAACYAgAAZHJzL2Rvd25yZXYueG1s&#10;UEsFBgAAAAAEAAQA9QAAAH8DAAAAAA==&#10;" path="m1970,9756r-445,364l1548,10148r445,-365l1970,9756xe" filled="f" strokecolor="#010101" strokeweight="6pt">
                    <v:path arrowok="t" o:connecttype="custom" o:connectlocs="1970,9756;1525,10120;1548,10148;1993,9783;1970,9756" o:connectangles="0,0,0,0,0"/>
                  </v:shape>
                </v:group>
                <w10:wrap anchorx="page"/>
              </v:group>
            </w:pict>
          </mc:Fallback>
        </mc:AlternateContent>
      </w:r>
      <w:r>
        <w:rPr>
          <w:noProof/>
        </w:rPr>
        <mc:AlternateContent>
          <mc:Choice Requires="wps">
            <w:drawing>
              <wp:anchor distT="0" distB="0" distL="114300" distR="114300" simplePos="0" relativeHeight="251838464" behindDoc="0" locked="0" layoutInCell="0" allowOverlap="1">
                <wp:simplePos x="0" y="0"/>
                <wp:positionH relativeFrom="page">
                  <wp:posOffset>3863340</wp:posOffset>
                </wp:positionH>
                <wp:positionV relativeFrom="paragraph">
                  <wp:posOffset>1065530</wp:posOffset>
                </wp:positionV>
                <wp:extent cx="1188720" cy="2011680"/>
                <wp:effectExtent l="0" t="0" r="0" b="0"/>
                <wp:wrapNone/>
                <wp:docPr id="9" name="Text Box 1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2011680"/>
                        </a:xfrm>
                        <a:prstGeom prst="rect">
                          <a:avLst/>
                        </a:prstGeom>
                        <a:noFill/>
                        <a:ln w="57150"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rPr>
                                <w:rFonts w:ascii="Verdana" w:hAnsi="Verdana" w:cs="Verdana"/>
                                <w:sz w:val="34"/>
                                <w:szCs w:val="34"/>
                              </w:rPr>
                            </w:pPr>
                          </w:p>
                          <w:p w:rsidR="00000000" w:rsidRDefault="00BA4C96">
                            <w:pPr>
                              <w:pStyle w:val="BodyText"/>
                              <w:kinsoku w:val="0"/>
                              <w:overflowPunct w:val="0"/>
                              <w:rPr>
                                <w:rFonts w:ascii="Verdana" w:hAnsi="Verdana" w:cs="Verdana"/>
                                <w:sz w:val="34"/>
                                <w:szCs w:val="34"/>
                              </w:rPr>
                            </w:pPr>
                          </w:p>
                          <w:p w:rsidR="00000000" w:rsidRDefault="00BA4C96">
                            <w:pPr>
                              <w:pStyle w:val="BodyText"/>
                              <w:kinsoku w:val="0"/>
                              <w:overflowPunct w:val="0"/>
                              <w:spacing w:before="7"/>
                              <w:rPr>
                                <w:rFonts w:ascii="Verdana" w:hAnsi="Verdana" w:cs="Verdana"/>
                                <w:sz w:val="28"/>
                                <w:szCs w:val="28"/>
                              </w:rPr>
                            </w:pPr>
                          </w:p>
                          <w:p w:rsidR="00000000" w:rsidRDefault="00BA4C96">
                            <w:pPr>
                              <w:pStyle w:val="BodyText"/>
                              <w:kinsoku w:val="0"/>
                              <w:overflowPunct w:val="0"/>
                              <w:ind w:left="143"/>
                              <w:rPr>
                                <w:sz w:val="32"/>
                                <w:szCs w:val="32"/>
                              </w:rPr>
                            </w:pPr>
                            <w:r>
                              <w:rPr>
                                <w:sz w:val="32"/>
                                <w:szCs w:val="32"/>
                              </w:rPr>
                              <w:t>4.</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5" o:spid="_x0000_s1483" type="#_x0000_t202" style="position:absolute;left:0;text-align:left;margin-left:304.2pt;margin-top:83.9pt;width:93.6pt;height:158.4pt;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" o:allowincell="f" filled="f" strokecolor="#010101" strokeweight="4.5pt">
                <v:textbox style="layout-flow:vertical;mso-layout-flow-alt:bottom-to-top" inset="0,0,0,0">
                  <w:txbxContent>
                    <w:p w:rsidR="00000000" w:rsidRDefault="00BA4C96">
                      <w:pPr>
                        <w:pStyle w:val="BodyText"/>
                        <w:kinsoku w:val="0"/>
                        <w:overflowPunct w:val="0"/>
                        <w:rPr>
                          <w:rFonts w:ascii="Verdana" w:hAnsi="Verdana" w:cs="Verdana"/>
                          <w:sz w:val="34"/>
                          <w:szCs w:val="34"/>
                        </w:rPr>
                      </w:pPr>
                    </w:p>
                    <w:p w:rsidR="00000000" w:rsidRDefault="00BA4C96">
                      <w:pPr>
                        <w:pStyle w:val="BodyText"/>
                        <w:kinsoku w:val="0"/>
                        <w:overflowPunct w:val="0"/>
                        <w:rPr>
                          <w:rFonts w:ascii="Verdana" w:hAnsi="Verdana" w:cs="Verdana"/>
                          <w:sz w:val="34"/>
                          <w:szCs w:val="34"/>
                        </w:rPr>
                      </w:pPr>
                    </w:p>
                    <w:p w:rsidR="00000000" w:rsidRDefault="00BA4C96">
                      <w:pPr>
                        <w:pStyle w:val="BodyText"/>
                        <w:kinsoku w:val="0"/>
                        <w:overflowPunct w:val="0"/>
                        <w:spacing w:before="7"/>
                        <w:rPr>
                          <w:rFonts w:ascii="Verdana" w:hAnsi="Verdana" w:cs="Verdana"/>
                          <w:sz w:val="28"/>
                          <w:szCs w:val="28"/>
                        </w:rPr>
                      </w:pPr>
                    </w:p>
                    <w:p w:rsidR="00000000" w:rsidRDefault="00BA4C96">
                      <w:pPr>
                        <w:pStyle w:val="BodyText"/>
                        <w:kinsoku w:val="0"/>
                        <w:overflowPunct w:val="0"/>
                        <w:ind w:left="143"/>
                        <w:rPr>
                          <w:sz w:val="32"/>
                          <w:szCs w:val="32"/>
                        </w:rPr>
                      </w:pPr>
                      <w:r>
                        <w:rPr>
                          <w:sz w:val="32"/>
                          <w:szCs w:val="32"/>
                        </w:rPr>
                        <w:t>4.</w:t>
                      </w:r>
                    </w:p>
                  </w:txbxContent>
                </v:textbox>
                <w10:wrap anchorx="page"/>
              </v:shape>
            </w:pict>
          </mc:Fallback>
        </mc:AlternateContent>
      </w:r>
      <w:r w:rsidR="00BA4C96">
        <w:rPr>
          <w:rFonts w:ascii="Verdana" w:hAnsi="Verdana" w:cs="Verdana"/>
          <w:color w:val="FFFFFF"/>
          <w:sz w:val="56"/>
          <w:szCs w:val="56"/>
          <w:shd w:val="clear" w:color="auto" w:fill="010101"/>
        </w:rPr>
        <w:t xml:space="preserve"> </w:t>
      </w:r>
      <w:r w:rsidR="00BA4C96">
        <w:rPr>
          <w:rFonts w:ascii="Verdana" w:hAnsi="Verdana" w:cs="Verdana"/>
          <w:color w:val="FFFFFF"/>
          <w:sz w:val="56"/>
          <w:szCs w:val="56"/>
          <w:shd w:val="clear" w:color="auto" w:fill="010101"/>
        </w:rPr>
        <w:tab/>
        <w:t>Story</w:t>
      </w:r>
      <w:r w:rsidR="00BA4C96">
        <w:rPr>
          <w:rFonts w:ascii="Verdana" w:hAnsi="Verdana" w:cs="Verdana"/>
          <w:color w:val="FFFFFF"/>
          <w:spacing w:val="-4"/>
          <w:sz w:val="56"/>
          <w:szCs w:val="56"/>
          <w:shd w:val="clear" w:color="auto" w:fill="010101"/>
        </w:rPr>
        <w:t xml:space="preserve"> </w:t>
      </w:r>
      <w:r w:rsidR="00BA4C96">
        <w:rPr>
          <w:rFonts w:ascii="Verdana" w:hAnsi="Verdana" w:cs="Verdana"/>
          <w:color w:val="FFFFFF"/>
          <w:sz w:val="56"/>
          <w:szCs w:val="56"/>
          <w:shd w:val="clear" w:color="auto" w:fill="010101"/>
        </w:rPr>
        <w:t>Cycle</w:t>
      </w:r>
      <w:r w:rsidR="00BA4C96">
        <w:rPr>
          <w:rFonts w:ascii="Verdana" w:hAnsi="Verdana" w:cs="Verdana"/>
          <w:color w:val="FFFFFF"/>
          <w:sz w:val="56"/>
          <w:szCs w:val="56"/>
          <w:shd w:val="clear" w:color="auto" w:fill="010101"/>
        </w:rPr>
        <w:tab/>
      </w:r>
    </w:p>
    <w:p w:rsidR="00000000" w:rsidRDefault="00BA4C96">
      <w:pPr>
        <w:pStyle w:val="BodyText"/>
        <w:tabs>
          <w:tab w:val="left" w:pos="5520"/>
          <w:tab w:val="left" w:pos="14125"/>
        </w:tabs>
        <w:kinsoku w:val="0"/>
        <w:overflowPunct w:val="0"/>
        <w:spacing w:before="101"/>
        <w:ind w:left="447"/>
        <w:rPr>
          <w:rFonts w:ascii="Verdana" w:hAnsi="Verdana" w:cs="Verdana"/>
          <w:color w:val="FFFFFF"/>
          <w:sz w:val="56"/>
          <w:szCs w:val="56"/>
        </w:rPr>
        <w:sectPr w:rsidR="00000000">
          <w:pgSz w:w="15840" w:h="12240" w:orient="landscape"/>
          <w:pgMar w:top="0" w:right="1280" w:bottom="280" w:left="320" w:header="720" w:footer="720" w:gutter="0"/>
          <w:cols w:space="720" w:equalWidth="0">
            <w:col w:w="14240"/>
          </w:cols>
          <w:noEndnote/>
        </w:sectPr>
      </w:pPr>
    </w:p>
    <w:p w:rsidR="00000000" w:rsidRDefault="00F26641">
      <w:pPr>
        <w:pStyle w:val="BodyText"/>
        <w:kinsoku w:val="0"/>
        <w:overflowPunct w:val="0"/>
        <w:rPr>
          <w:b w:val="0"/>
          <w:bCs w:val="0"/>
          <w:sz w:val="20"/>
          <w:szCs w:val="20"/>
        </w:rPr>
      </w:pPr>
      <w:r>
        <w:rPr>
          <w:noProof/>
        </w:rPr>
        <w:lastRenderedPageBreak/>
        <mc:AlternateContent>
          <mc:Choice Requires="wpg">
            <w:drawing>
              <wp:anchor distT="0" distB="0" distL="114300" distR="114300" simplePos="0" relativeHeight="251839488" behindDoc="0" locked="0" layoutInCell="0" allowOverlap="1">
                <wp:simplePos x="0" y="0"/>
                <wp:positionH relativeFrom="page">
                  <wp:posOffset>6539865</wp:posOffset>
                </wp:positionH>
                <wp:positionV relativeFrom="page">
                  <wp:posOffset>449580</wp:posOffset>
                </wp:positionV>
                <wp:extent cx="788035" cy="8684895"/>
                <wp:effectExtent l="0" t="0" r="0" b="0"/>
                <wp:wrapNone/>
                <wp:docPr id="6" name="Group 1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4895"/>
                          <a:chOff x="10299" y="708"/>
                          <a:chExt cx="1241" cy="13677"/>
                        </a:xfrm>
                      </wpg:grpSpPr>
                      <wps:wsp>
                        <wps:cNvPr id="7" name="Freeform 1517"/>
                        <wps:cNvSpPr>
                          <a:spLocks/>
                        </wps:cNvSpPr>
                        <wps:spPr bwMode="auto">
                          <a:xfrm>
                            <a:off x="10306" y="715"/>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1518"/>
                        <wps:cNvSpPr>
                          <a:spLocks/>
                        </wps:cNvSpPr>
                        <wps:spPr bwMode="auto">
                          <a:xfrm>
                            <a:off x="10306" y="716"/>
                            <a:ext cx="1226" cy="13662"/>
                          </a:xfrm>
                          <a:custGeom>
                            <a:avLst/>
                            <a:gdLst>
                              <a:gd name="T0" fmla="*/ 0 w 1226"/>
                              <a:gd name="T1" fmla="*/ 13662 h 13662"/>
                              <a:gd name="T2" fmla="*/ 1225 w 1226"/>
                              <a:gd name="T3" fmla="*/ 13662 h 13662"/>
                              <a:gd name="T4" fmla="*/ 1225 w 1226"/>
                              <a:gd name="T5" fmla="*/ 0 h 13662"/>
                              <a:gd name="T6" fmla="*/ 0 w 1226"/>
                              <a:gd name="T7" fmla="*/ 0 h 13662"/>
                              <a:gd name="T8" fmla="*/ 0 w 1226"/>
                              <a:gd name="T9" fmla="*/ 13662 h 13662"/>
                            </a:gdLst>
                            <a:ahLst/>
                            <a:cxnLst>
                              <a:cxn ang="0">
                                <a:pos x="T0" y="T1"/>
                              </a:cxn>
                              <a:cxn ang="0">
                                <a:pos x="T2" y="T3"/>
                              </a:cxn>
                              <a:cxn ang="0">
                                <a:pos x="T4" y="T5"/>
                              </a:cxn>
                              <a:cxn ang="0">
                                <a:pos x="T6" y="T7"/>
                              </a:cxn>
                              <a:cxn ang="0">
                                <a:pos x="T8" y="T9"/>
                              </a:cxn>
                            </a:cxnLst>
                            <a:rect l="0" t="0" r="r" b="b"/>
                            <a:pathLst>
                              <a:path w="1226" h="13662">
                                <a:moveTo>
                                  <a:pt x="0" y="13662"/>
                                </a:moveTo>
                                <a:lnTo>
                                  <a:pt x="1225" y="13662"/>
                                </a:lnTo>
                                <a:lnTo>
                                  <a:pt x="1225" y="0"/>
                                </a:lnTo>
                                <a:lnTo>
                                  <a:pt x="0" y="0"/>
                                </a:lnTo>
                                <a:lnTo>
                                  <a:pt x="0" y="13662"/>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65CB6F" id="Group 1516" o:spid="_x0000_s1026" style="position:absolute;margin-left:514.95pt;margin-top:35.4pt;width:62.05pt;height:683.85pt;z-index:251839488;mso-position-horizontal-relative:page;mso-position-vertical-relative:page" coordorigin="10299,708" coordsize="1241,13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" o:allowincell="f">
                <v:shape id="Freeform 1517" o:spid="_x0000_s1027" style="position:absolute;left:10306;top:71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1NgMUA&#10;AADaAAAADwAAAGRycy9kb3ducmV2LnhtbESPQWsCMRSE70L/Q3iF3txsRazdGkXaCr2VqhV7e26e&#10;m62blyWJuvvvm0Khx2FmvmFmi8424kI+1I4V3Gc5COLS6ZorBdvNajgFESKyxsYxKegpwGJ+M5hh&#10;od2VP+iyjpVIEA4FKjAxtoWUoTRkMWSuJU7e0XmLMUlfSe3xmuC2kaM8n0iLNacFgy09GypP67NV&#10;8Nj2X9OR+R7v3vuX13H/edjXE6/U3W23fAIRqYv/4b/2m1bwAL9X0g2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U2AxQAAANoAAAAPAAAAAAAAAAAAAAAAAJgCAABkcnMv&#10;ZG93bnJldi54bWxQSwUGAAAAAAQABAD1AAAAigMAAAAA&#10;" path="m,l1225,r,13663l,13663,,xe" fillcolor="#010101" stroked="f">
                  <v:path arrowok="t" o:connecttype="custom" o:connectlocs="0,0;1225,0;1225,13663;0,13663;0,0" o:connectangles="0,0,0,0,0"/>
                </v:shape>
                <v:shape id="Freeform 1518" o:spid="_x0000_s1028" style="position:absolute;left:10306;top:716;width:1226;height:13662;visibility:visible;mso-wrap-style:square;v-text-anchor:top" coordsize="1226,1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1yf78A&#10;AADaAAAADwAAAGRycy9kb3ducmV2LnhtbERPTYvCMBC9C/6HMMJeRFNlEalGEUERWQ+2HjwOzdiW&#10;NpPSRFv//eYgeHy87/W2N7V4UetKywpm0wgEcWZ1ybmCW3qYLEE4j6yxtkwK3uRguxkO1hhr2/GV&#10;XonPRQhhF6OCwvsmltJlBRl0U9sQB+5hW4M+wDaXusUuhJtazqNoIQ2WHBoKbGhfUFYlT6MgN+/q&#10;cO1M+TdLz+ffcVIdL/ebUj+jfrcC4an3X/HHfdIKwtZwJdwAuf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LXJ/vwAAANoAAAAPAAAAAAAAAAAAAAAAAJgCAABkcnMvZG93bnJl&#10;di54bWxQSwUGAAAAAAQABAD1AAAAhAMAAAAA&#10;" path="m,13662r1225,l1225,,,,,13662xe" filled="f" strokecolor="#010101">
                  <v:path arrowok="t" o:connecttype="custom" o:connectlocs="0,13662;1225,13662;1225,0;0,0;0,13662" o:connectangles="0,0,0,0,0"/>
                </v:shape>
                <w10:wrap anchorx="page" anchory="page"/>
              </v:group>
            </w:pict>
          </mc:Fallback>
        </mc:AlternateContent>
      </w:r>
      <w:r>
        <w:rPr>
          <w:noProof/>
        </w:rPr>
        <mc:AlternateContent>
          <mc:Choice Requires="wps">
            <w:drawing>
              <wp:anchor distT="0" distB="0" distL="114300" distR="114300" simplePos="0" relativeHeight="251840512" behindDoc="0" locked="0" layoutInCell="0" allowOverlap="1">
                <wp:simplePos x="0" y="0"/>
                <wp:positionH relativeFrom="page">
                  <wp:posOffset>6776720</wp:posOffset>
                </wp:positionH>
                <wp:positionV relativeFrom="page">
                  <wp:posOffset>3209925</wp:posOffset>
                </wp:positionV>
                <wp:extent cx="458470" cy="3165475"/>
                <wp:effectExtent l="0" t="0" r="0" b="0"/>
                <wp:wrapNone/>
                <wp:docPr id="5" name="Text Box 1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3165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Discussion Web</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9" o:spid="_x0000_s1484" type="#_x0000_t202" style="position:absolute;margin-left:533.6pt;margin-top:252.75pt;width:36.1pt;height:249.25pt;z-index:25184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" o:allowincell="f" filled="f" stroked="f">
                <v:textbox style="layout-flow:vertical" inset="0,0,0,0">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Discussion Web</w:t>
                      </w:r>
                    </w:p>
                  </w:txbxContent>
                </v:textbox>
                <w10:wrap anchorx="page" anchory="page"/>
              </v:shape>
            </w:pict>
          </mc:Fallback>
        </mc:AlternateContent>
      </w:r>
    </w:p>
    <w:p w:rsidR="00000000" w:rsidRDefault="00BA4C96">
      <w:pPr>
        <w:pStyle w:val="BodyText"/>
        <w:kinsoku w:val="0"/>
        <w:overflowPunct w:val="0"/>
        <w:spacing w:before="9"/>
        <w:rPr>
          <w:b w:val="0"/>
          <w:bCs w:val="0"/>
          <w:sz w:val="18"/>
          <w:szCs w:val="18"/>
        </w:rPr>
      </w:pPr>
    </w:p>
    <w:tbl>
      <w:tblPr>
        <w:tblW w:w="0" w:type="auto"/>
        <w:tblInd w:w="172" w:type="dxa"/>
        <w:tblLayout w:type="fixed"/>
        <w:tblCellMar>
          <w:left w:w="0" w:type="dxa"/>
          <w:right w:w="0" w:type="dxa"/>
        </w:tblCellMar>
        <w:tblLook w:val="0000" w:firstRow="0" w:lastRow="0" w:firstColumn="0" w:lastColumn="0" w:noHBand="0" w:noVBand="0"/>
      </w:tblPr>
      <w:tblGrid>
        <w:gridCol w:w="2892"/>
        <w:gridCol w:w="2415"/>
        <w:gridCol w:w="3257"/>
      </w:tblGrid>
      <w:tr w:rsidR="00000000">
        <w:tblPrEx>
          <w:tblCellMar>
            <w:top w:w="0" w:type="dxa"/>
            <w:left w:w="0" w:type="dxa"/>
            <w:bottom w:w="0" w:type="dxa"/>
            <w:right w:w="0" w:type="dxa"/>
          </w:tblCellMar>
        </w:tblPrEx>
        <w:trPr>
          <w:trHeight w:val="1594"/>
        </w:trPr>
        <w:tc>
          <w:tcPr>
            <w:tcW w:w="2892" w:type="dxa"/>
            <w:tcBorders>
              <w:top w:val="double" w:sz="2" w:space="0" w:color="000000"/>
              <w:left w:val="double" w:sz="2" w:space="0" w:color="000000"/>
              <w:bottom w:val="double" w:sz="2" w:space="0" w:color="000000"/>
              <w:right w:val="double" w:sz="2" w:space="0" w:color="000000"/>
            </w:tcBorders>
          </w:tcPr>
          <w:p w:rsidR="00000000" w:rsidRDefault="00BA4C96">
            <w:pPr>
              <w:pStyle w:val="TableParagraph"/>
              <w:kinsoku w:val="0"/>
              <w:overflowPunct w:val="0"/>
              <w:spacing w:before="5"/>
              <w:rPr>
                <w:sz w:val="47"/>
                <w:szCs w:val="47"/>
              </w:rPr>
            </w:pPr>
          </w:p>
          <w:p w:rsidR="00000000" w:rsidRDefault="00BA4C96">
            <w:pPr>
              <w:pStyle w:val="TableParagraph"/>
              <w:kinsoku w:val="0"/>
              <w:overflowPunct w:val="0"/>
              <w:spacing w:before="1"/>
              <w:ind w:left="1011" w:right="1005"/>
              <w:jc w:val="center"/>
              <w:rPr>
                <w:rFonts w:ascii="Georgia" w:hAnsi="Georgia" w:cs="Georgia"/>
                <w:sz w:val="44"/>
                <w:szCs w:val="44"/>
              </w:rPr>
            </w:pPr>
            <w:r>
              <w:rPr>
                <w:rFonts w:ascii="Georgia" w:hAnsi="Georgia" w:cs="Georgia"/>
                <w:sz w:val="44"/>
                <w:szCs w:val="44"/>
              </w:rPr>
              <w:t>YES</w:t>
            </w:r>
          </w:p>
        </w:tc>
        <w:tc>
          <w:tcPr>
            <w:tcW w:w="2415" w:type="dxa"/>
            <w:vMerge w:val="restart"/>
            <w:tcBorders>
              <w:top w:val="double" w:sz="2" w:space="0" w:color="000000"/>
              <w:left w:val="double" w:sz="2" w:space="0" w:color="000000"/>
              <w:bottom w:val="double" w:sz="2" w:space="0" w:color="000000"/>
              <w:right w:val="double" w:sz="2" w:space="0" w:color="000000"/>
            </w:tcBorders>
          </w:tcPr>
          <w:p w:rsidR="00000000" w:rsidRDefault="00BA4C96">
            <w:pPr>
              <w:pStyle w:val="TableParagraph"/>
              <w:kinsoku w:val="0"/>
              <w:overflowPunct w:val="0"/>
              <w:rPr>
                <w:sz w:val="50"/>
                <w:szCs w:val="50"/>
              </w:rPr>
            </w:pPr>
          </w:p>
          <w:p w:rsidR="00000000" w:rsidRDefault="00BA4C96">
            <w:pPr>
              <w:pStyle w:val="TableParagraph"/>
              <w:kinsoku w:val="0"/>
              <w:overflowPunct w:val="0"/>
              <w:rPr>
                <w:sz w:val="50"/>
                <w:szCs w:val="50"/>
              </w:rPr>
            </w:pPr>
          </w:p>
          <w:p w:rsidR="00000000" w:rsidRDefault="00BA4C96">
            <w:pPr>
              <w:pStyle w:val="TableParagraph"/>
              <w:kinsoku w:val="0"/>
              <w:overflowPunct w:val="0"/>
              <w:rPr>
                <w:sz w:val="50"/>
                <w:szCs w:val="50"/>
              </w:rPr>
            </w:pPr>
          </w:p>
          <w:p w:rsidR="00000000" w:rsidRDefault="00BA4C96">
            <w:pPr>
              <w:pStyle w:val="TableParagraph"/>
              <w:kinsoku w:val="0"/>
              <w:overflowPunct w:val="0"/>
              <w:rPr>
                <w:sz w:val="50"/>
                <w:szCs w:val="50"/>
              </w:rPr>
            </w:pPr>
          </w:p>
          <w:p w:rsidR="00000000" w:rsidRDefault="00BA4C96">
            <w:pPr>
              <w:pStyle w:val="TableParagraph"/>
              <w:kinsoku w:val="0"/>
              <w:overflowPunct w:val="0"/>
              <w:rPr>
                <w:sz w:val="50"/>
                <w:szCs w:val="50"/>
              </w:rPr>
            </w:pPr>
          </w:p>
          <w:p w:rsidR="00000000" w:rsidRDefault="00BA4C96">
            <w:pPr>
              <w:pStyle w:val="TableParagraph"/>
              <w:kinsoku w:val="0"/>
              <w:overflowPunct w:val="0"/>
              <w:rPr>
                <w:sz w:val="50"/>
                <w:szCs w:val="50"/>
              </w:rPr>
            </w:pPr>
          </w:p>
          <w:p w:rsidR="00000000" w:rsidRDefault="00BA4C96">
            <w:pPr>
              <w:pStyle w:val="TableParagraph"/>
              <w:kinsoku w:val="0"/>
              <w:overflowPunct w:val="0"/>
              <w:spacing w:before="2"/>
              <w:rPr>
                <w:sz w:val="43"/>
                <w:szCs w:val="43"/>
              </w:rPr>
            </w:pPr>
          </w:p>
          <w:p w:rsidR="00000000" w:rsidRDefault="00BA4C96">
            <w:pPr>
              <w:pStyle w:val="TableParagraph"/>
              <w:kinsoku w:val="0"/>
              <w:overflowPunct w:val="0"/>
              <w:spacing w:before="1"/>
              <w:ind w:left="52"/>
              <w:rPr>
                <w:rFonts w:ascii="Georgia" w:hAnsi="Georgia" w:cs="Georgia"/>
                <w:b/>
                <w:bCs/>
                <w:sz w:val="44"/>
                <w:szCs w:val="44"/>
              </w:rPr>
            </w:pPr>
            <w:r>
              <w:rPr>
                <w:rFonts w:ascii="Georgia" w:hAnsi="Georgia" w:cs="Georgia"/>
                <w:b/>
                <w:bCs/>
                <w:sz w:val="44"/>
                <w:szCs w:val="44"/>
              </w:rPr>
              <w:t>Question?</w:t>
            </w:r>
          </w:p>
        </w:tc>
        <w:tc>
          <w:tcPr>
            <w:tcW w:w="3257" w:type="dxa"/>
            <w:tcBorders>
              <w:top w:val="double" w:sz="2" w:space="0" w:color="000000"/>
              <w:left w:val="double" w:sz="2" w:space="0" w:color="000000"/>
              <w:bottom w:val="double" w:sz="2" w:space="0" w:color="000000"/>
              <w:right w:val="double" w:sz="2" w:space="0" w:color="000000"/>
            </w:tcBorders>
          </w:tcPr>
          <w:p w:rsidR="00000000" w:rsidRDefault="00BA4C96">
            <w:pPr>
              <w:pStyle w:val="TableParagraph"/>
              <w:kinsoku w:val="0"/>
              <w:overflowPunct w:val="0"/>
              <w:spacing w:before="7"/>
              <w:rPr>
                <w:sz w:val="47"/>
                <w:szCs w:val="47"/>
              </w:rPr>
            </w:pPr>
          </w:p>
          <w:p w:rsidR="00000000" w:rsidRDefault="00BA4C96">
            <w:pPr>
              <w:pStyle w:val="TableParagraph"/>
              <w:kinsoku w:val="0"/>
              <w:overflowPunct w:val="0"/>
              <w:ind w:left="1266" w:right="1255"/>
              <w:jc w:val="center"/>
              <w:rPr>
                <w:rFonts w:ascii="Georgia" w:hAnsi="Georgia" w:cs="Georgia"/>
                <w:sz w:val="44"/>
                <w:szCs w:val="44"/>
              </w:rPr>
            </w:pPr>
            <w:r>
              <w:rPr>
                <w:rFonts w:ascii="Georgia" w:hAnsi="Georgia" w:cs="Georgia"/>
                <w:sz w:val="44"/>
                <w:szCs w:val="44"/>
              </w:rPr>
              <w:t>NO</w:t>
            </w:r>
          </w:p>
        </w:tc>
      </w:tr>
      <w:tr w:rsidR="00000000">
        <w:tblPrEx>
          <w:tblCellMar>
            <w:top w:w="0" w:type="dxa"/>
            <w:left w:w="0" w:type="dxa"/>
            <w:bottom w:w="0" w:type="dxa"/>
            <w:right w:w="0" w:type="dxa"/>
          </w:tblCellMar>
        </w:tblPrEx>
        <w:trPr>
          <w:trHeight w:val="1593"/>
        </w:trPr>
        <w:tc>
          <w:tcPr>
            <w:tcW w:w="2892" w:type="dxa"/>
            <w:tcBorders>
              <w:top w:val="double" w:sz="2" w:space="0" w:color="000000"/>
              <w:left w:val="double" w:sz="2" w:space="0" w:color="000000"/>
              <w:bottom w:val="double" w:sz="2" w:space="0" w:color="000000"/>
              <w:right w:val="double" w:sz="2" w:space="0" w:color="000000"/>
            </w:tcBorders>
          </w:tcPr>
          <w:p w:rsidR="00000000" w:rsidRDefault="00BA4C96">
            <w:pPr>
              <w:pStyle w:val="TableParagraph"/>
              <w:kinsoku w:val="0"/>
              <w:overflowPunct w:val="0"/>
              <w:rPr>
                <w:sz w:val="48"/>
                <w:szCs w:val="48"/>
              </w:rPr>
            </w:pPr>
          </w:p>
        </w:tc>
        <w:tc>
          <w:tcPr>
            <w:tcW w:w="2415" w:type="dxa"/>
            <w:vMerge/>
            <w:tcBorders>
              <w:top w:val="nil"/>
              <w:left w:val="double" w:sz="2" w:space="0" w:color="000000"/>
              <w:bottom w:val="double" w:sz="2" w:space="0" w:color="000000"/>
              <w:right w:val="double" w:sz="2" w:space="0" w:color="000000"/>
            </w:tcBorders>
          </w:tcPr>
          <w:p w:rsidR="00000000" w:rsidRDefault="00BA4C96">
            <w:pPr>
              <w:pStyle w:val="BodyText"/>
              <w:kinsoku w:val="0"/>
              <w:overflowPunct w:val="0"/>
              <w:spacing w:before="9"/>
              <w:rPr>
                <w:b w:val="0"/>
                <w:bCs w:val="0"/>
                <w:sz w:val="2"/>
                <w:szCs w:val="2"/>
              </w:rPr>
            </w:pPr>
          </w:p>
        </w:tc>
        <w:tc>
          <w:tcPr>
            <w:tcW w:w="3257" w:type="dxa"/>
            <w:tcBorders>
              <w:top w:val="double" w:sz="2" w:space="0" w:color="000000"/>
              <w:left w:val="double" w:sz="2" w:space="0" w:color="000000"/>
              <w:bottom w:val="double" w:sz="2" w:space="0" w:color="000000"/>
              <w:right w:val="double" w:sz="2" w:space="0" w:color="000000"/>
            </w:tcBorders>
          </w:tcPr>
          <w:p w:rsidR="00000000" w:rsidRDefault="00BA4C96">
            <w:pPr>
              <w:pStyle w:val="TableParagraph"/>
              <w:kinsoku w:val="0"/>
              <w:overflowPunct w:val="0"/>
              <w:rPr>
                <w:sz w:val="48"/>
                <w:szCs w:val="48"/>
              </w:rPr>
            </w:pPr>
          </w:p>
        </w:tc>
      </w:tr>
      <w:tr w:rsidR="00000000">
        <w:tblPrEx>
          <w:tblCellMar>
            <w:top w:w="0" w:type="dxa"/>
            <w:left w:w="0" w:type="dxa"/>
            <w:bottom w:w="0" w:type="dxa"/>
            <w:right w:w="0" w:type="dxa"/>
          </w:tblCellMar>
        </w:tblPrEx>
        <w:trPr>
          <w:trHeight w:val="1593"/>
        </w:trPr>
        <w:tc>
          <w:tcPr>
            <w:tcW w:w="2892" w:type="dxa"/>
            <w:tcBorders>
              <w:top w:val="double" w:sz="2" w:space="0" w:color="000000"/>
              <w:left w:val="double" w:sz="2" w:space="0" w:color="000000"/>
              <w:bottom w:val="double" w:sz="2" w:space="0" w:color="000000"/>
              <w:right w:val="double" w:sz="2" w:space="0" w:color="000000"/>
            </w:tcBorders>
          </w:tcPr>
          <w:p w:rsidR="00000000" w:rsidRDefault="00BA4C96">
            <w:pPr>
              <w:pStyle w:val="TableParagraph"/>
              <w:kinsoku w:val="0"/>
              <w:overflowPunct w:val="0"/>
              <w:rPr>
                <w:sz w:val="48"/>
                <w:szCs w:val="48"/>
              </w:rPr>
            </w:pPr>
          </w:p>
        </w:tc>
        <w:tc>
          <w:tcPr>
            <w:tcW w:w="2415" w:type="dxa"/>
            <w:vMerge/>
            <w:tcBorders>
              <w:top w:val="nil"/>
              <w:left w:val="double" w:sz="2" w:space="0" w:color="000000"/>
              <w:bottom w:val="double" w:sz="2" w:space="0" w:color="000000"/>
              <w:right w:val="double" w:sz="2" w:space="0" w:color="000000"/>
            </w:tcBorders>
          </w:tcPr>
          <w:p w:rsidR="00000000" w:rsidRDefault="00BA4C96">
            <w:pPr>
              <w:pStyle w:val="BodyText"/>
              <w:kinsoku w:val="0"/>
              <w:overflowPunct w:val="0"/>
              <w:spacing w:before="9"/>
              <w:rPr>
                <w:b w:val="0"/>
                <w:bCs w:val="0"/>
                <w:sz w:val="2"/>
                <w:szCs w:val="2"/>
              </w:rPr>
            </w:pPr>
          </w:p>
        </w:tc>
        <w:tc>
          <w:tcPr>
            <w:tcW w:w="3257" w:type="dxa"/>
            <w:tcBorders>
              <w:top w:val="double" w:sz="2" w:space="0" w:color="000000"/>
              <w:left w:val="double" w:sz="2" w:space="0" w:color="000000"/>
              <w:bottom w:val="double" w:sz="2" w:space="0" w:color="000000"/>
              <w:right w:val="double" w:sz="2" w:space="0" w:color="000000"/>
            </w:tcBorders>
          </w:tcPr>
          <w:p w:rsidR="00000000" w:rsidRDefault="00BA4C96">
            <w:pPr>
              <w:pStyle w:val="TableParagraph"/>
              <w:kinsoku w:val="0"/>
              <w:overflowPunct w:val="0"/>
              <w:rPr>
                <w:sz w:val="48"/>
                <w:szCs w:val="48"/>
              </w:rPr>
            </w:pPr>
          </w:p>
        </w:tc>
      </w:tr>
      <w:tr w:rsidR="00000000">
        <w:tblPrEx>
          <w:tblCellMar>
            <w:top w:w="0" w:type="dxa"/>
            <w:left w:w="0" w:type="dxa"/>
            <w:bottom w:w="0" w:type="dxa"/>
            <w:right w:w="0" w:type="dxa"/>
          </w:tblCellMar>
        </w:tblPrEx>
        <w:trPr>
          <w:trHeight w:val="1594"/>
        </w:trPr>
        <w:tc>
          <w:tcPr>
            <w:tcW w:w="2892" w:type="dxa"/>
            <w:tcBorders>
              <w:top w:val="double" w:sz="2" w:space="0" w:color="000000"/>
              <w:left w:val="double" w:sz="2" w:space="0" w:color="000000"/>
              <w:bottom w:val="double" w:sz="2" w:space="0" w:color="000000"/>
              <w:right w:val="double" w:sz="2" w:space="0" w:color="000000"/>
            </w:tcBorders>
          </w:tcPr>
          <w:p w:rsidR="00000000" w:rsidRDefault="00BA4C96">
            <w:pPr>
              <w:pStyle w:val="TableParagraph"/>
              <w:kinsoku w:val="0"/>
              <w:overflowPunct w:val="0"/>
              <w:rPr>
                <w:sz w:val="48"/>
                <w:szCs w:val="48"/>
              </w:rPr>
            </w:pPr>
          </w:p>
        </w:tc>
        <w:tc>
          <w:tcPr>
            <w:tcW w:w="2415" w:type="dxa"/>
            <w:vMerge/>
            <w:tcBorders>
              <w:top w:val="nil"/>
              <w:left w:val="double" w:sz="2" w:space="0" w:color="000000"/>
              <w:bottom w:val="double" w:sz="2" w:space="0" w:color="000000"/>
              <w:right w:val="double" w:sz="2" w:space="0" w:color="000000"/>
            </w:tcBorders>
          </w:tcPr>
          <w:p w:rsidR="00000000" w:rsidRDefault="00BA4C96">
            <w:pPr>
              <w:pStyle w:val="BodyText"/>
              <w:kinsoku w:val="0"/>
              <w:overflowPunct w:val="0"/>
              <w:spacing w:before="9"/>
              <w:rPr>
                <w:b w:val="0"/>
                <w:bCs w:val="0"/>
                <w:sz w:val="2"/>
                <w:szCs w:val="2"/>
              </w:rPr>
            </w:pPr>
          </w:p>
        </w:tc>
        <w:tc>
          <w:tcPr>
            <w:tcW w:w="3257" w:type="dxa"/>
            <w:tcBorders>
              <w:top w:val="double" w:sz="2" w:space="0" w:color="000000"/>
              <w:left w:val="double" w:sz="2" w:space="0" w:color="000000"/>
              <w:bottom w:val="double" w:sz="2" w:space="0" w:color="000000"/>
              <w:right w:val="double" w:sz="2" w:space="0" w:color="000000"/>
            </w:tcBorders>
          </w:tcPr>
          <w:p w:rsidR="00000000" w:rsidRDefault="00BA4C96">
            <w:pPr>
              <w:pStyle w:val="TableParagraph"/>
              <w:kinsoku w:val="0"/>
              <w:overflowPunct w:val="0"/>
              <w:rPr>
                <w:sz w:val="48"/>
                <w:szCs w:val="48"/>
              </w:rPr>
            </w:pPr>
          </w:p>
        </w:tc>
      </w:tr>
      <w:tr w:rsidR="00000000">
        <w:tblPrEx>
          <w:tblCellMar>
            <w:top w:w="0" w:type="dxa"/>
            <w:left w:w="0" w:type="dxa"/>
            <w:bottom w:w="0" w:type="dxa"/>
            <w:right w:w="0" w:type="dxa"/>
          </w:tblCellMar>
        </w:tblPrEx>
        <w:trPr>
          <w:trHeight w:val="1593"/>
        </w:trPr>
        <w:tc>
          <w:tcPr>
            <w:tcW w:w="2892" w:type="dxa"/>
            <w:tcBorders>
              <w:top w:val="double" w:sz="2" w:space="0" w:color="000000"/>
              <w:left w:val="double" w:sz="2" w:space="0" w:color="000000"/>
              <w:bottom w:val="double" w:sz="2" w:space="0" w:color="000000"/>
              <w:right w:val="double" w:sz="2" w:space="0" w:color="000000"/>
            </w:tcBorders>
          </w:tcPr>
          <w:p w:rsidR="00000000" w:rsidRDefault="00BA4C96">
            <w:pPr>
              <w:pStyle w:val="TableParagraph"/>
              <w:kinsoku w:val="0"/>
              <w:overflowPunct w:val="0"/>
              <w:rPr>
                <w:sz w:val="48"/>
                <w:szCs w:val="48"/>
              </w:rPr>
            </w:pPr>
          </w:p>
        </w:tc>
        <w:tc>
          <w:tcPr>
            <w:tcW w:w="2415" w:type="dxa"/>
            <w:vMerge/>
            <w:tcBorders>
              <w:top w:val="nil"/>
              <w:left w:val="double" w:sz="2" w:space="0" w:color="000000"/>
              <w:bottom w:val="double" w:sz="2" w:space="0" w:color="000000"/>
              <w:right w:val="double" w:sz="2" w:space="0" w:color="000000"/>
            </w:tcBorders>
          </w:tcPr>
          <w:p w:rsidR="00000000" w:rsidRDefault="00BA4C96">
            <w:pPr>
              <w:pStyle w:val="BodyText"/>
              <w:kinsoku w:val="0"/>
              <w:overflowPunct w:val="0"/>
              <w:spacing w:before="9"/>
              <w:rPr>
                <w:b w:val="0"/>
                <w:bCs w:val="0"/>
                <w:sz w:val="2"/>
                <w:szCs w:val="2"/>
              </w:rPr>
            </w:pPr>
          </w:p>
        </w:tc>
        <w:tc>
          <w:tcPr>
            <w:tcW w:w="3257" w:type="dxa"/>
            <w:tcBorders>
              <w:top w:val="double" w:sz="2" w:space="0" w:color="000000"/>
              <w:left w:val="double" w:sz="2" w:space="0" w:color="000000"/>
              <w:bottom w:val="double" w:sz="2" w:space="0" w:color="000000"/>
              <w:right w:val="double" w:sz="2" w:space="0" w:color="000000"/>
            </w:tcBorders>
          </w:tcPr>
          <w:p w:rsidR="00000000" w:rsidRDefault="00BA4C96">
            <w:pPr>
              <w:pStyle w:val="TableParagraph"/>
              <w:kinsoku w:val="0"/>
              <w:overflowPunct w:val="0"/>
              <w:rPr>
                <w:sz w:val="48"/>
                <w:szCs w:val="48"/>
              </w:rPr>
            </w:pPr>
          </w:p>
        </w:tc>
      </w:tr>
      <w:tr w:rsidR="00000000">
        <w:tblPrEx>
          <w:tblCellMar>
            <w:top w:w="0" w:type="dxa"/>
            <w:left w:w="0" w:type="dxa"/>
            <w:bottom w:w="0" w:type="dxa"/>
            <w:right w:w="0" w:type="dxa"/>
          </w:tblCellMar>
        </w:tblPrEx>
        <w:trPr>
          <w:trHeight w:val="1593"/>
        </w:trPr>
        <w:tc>
          <w:tcPr>
            <w:tcW w:w="2892" w:type="dxa"/>
            <w:tcBorders>
              <w:top w:val="double" w:sz="2" w:space="0" w:color="000000"/>
              <w:left w:val="double" w:sz="2" w:space="0" w:color="000000"/>
              <w:bottom w:val="double" w:sz="2" w:space="0" w:color="000000"/>
              <w:right w:val="double" w:sz="2" w:space="0" w:color="000000"/>
            </w:tcBorders>
          </w:tcPr>
          <w:p w:rsidR="00000000" w:rsidRDefault="00BA4C96">
            <w:pPr>
              <w:pStyle w:val="TableParagraph"/>
              <w:kinsoku w:val="0"/>
              <w:overflowPunct w:val="0"/>
              <w:rPr>
                <w:sz w:val="48"/>
                <w:szCs w:val="48"/>
              </w:rPr>
            </w:pPr>
          </w:p>
        </w:tc>
        <w:tc>
          <w:tcPr>
            <w:tcW w:w="2415" w:type="dxa"/>
            <w:vMerge/>
            <w:tcBorders>
              <w:top w:val="nil"/>
              <w:left w:val="double" w:sz="2" w:space="0" w:color="000000"/>
              <w:bottom w:val="double" w:sz="2" w:space="0" w:color="000000"/>
              <w:right w:val="double" w:sz="2" w:space="0" w:color="000000"/>
            </w:tcBorders>
          </w:tcPr>
          <w:p w:rsidR="00000000" w:rsidRDefault="00BA4C96">
            <w:pPr>
              <w:pStyle w:val="BodyText"/>
              <w:kinsoku w:val="0"/>
              <w:overflowPunct w:val="0"/>
              <w:spacing w:before="9"/>
              <w:rPr>
                <w:b w:val="0"/>
                <w:bCs w:val="0"/>
                <w:sz w:val="2"/>
                <w:szCs w:val="2"/>
              </w:rPr>
            </w:pPr>
          </w:p>
        </w:tc>
        <w:tc>
          <w:tcPr>
            <w:tcW w:w="3257" w:type="dxa"/>
            <w:tcBorders>
              <w:top w:val="double" w:sz="2" w:space="0" w:color="000000"/>
              <w:left w:val="double" w:sz="2" w:space="0" w:color="000000"/>
              <w:bottom w:val="double" w:sz="2" w:space="0" w:color="000000"/>
              <w:right w:val="double" w:sz="2" w:space="0" w:color="000000"/>
            </w:tcBorders>
          </w:tcPr>
          <w:p w:rsidR="00000000" w:rsidRDefault="00BA4C96">
            <w:pPr>
              <w:pStyle w:val="TableParagraph"/>
              <w:kinsoku w:val="0"/>
              <w:overflowPunct w:val="0"/>
              <w:rPr>
                <w:sz w:val="48"/>
                <w:szCs w:val="48"/>
              </w:rPr>
            </w:pPr>
          </w:p>
        </w:tc>
      </w:tr>
      <w:tr w:rsidR="00000000">
        <w:tblPrEx>
          <w:tblCellMar>
            <w:top w:w="0" w:type="dxa"/>
            <w:left w:w="0" w:type="dxa"/>
            <w:bottom w:w="0" w:type="dxa"/>
            <w:right w:w="0" w:type="dxa"/>
          </w:tblCellMar>
        </w:tblPrEx>
        <w:trPr>
          <w:trHeight w:val="1594"/>
        </w:trPr>
        <w:tc>
          <w:tcPr>
            <w:tcW w:w="2892" w:type="dxa"/>
            <w:tcBorders>
              <w:top w:val="double" w:sz="2" w:space="0" w:color="000000"/>
              <w:left w:val="double" w:sz="2" w:space="0" w:color="000000"/>
              <w:bottom w:val="double" w:sz="2" w:space="0" w:color="000000"/>
              <w:right w:val="double" w:sz="2" w:space="0" w:color="000000"/>
            </w:tcBorders>
          </w:tcPr>
          <w:p w:rsidR="00000000" w:rsidRDefault="00BA4C96">
            <w:pPr>
              <w:pStyle w:val="TableParagraph"/>
              <w:kinsoku w:val="0"/>
              <w:overflowPunct w:val="0"/>
              <w:rPr>
                <w:sz w:val="48"/>
                <w:szCs w:val="48"/>
              </w:rPr>
            </w:pPr>
          </w:p>
        </w:tc>
        <w:tc>
          <w:tcPr>
            <w:tcW w:w="2415" w:type="dxa"/>
            <w:vMerge/>
            <w:tcBorders>
              <w:top w:val="nil"/>
              <w:left w:val="double" w:sz="2" w:space="0" w:color="000000"/>
              <w:bottom w:val="double" w:sz="2" w:space="0" w:color="000000"/>
              <w:right w:val="double" w:sz="2" w:space="0" w:color="000000"/>
            </w:tcBorders>
          </w:tcPr>
          <w:p w:rsidR="00000000" w:rsidRDefault="00BA4C96">
            <w:pPr>
              <w:pStyle w:val="BodyText"/>
              <w:kinsoku w:val="0"/>
              <w:overflowPunct w:val="0"/>
              <w:spacing w:before="9"/>
              <w:rPr>
                <w:b w:val="0"/>
                <w:bCs w:val="0"/>
                <w:sz w:val="2"/>
                <w:szCs w:val="2"/>
              </w:rPr>
            </w:pPr>
          </w:p>
        </w:tc>
        <w:tc>
          <w:tcPr>
            <w:tcW w:w="3257" w:type="dxa"/>
            <w:tcBorders>
              <w:top w:val="double" w:sz="2" w:space="0" w:color="000000"/>
              <w:left w:val="double" w:sz="2" w:space="0" w:color="000000"/>
              <w:bottom w:val="double" w:sz="2" w:space="0" w:color="000000"/>
              <w:right w:val="double" w:sz="2" w:space="0" w:color="000000"/>
            </w:tcBorders>
          </w:tcPr>
          <w:p w:rsidR="00000000" w:rsidRDefault="00BA4C96">
            <w:pPr>
              <w:pStyle w:val="TableParagraph"/>
              <w:kinsoku w:val="0"/>
              <w:overflowPunct w:val="0"/>
              <w:rPr>
                <w:sz w:val="48"/>
                <w:szCs w:val="48"/>
              </w:rPr>
            </w:pPr>
          </w:p>
        </w:tc>
      </w:tr>
    </w:tbl>
    <w:p w:rsidR="00000000" w:rsidRDefault="00BA4C96">
      <w:pPr>
        <w:rPr>
          <w:sz w:val="18"/>
          <w:szCs w:val="18"/>
        </w:rPr>
        <w:sectPr w:rsidR="00000000">
          <w:pgSz w:w="12240" w:h="15840"/>
          <w:pgMar w:top="700" w:right="1720" w:bottom="280" w:left="920" w:header="720" w:footer="720" w:gutter="0"/>
          <w:cols w:space="720" w:equalWidth="0">
            <w:col w:w="9600"/>
          </w:cols>
          <w:noEndnote/>
        </w:sectPr>
      </w:pPr>
    </w:p>
    <w:p w:rsidR="00000000" w:rsidRDefault="00F26641">
      <w:pPr>
        <w:pStyle w:val="BodyText"/>
        <w:kinsoku w:val="0"/>
        <w:overflowPunct w:val="0"/>
        <w:spacing w:before="4"/>
        <w:rPr>
          <w:b w:val="0"/>
          <w:bCs w:val="0"/>
          <w:sz w:val="28"/>
          <w:szCs w:val="28"/>
        </w:rPr>
      </w:pPr>
      <w:r>
        <w:rPr>
          <w:noProof/>
        </w:rPr>
        <w:lastRenderedPageBreak/>
        <mc:AlternateContent>
          <mc:Choice Requires="wpg">
            <w:drawing>
              <wp:anchor distT="0" distB="0" distL="114300" distR="114300" simplePos="0" relativeHeight="251841536" behindDoc="0" locked="0" layoutInCell="0" allowOverlap="1">
                <wp:simplePos x="0" y="0"/>
                <wp:positionH relativeFrom="page">
                  <wp:posOffset>6650990</wp:posOffset>
                </wp:positionH>
                <wp:positionV relativeFrom="page">
                  <wp:posOffset>688340</wp:posOffset>
                </wp:positionV>
                <wp:extent cx="788035" cy="8686165"/>
                <wp:effectExtent l="0" t="0" r="0" b="0"/>
                <wp:wrapNone/>
                <wp:docPr id="2" name="Group 1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474" y="1084"/>
                          <a:chExt cx="1241" cy="13679"/>
                        </a:xfrm>
                      </wpg:grpSpPr>
                      <wps:wsp>
                        <wps:cNvPr id="3" name="Freeform 1521"/>
                        <wps:cNvSpPr>
                          <a:spLocks/>
                        </wps:cNvSpPr>
                        <wps:spPr bwMode="auto">
                          <a:xfrm>
                            <a:off x="10481" y="1091"/>
                            <a:ext cx="1224" cy="13662"/>
                          </a:xfrm>
                          <a:custGeom>
                            <a:avLst/>
                            <a:gdLst>
                              <a:gd name="T0" fmla="*/ 0 w 1224"/>
                              <a:gd name="T1" fmla="*/ 0 h 13662"/>
                              <a:gd name="T2" fmla="*/ 1224 w 1224"/>
                              <a:gd name="T3" fmla="*/ 0 h 13662"/>
                              <a:gd name="T4" fmla="*/ 1224 w 1224"/>
                              <a:gd name="T5" fmla="*/ 13662 h 13662"/>
                              <a:gd name="T6" fmla="*/ 0 w 1224"/>
                              <a:gd name="T7" fmla="*/ 13662 h 13662"/>
                              <a:gd name="T8" fmla="*/ 0 w 1224"/>
                              <a:gd name="T9" fmla="*/ 0 h 13662"/>
                            </a:gdLst>
                            <a:ahLst/>
                            <a:cxnLst>
                              <a:cxn ang="0">
                                <a:pos x="T0" y="T1"/>
                              </a:cxn>
                              <a:cxn ang="0">
                                <a:pos x="T2" y="T3"/>
                              </a:cxn>
                              <a:cxn ang="0">
                                <a:pos x="T4" y="T5"/>
                              </a:cxn>
                              <a:cxn ang="0">
                                <a:pos x="T6" y="T7"/>
                              </a:cxn>
                              <a:cxn ang="0">
                                <a:pos x="T8" y="T9"/>
                              </a:cxn>
                            </a:cxnLst>
                            <a:rect l="0" t="0" r="r" b="b"/>
                            <a:pathLst>
                              <a:path w="1224" h="13662">
                                <a:moveTo>
                                  <a:pt x="0" y="0"/>
                                </a:moveTo>
                                <a:lnTo>
                                  <a:pt x="1224" y="0"/>
                                </a:lnTo>
                                <a:lnTo>
                                  <a:pt x="1224" y="13662"/>
                                </a:lnTo>
                                <a:lnTo>
                                  <a:pt x="0" y="13662"/>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1522"/>
                        <wps:cNvSpPr>
                          <a:spLocks/>
                        </wps:cNvSpPr>
                        <wps:spPr bwMode="auto">
                          <a:xfrm>
                            <a:off x="10481" y="1091"/>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DB9D01" id="Group 1520" o:spid="_x0000_s1026" style="position:absolute;margin-left:523.7pt;margin-top:54.2pt;width:62.05pt;height:683.95pt;z-index:251841536;mso-position-horizontal-relative:page;mso-position-vertical-relative:page" coordorigin="10474,1084"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" o:allowincell="f">
                <v:shape id="Freeform 1521" o:spid="_x0000_s1027" style="position:absolute;left:10481;top:1091;width:1224;height:13662;visibility:visible;mso-wrap-style:square;v-text-anchor:top" coordsize="1224,1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WcssQA&#10;AADaAAAADwAAAGRycy9kb3ducmV2LnhtbESPQWvCQBSE74L/YXmCF6mbKmgbXcXaCtKbUarHR/aZ&#10;RLNvQ3ar0V/fFQoeh5n5hpnOG1OKC9WusKzgtR+BIE6tLjhTsNuuXt5AOI+ssbRMCm7kYD5rt6YY&#10;a3vlDV0Sn4kAYRejgtz7KpbSpTkZdH1bEQfvaGuDPsg6k7rGa4CbUg6iaCQNFhwWcqxomVN6Tn6N&#10;gg/39a7X2/Fh4TenZHfv/Xx+7wdKdTvNYgLCU+Of4f/2WisYwuNKuAF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FnLLEAAAA2gAAAA8AAAAAAAAAAAAAAAAAmAIAAGRycy9k&#10;b3ducmV2LnhtbFBLBQYAAAAABAAEAPUAAACJAwAAAAA=&#10;" path="m,l1224,r,13662l,13662,,xe" fillcolor="#010101" stroked="f">
                  <v:path arrowok="t" o:connecttype="custom" o:connectlocs="0,0;1224,0;1224,13662;0,13662;0,0" o:connectangles="0,0,0,0,0"/>
                </v:shape>
                <v:shape id="Freeform 1522" o:spid="_x0000_s1028" style="position:absolute;left:10481;top:1091;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0L8MA&#10;AADaAAAADwAAAGRycy9kb3ducmV2LnhtbESPQWvCQBSE7wX/w/KE3ppd21IkuopYhLRQqDEHj4/s&#10;MwnJvg3ZbUz/fbcgeBxm5htmvZ1sJ0YafONYwyJRIIhLZxquNBSnw9MShA/IBjvHpOGXPGw3s4c1&#10;psZd+UhjHioRIexT1FCH0KdS+rImiz5xPXH0Lm6wGKIcKmkGvEa47eSzUm/SYsNxocae9jWVbf5j&#10;NbxXqi1a/FAv589Dxjl/tfwdtH6cT7sViEBTuIdv7cxoeIX/K/EG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0L8MAAADaAAAADwAAAAAAAAAAAAAAAACYAgAAZHJzL2Rv&#10;d25yZXYueG1sUEsFBgAAAAAEAAQA9QAAAIgDAAAAAA==&#10;" path="m,13663r1225,l1225,,,,,13663xe" filled="f" strokecolor="#010101">
                  <v:path arrowok="t" o:connecttype="custom" o:connectlocs="0,13663;1225,13663;1225,0;0,0;0,13663" o:connectangles="0,0,0,0,0"/>
                </v:shape>
                <w10:wrap anchorx="page" anchory="page"/>
              </v:group>
            </w:pict>
          </mc:Fallback>
        </mc:AlternateContent>
      </w:r>
      <w:r>
        <w:rPr>
          <w:noProof/>
        </w:rPr>
        <mc:AlternateContent>
          <mc:Choice Requires="wps">
            <w:drawing>
              <wp:anchor distT="0" distB="0" distL="114300" distR="114300" simplePos="0" relativeHeight="251842560" behindDoc="0" locked="0" layoutInCell="0" allowOverlap="1">
                <wp:simplePos x="0" y="0"/>
                <wp:positionH relativeFrom="page">
                  <wp:posOffset>6887845</wp:posOffset>
                </wp:positionH>
                <wp:positionV relativeFrom="page">
                  <wp:posOffset>3579495</wp:posOffset>
                </wp:positionV>
                <wp:extent cx="458470" cy="2903855"/>
                <wp:effectExtent l="0" t="0" r="0" b="0"/>
                <wp:wrapNone/>
                <wp:docPr id="1" name="Text Box 1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290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Author’</w:t>
                            </w:r>
                            <w:r>
                              <w:rPr>
                                <w:rFonts w:ascii="Verdana" w:hAnsi="Verdana" w:cs="Verdana"/>
                                <w:color w:val="FFFFFF"/>
                                <w:sz w:val="56"/>
                                <w:szCs w:val="56"/>
                              </w:rPr>
                              <w:t>s Tools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3" o:spid="_x0000_s1485" type="#_x0000_t202" style="position:absolute;margin-left:542.35pt;margin-top:281.85pt;width:36.1pt;height:228.65pt;z-index:25184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" o:allowincell="f" filled="f" stroked="f">
                <v:textbox style="layout-flow:vertical" inset="0,0,0,0">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Author’</w:t>
                      </w:r>
                      <w:r>
                        <w:rPr>
                          <w:rFonts w:ascii="Verdana" w:hAnsi="Verdana" w:cs="Verdana"/>
                          <w:color w:val="FFFFFF"/>
                          <w:sz w:val="56"/>
                          <w:szCs w:val="56"/>
                        </w:rPr>
                        <w:t>s Tools</w:t>
                      </w:r>
                    </w:p>
                  </w:txbxContent>
                </v:textbox>
                <w10:wrap anchorx="page" anchory="page"/>
              </v:shape>
            </w:pict>
          </mc:Fallback>
        </mc:AlternateContent>
      </w:r>
    </w:p>
    <w:tbl>
      <w:tblPr>
        <w:tblW w:w="0" w:type="auto"/>
        <w:tblInd w:w="111" w:type="dxa"/>
        <w:tblLayout w:type="fixed"/>
        <w:tblCellMar>
          <w:left w:w="0" w:type="dxa"/>
          <w:right w:w="0" w:type="dxa"/>
        </w:tblCellMar>
        <w:tblLook w:val="0000" w:firstRow="0" w:lastRow="0" w:firstColumn="0" w:lastColumn="0" w:noHBand="0" w:noVBand="0"/>
      </w:tblPr>
      <w:tblGrid>
        <w:gridCol w:w="4762"/>
        <w:gridCol w:w="4278"/>
      </w:tblGrid>
      <w:tr w:rsidR="00000000">
        <w:tblPrEx>
          <w:tblCellMar>
            <w:top w:w="0" w:type="dxa"/>
            <w:left w:w="0" w:type="dxa"/>
            <w:bottom w:w="0" w:type="dxa"/>
            <w:right w:w="0" w:type="dxa"/>
          </w:tblCellMar>
        </w:tblPrEx>
        <w:trPr>
          <w:trHeight w:val="6040"/>
        </w:trPr>
        <w:tc>
          <w:tcPr>
            <w:tcW w:w="4762"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ind w:left="1908" w:right="562" w:hanging="1319"/>
              <w:rPr>
                <w:rFonts w:ascii="Georgia" w:hAnsi="Georgia" w:cs="Georgia"/>
                <w:b/>
                <w:bCs/>
                <w:sz w:val="28"/>
                <w:szCs w:val="28"/>
              </w:rPr>
            </w:pPr>
            <w:r>
              <w:rPr>
                <w:rFonts w:ascii="Georgia" w:hAnsi="Georgia" w:cs="Georgia"/>
                <w:b/>
                <w:bCs/>
                <w:sz w:val="28"/>
                <w:szCs w:val="28"/>
              </w:rPr>
              <w:t>Imagery – Appeals to the senses</w:t>
            </w:r>
          </w:p>
        </w:tc>
        <w:tc>
          <w:tcPr>
            <w:tcW w:w="4278"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ind w:left="107" w:right="400"/>
              <w:rPr>
                <w:rFonts w:ascii="Georgia" w:hAnsi="Georgia" w:cs="Georgia"/>
                <w:b/>
                <w:bCs/>
                <w:sz w:val="28"/>
                <w:szCs w:val="28"/>
              </w:rPr>
            </w:pPr>
            <w:r>
              <w:rPr>
                <w:rFonts w:ascii="Georgia" w:hAnsi="Georgia" w:cs="Georgia"/>
                <w:b/>
                <w:bCs/>
                <w:sz w:val="28"/>
                <w:szCs w:val="28"/>
              </w:rPr>
              <w:t>Simile – comparison of unlike things using like or as</w:t>
            </w:r>
          </w:p>
        </w:tc>
      </w:tr>
      <w:tr w:rsidR="00000000">
        <w:tblPrEx>
          <w:tblCellMar>
            <w:top w:w="0" w:type="dxa"/>
            <w:left w:w="0" w:type="dxa"/>
            <w:bottom w:w="0" w:type="dxa"/>
            <w:right w:w="0" w:type="dxa"/>
          </w:tblCellMar>
        </w:tblPrEx>
        <w:trPr>
          <w:trHeight w:val="6045"/>
        </w:trPr>
        <w:tc>
          <w:tcPr>
            <w:tcW w:w="4762"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ind w:left="591" w:right="303" w:hanging="260"/>
              <w:rPr>
                <w:rFonts w:ascii="Georgia" w:hAnsi="Georgia" w:cs="Georgia"/>
                <w:b/>
                <w:bCs/>
                <w:sz w:val="28"/>
                <w:szCs w:val="28"/>
              </w:rPr>
            </w:pPr>
            <w:r>
              <w:rPr>
                <w:rFonts w:ascii="Georgia" w:hAnsi="Georgia" w:cs="Georgia"/>
                <w:b/>
                <w:bCs/>
                <w:sz w:val="28"/>
                <w:szCs w:val="28"/>
              </w:rPr>
              <w:t>Metaphors – suggestion that Unlike things are similar</w:t>
            </w:r>
          </w:p>
        </w:tc>
        <w:tc>
          <w:tcPr>
            <w:tcW w:w="4278"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ind w:left="107"/>
              <w:rPr>
                <w:rFonts w:ascii="Georgia" w:hAnsi="Georgia" w:cs="Georgia"/>
                <w:b/>
                <w:bCs/>
                <w:sz w:val="28"/>
                <w:szCs w:val="28"/>
              </w:rPr>
            </w:pPr>
            <w:r>
              <w:rPr>
                <w:rFonts w:ascii="Georgia" w:hAnsi="Georgia" w:cs="Georgia"/>
                <w:b/>
                <w:bCs/>
                <w:sz w:val="28"/>
                <w:szCs w:val="28"/>
              </w:rPr>
              <w:t>Hyperbole – Exaggerations to make a point</w:t>
            </w:r>
          </w:p>
        </w:tc>
      </w:tr>
    </w:tbl>
    <w:p w:rsidR="00BA4C96" w:rsidRDefault="00BA4C96"/>
    <w:sectPr w:rsidR="00BA4C96">
      <w:pgSz w:w="12240" w:h="15840"/>
      <w:pgMar w:top="1080" w:right="1720" w:bottom="280" w:left="92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Vrinda">
    <w:altName w:val="Courier New"/>
    <w:panose1 w:val="00000400000000000000"/>
    <w:charset w:val="01"/>
    <w:family w:val="roman"/>
    <w:notTrueType/>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02"/>
    <w:multiLevelType w:val="multilevel"/>
    <w:tmpl w:val="00000885"/>
    <w:lvl w:ilvl="0">
      <w:start w:val="1"/>
      <w:numFmt w:val="decimal"/>
      <w:lvlText w:val="%1."/>
      <w:lvlJc w:val="left"/>
      <w:pPr>
        <w:ind w:left="1013" w:hanging="420"/>
      </w:pPr>
      <w:rPr>
        <w:rFonts w:ascii="Times New Roman" w:hAnsi="Times New Roman" w:cs="Times New Roman"/>
        <w:b/>
        <w:bCs/>
        <w:spacing w:val="-2"/>
        <w:w w:val="100"/>
        <w:sz w:val="24"/>
        <w:szCs w:val="24"/>
      </w:rPr>
    </w:lvl>
    <w:lvl w:ilvl="1">
      <w:numFmt w:val="bullet"/>
      <w:lvlText w:val="•"/>
      <w:lvlJc w:val="left"/>
      <w:pPr>
        <w:ind w:left="1954" w:hanging="420"/>
      </w:pPr>
    </w:lvl>
    <w:lvl w:ilvl="2">
      <w:numFmt w:val="bullet"/>
      <w:lvlText w:val="•"/>
      <w:lvlJc w:val="left"/>
      <w:pPr>
        <w:ind w:left="2888" w:hanging="420"/>
      </w:pPr>
    </w:lvl>
    <w:lvl w:ilvl="3">
      <w:numFmt w:val="bullet"/>
      <w:lvlText w:val="•"/>
      <w:lvlJc w:val="left"/>
      <w:pPr>
        <w:ind w:left="3822" w:hanging="420"/>
      </w:pPr>
    </w:lvl>
    <w:lvl w:ilvl="4">
      <w:numFmt w:val="bullet"/>
      <w:lvlText w:val="•"/>
      <w:lvlJc w:val="left"/>
      <w:pPr>
        <w:ind w:left="4756" w:hanging="420"/>
      </w:pPr>
    </w:lvl>
    <w:lvl w:ilvl="5">
      <w:numFmt w:val="bullet"/>
      <w:lvlText w:val="•"/>
      <w:lvlJc w:val="left"/>
      <w:pPr>
        <w:ind w:left="5690" w:hanging="420"/>
      </w:pPr>
    </w:lvl>
    <w:lvl w:ilvl="6">
      <w:numFmt w:val="bullet"/>
      <w:lvlText w:val="•"/>
      <w:lvlJc w:val="left"/>
      <w:pPr>
        <w:ind w:left="6624" w:hanging="420"/>
      </w:pPr>
    </w:lvl>
    <w:lvl w:ilvl="7">
      <w:numFmt w:val="bullet"/>
      <w:lvlText w:val="•"/>
      <w:lvlJc w:val="left"/>
      <w:pPr>
        <w:ind w:left="7558" w:hanging="420"/>
      </w:pPr>
    </w:lvl>
    <w:lvl w:ilvl="8">
      <w:numFmt w:val="bullet"/>
      <w:lvlText w:val="•"/>
      <w:lvlJc w:val="left"/>
      <w:pPr>
        <w:ind w:left="8492" w:hanging="420"/>
      </w:pPr>
    </w:lvl>
  </w:abstractNum>
  <w:abstractNum w:abstractNumId="1">
    <w:nsid w:val="00000403"/>
    <w:multiLevelType w:val="multilevel"/>
    <w:tmpl w:val="00000886"/>
    <w:lvl w:ilvl="0">
      <w:start w:val="1"/>
      <w:numFmt w:val="decimal"/>
      <w:lvlText w:val="%1."/>
      <w:lvlJc w:val="left"/>
      <w:pPr>
        <w:ind w:left="954" w:hanging="360"/>
      </w:pPr>
      <w:rPr>
        <w:rFonts w:ascii="Times New Roman" w:hAnsi="Times New Roman" w:cs="Times New Roman"/>
        <w:b/>
        <w:bCs/>
        <w:spacing w:val="-2"/>
        <w:w w:val="100"/>
        <w:sz w:val="24"/>
        <w:szCs w:val="24"/>
      </w:rPr>
    </w:lvl>
    <w:lvl w:ilvl="1">
      <w:numFmt w:val="bullet"/>
      <w:lvlText w:val="•"/>
      <w:lvlJc w:val="left"/>
      <w:pPr>
        <w:ind w:left="1900" w:hanging="360"/>
      </w:pPr>
    </w:lvl>
    <w:lvl w:ilvl="2">
      <w:numFmt w:val="bullet"/>
      <w:lvlText w:val="•"/>
      <w:lvlJc w:val="left"/>
      <w:pPr>
        <w:ind w:left="2840" w:hanging="360"/>
      </w:pPr>
    </w:lvl>
    <w:lvl w:ilvl="3">
      <w:numFmt w:val="bullet"/>
      <w:lvlText w:val="•"/>
      <w:lvlJc w:val="left"/>
      <w:pPr>
        <w:ind w:left="3780" w:hanging="360"/>
      </w:pPr>
    </w:lvl>
    <w:lvl w:ilvl="4">
      <w:numFmt w:val="bullet"/>
      <w:lvlText w:val="•"/>
      <w:lvlJc w:val="left"/>
      <w:pPr>
        <w:ind w:left="4720" w:hanging="360"/>
      </w:pPr>
    </w:lvl>
    <w:lvl w:ilvl="5">
      <w:numFmt w:val="bullet"/>
      <w:lvlText w:val="•"/>
      <w:lvlJc w:val="left"/>
      <w:pPr>
        <w:ind w:left="5660" w:hanging="360"/>
      </w:pPr>
    </w:lvl>
    <w:lvl w:ilvl="6">
      <w:numFmt w:val="bullet"/>
      <w:lvlText w:val="•"/>
      <w:lvlJc w:val="left"/>
      <w:pPr>
        <w:ind w:left="6600" w:hanging="360"/>
      </w:pPr>
    </w:lvl>
    <w:lvl w:ilvl="7">
      <w:numFmt w:val="bullet"/>
      <w:lvlText w:val="•"/>
      <w:lvlJc w:val="left"/>
      <w:pPr>
        <w:ind w:left="7540" w:hanging="360"/>
      </w:pPr>
    </w:lvl>
    <w:lvl w:ilvl="8">
      <w:numFmt w:val="bullet"/>
      <w:lvlText w:val="•"/>
      <w:lvlJc w:val="left"/>
      <w:pPr>
        <w:ind w:left="8480" w:hanging="360"/>
      </w:pPr>
    </w:lvl>
  </w:abstractNum>
  <w:abstractNum w:abstractNumId="2">
    <w:nsid w:val="00000404"/>
    <w:multiLevelType w:val="multilevel"/>
    <w:tmpl w:val="00000887"/>
    <w:lvl w:ilvl="0">
      <w:start w:val="1"/>
      <w:numFmt w:val="decimal"/>
      <w:lvlText w:val="%1."/>
      <w:lvlJc w:val="left"/>
      <w:pPr>
        <w:ind w:left="1013" w:hanging="420"/>
      </w:pPr>
      <w:rPr>
        <w:rFonts w:ascii="Times New Roman" w:hAnsi="Times New Roman" w:cs="Times New Roman"/>
        <w:b/>
        <w:bCs/>
        <w:spacing w:val="-2"/>
        <w:w w:val="100"/>
        <w:sz w:val="24"/>
        <w:szCs w:val="24"/>
      </w:rPr>
    </w:lvl>
    <w:lvl w:ilvl="1">
      <w:numFmt w:val="bullet"/>
      <w:lvlText w:val="•"/>
      <w:lvlJc w:val="left"/>
      <w:pPr>
        <w:ind w:left="1954" w:hanging="420"/>
      </w:pPr>
    </w:lvl>
    <w:lvl w:ilvl="2">
      <w:numFmt w:val="bullet"/>
      <w:lvlText w:val="•"/>
      <w:lvlJc w:val="left"/>
      <w:pPr>
        <w:ind w:left="2888" w:hanging="420"/>
      </w:pPr>
    </w:lvl>
    <w:lvl w:ilvl="3">
      <w:numFmt w:val="bullet"/>
      <w:lvlText w:val="•"/>
      <w:lvlJc w:val="left"/>
      <w:pPr>
        <w:ind w:left="3822" w:hanging="420"/>
      </w:pPr>
    </w:lvl>
    <w:lvl w:ilvl="4">
      <w:numFmt w:val="bullet"/>
      <w:lvlText w:val="•"/>
      <w:lvlJc w:val="left"/>
      <w:pPr>
        <w:ind w:left="4756" w:hanging="420"/>
      </w:pPr>
    </w:lvl>
    <w:lvl w:ilvl="5">
      <w:numFmt w:val="bullet"/>
      <w:lvlText w:val="•"/>
      <w:lvlJc w:val="left"/>
      <w:pPr>
        <w:ind w:left="5690" w:hanging="420"/>
      </w:pPr>
    </w:lvl>
    <w:lvl w:ilvl="6">
      <w:numFmt w:val="bullet"/>
      <w:lvlText w:val="•"/>
      <w:lvlJc w:val="left"/>
      <w:pPr>
        <w:ind w:left="6624" w:hanging="420"/>
      </w:pPr>
    </w:lvl>
    <w:lvl w:ilvl="7">
      <w:numFmt w:val="bullet"/>
      <w:lvlText w:val="•"/>
      <w:lvlJc w:val="left"/>
      <w:pPr>
        <w:ind w:left="7558" w:hanging="420"/>
      </w:pPr>
    </w:lvl>
    <w:lvl w:ilvl="8">
      <w:numFmt w:val="bullet"/>
      <w:lvlText w:val="•"/>
      <w:lvlJc w:val="left"/>
      <w:pPr>
        <w:ind w:left="8492"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729"/>
    <w:rsid w:val="00385729"/>
    <w:rsid w:val="00BA4C96"/>
    <w:rsid w:val="00F266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9F8CCA79-981E-4104-A2F8-326A4E194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8"/>
        <w:lang w:val="en-US" w:eastAsia="en-US" w:bidi="bn-BD"/>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spacing w:after="0" w:line="240" w:lineRule="auto"/>
    </w:pPr>
    <w:rPr>
      <w:rFonts w:ascii="Times New Roman" w:hAnsi="Times New Roman" w:cs="Times New Roman"/>
      <w:szCs w:val="22"/>
    </w:rPr>
  </w:style>
  <w:style w:type="paragraph" w:styleId="Heading1">
    <w:name w:val="heading 1"/>
    <w:basedOn w:val="Normal"/>
    <w:next w:val="Normal"/>
    <w:link w:val="Heading1Char"/>
    <w:uiPriority w:val="1"/>
    <w:qFormat/>
    <w:pPr>
      <w:spacing w:before="85"/>
      <w:ind w:left="1578"/>
      <w:outlineLvl w:val="0"/>
    </w:pPr>
    <w:rPr>
      <w:b/>
      <w:bCs/>
      <w:sz w:val="36"/>
      <w:szCs w:val="36"/>
    </w:rPr>
  </w:style>
  <w:style w:type="paragraph" w:styleId="Heading2">
    <w:name w:val="heading 2"/>
    <w:basedOn w:val="Normal"/>
    <w:next w:val="Normal"/>
    <w:link w:val="Heading2Char"/>
    <w:uiPriority w:val="1"/>
    <w:qFormat/>
    <w:pPr>
      <w:spacing w:before="85"/>
      <w:ind w:left="114"/>
      <w:outlineLvl w:val="1"/>
    </w:pPr>
    <w:rPr>
      <w:sz w:val="36"/>
      <w:szCs w:val="36"/>
    </w:rPr>
  </w:style>
  <w:style w:type="paragraph" w:styleId="Heading3">
    <w:name w:val="heading 3"/>
    <w:basedOn w:val="Normal"/>
    <w:next w:val="Normal"/>
    <w:link w:val="Heading3Char"/>
    <w:uiPriority w:val="1"/>
    <w:qFormat/>
    <w:pPr>
      <w:ind w:left="174"/>
      <w:outlineLvl w:val="2"/>
    </w:pPr>
    <w:rPr>
      <w:b/>
      <w:bCs/>
      <w:sz w:val="32"/>
      <w:szCs w:val="32"/>
    </w:rPr>
  </w:style>
  <w:style w:type="paragraph" w:styleId="Heading4">
    <w:name w:val="heading 4"/>
    <w:basedOn w:val="Normal"/>
    <w:next w:val="Normal"/>
    <w:link w:val="Heading4Char"/>
    <w:uiPriority w:val="1"/>
    <w:qFormat/>
    <w:pPr>
      <w:spacing w:before="77"/>
      <w:ind w:left="554"/>
      <w:outlineLvl w:val="3"/>
    </w:pPr>
    <w:rPr>
      <w:b/>
      <w:bCs/>
      <w:sz w:val="28"/>
      <w:szCs w:val="28"/>
    </w:rPr>
  </w:style>
  <w:style w:type="paragraph" w:styleId="Heading5">
    <w:name w:val="heading 5"/>
    <w:basedOn w:val="Normal"/>
    <w:next w:val="Normal"/>
    <w:link w:val="Heading5Char"/>
    <w:uiPriority w:val="1"/>
    <w:qFormat/>
    <w:pPr>
      <w:spacing w:before="72"/>
      <w:ind w:left="144"/>
      <w:outlineLvl w:val="4"/>
    </w:pPr>
    <w:rPr>
      <w:sz w:val="28"/>
      <w:szCs w:val="28"/>
    </w:rPr>
  </w:style>
  <w:style w:type="paragraph" w:styleId="Heading6">
    <w:name w:val="heading 6"/>
    <w:basedOn w:val="Normal"/>
    <w:next w:val="Normal"/>
    <w:link w:val="Heading6Char"/>
    <w:uiPriority w:val="1"/>
    <w:qFormat/>
    <w:pPr>
      <w:ind w:left="955"/>
      <w:outlineLvl w:val="5"/>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b/>
      <w:bCs/>
      <w:sz w:val="24"/>
      <w:szCs w:val="24"/>
    </w:rPr>
  </w:style>
  <w:style w:type="character" w:customStyle="1" w:styleId="BodyTextChar">
    <w:name w:val="Body Text Char"/>
    <w:basedOn w:val="DefaultParagraphFont"/>
    <w:link w:val="BodyText"/>
    <w:uiPriority w:val="99"/>
    <w:semiHidden/>
    <w:rPr>
      <w:rFonts w:ascii="Times New Roman" w:hAnsi="Times New Roman" w:cs="Times New Roman"/>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35"/>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33"/>
    </w:rPr>
  </w:style>
  <w:style w:type="character" w:customStyle="1" w:styleId="Heading4Char">
    <w:name w:val="Heading 4 Char"/>
    <w:basedOn w:val="DefaultParagraphFont"/>
    <w:link w:val="Heading4"/>
    <w:uiPriority w:val="9"/>
    <w:semiHidden/>
    <w:rPr>
      <w:b/>
      <w:bCs/>
      <w:sz w:val="28"/>
      <w:szCs w:val="35"/>
    </w:rPr>
  </w:style>
  <w:style w:type="character" w:customStyle="1" w:styleId="Heading5Char">
    <w:name w:val="Heading 5 Char"/>
    <w:basedOn w:val="DefaultParagraphFont"/>
    <w:link w:val="Heading5"/>
    <w:uiPriority w:val="9"/>
    <w:semiHidden/>
    <w:rPr>
      <w:b/>
      <w:bCs/>
      <w:i/>
      <w:iCs/>
      <w:sz w:val="26"/>
      <w:szCs w:val="33"/>
    </w:rPr>
  </w:style>
  <w:style w:type="character" w:customStyle="1" w:styleId="Heading6Char">
    <w:name w:val="Heading 6 Char"/>
    <w:basedOn w:val="DefaultParagraphFont"/>
    <w:link w:val="Heading6"/>
    <w:uiPriority w:val="9"/>
    <w:semiHidden/>
    <w:rPr>
      <w:b/>
      <w:bCs/>
    </w:rPr>
  </w:style>
  <w:style w:type="paragraph" w:styleId="ListParagraph">
    <w:name w:val="List Paragraph"/>
    <w:basedOn w:val="Normal"/>
    <w:uiPriority w:val="1"/>
    <w:qFormat/>
    <w:pPr>
      <w:ind w:left="954" w:hanging="360"/>
    </w:pPr>
    <w:rPr>
      <w:sz w:val="24"/>
      <w:szCs w:val="24"/>
    </w:rPr>
  </w:style>
  <w:style w:type="paragraph" w:customStyle="1" w:styleId="TableParagraph">
    <w:name w:val="Table Paragraph"/>
    <w:basedOn w:val="Normal"/>
    <w:uiPriority w:val="1"/>
    <w:qFormat/>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no"?><Relationships xmlns="http://schemas.openxmlformats.org/package/2006/relationships"><Relationship Id="rId1" Target="numbering.xml" Type="http://schemas.openxmlformats.org/officeDocument/2006/relationships/numbering"/><Relationship Id="rId10" Target="media/image6.png" Type="http://schemas.openxmlformats.org/officeDocument/2006/relationships/image"/><Relationship Id="rId11" Target="media/image7.png" Type="http://schemas.openxmlformats.org/officeDocument/2006/relationships/image"/><Relationship Id="rId12" Target="media/image8.png" Type="http://schemas.openxmlformats.org/officeDocument/2006/relationships/image"/><Relationship Id="rId13" Target="fontTable.xml" Type="http://schemas.openxmlformats.org/officeDocument/2006/relationships/fontTable"/><Relationship Id="rId14" Target="theme/theme1.xml" Type="http://schemas.openxmlformats.org/officeDocument/2006/relationships/theme"/><Relationship Id="rId2" Target="styles.xml" Type="http://schemas.openxmlformats.org/officeDocument/2006/relationships/styles"/><Relationship Id="rId3" Target="settings.xml" Type="http://schemas.openxmlformats.org/officeDocument/2006/relationships/settings"/><Relationship Id="rId4" Target="webSettings.xml" Type="http://schemas.openxmlformats.org/officeDocument/2006/relationships/webSettings"/><Relationship Id="rId5" Target="media/image1.png" Type="http://schemas.openxmlformats.org/officeDocument/2006/relationships/image"/><Relationship Id="rId6" Target="media/image2.png" Type="http://schemas.openxmlformats.org/officeDocument/2006/relationships/image"/><Relationship Id="rId7" Target="media/image3.png" Type="http://schemas.openxmlformats.org/officeDocument/2006/relationships/image"/><Relationship Id="rId8" Target="media/image4.png" Type="http://schemas.openxmlformats.org/officeDocument/2006/relationships/image"/><Relationship Id="rId9" Target="media/image5.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
  <TotalTime>0</TotalTime>
  <Pages>1</Pages>
  <Words>856</Words>
  <Characters>4884</Characters>
  <DocSecurity>0</DocSecurity>
  <Lines>40</Lines>
  <Paragraphs>11</Paragraphs>
  <ScaleCrop>false</ScaleCrop>
  <HeadingPairs>
    <vt:vector size="2" baseType="variant">
      <vt:variant>
        <vt:lpstr>Title</vt:lpstr>
      </vt:variant>
      <vt:variant>
        <vt:i4>1</vt:i4>
      </vt:variant>
    </vt:vector>
  </HeadingPairs>
  <TitlesOfParts>
    <vt:vector size="1" baseType="lpstr">
      <vt:lpstr>Microsoft Word - GO Reading.doc</vt:lpstr>
    </vt:vector>
  </TitlesOfParts>
  <Company/>
  <LinksUpToDate>false</LinksUpToDate>
  <CharactersWithSpaces>5729</CharactersWithSpaces>
  <SharedDoc>false</SharedDoc>
  <HyperlinksChanged>false</HyperlinksChanged>
  <AppVersion>15.0000</AppVersion>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file>